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2675B" w:rsidRDefault="00501E15">
      <w:pPr>
        <w:pStyle w:val="BodyText"/>
        <w:kinsoku w:val="0"/>
        <w:overflowPunct w:val="0"/>
        <w:rPr>
          <w:rFonts w:ascii="Times New Roman" w:hAnsi="Times New Roman" w:cs="Times New Roman"/>
          <w:sz w:val="20"/>
          <w:szCs w:val="20"/>
        </w:rPr>
      </w:pPr>
      <w:r>
        <w:rPr>
          <w:noProof/>
          <w:lang w:eastAsia="zh-CN"/>
        </w:rPr>
        <mc:AlternateContent>
          <mc:Choice Requires="wpg">
            <w:drawing>
              <wp:anchor distT="0" distB="0" distL="114300" distR="114300" simplePos="0" relativeHeight="251633664" behindDoc="1" locked="0" layoutInCell="0" allowOverlap="1">
                <wp:simplePos x="0" y="0"/>
                <wp:positionH relativeFrom="page">
                  <wp:posOffset>0</wp:posOffset>
                </wp:positionH>
                <wp:positionV relativeFrom="page">
                  <wp:posOffset>0</wp:posOffset>
                </wp:positionV>
                <wp:extent cx="7104380" cy="10692130"/>
                <wp:effectExtent l="0" t="0" r="1270" b="0"/>
                <wp:wrapNone/>
                <wp:docPr id="24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04380" cy="10692130"/>
                          <a:chOff x="0" y="0"/>
                          <a:chExt cx="11188" cy="16838"/>
                        </a:xfrm>
                      </wpg:grpSpPr>
                      <wps:wsp>
                        <wps:cNvPr id="242" name="Freeform 3"/>
                        <wps:cNvSpPr>
                          <a:spLocks/>
                        </wps:cNvSpPr>
                        <wps:spPr bwMode="auto">
                          <a:xfrm>
                            <a:off x="0" y="0"/>
                            <a:ext cx="11188" cy="16838"/>
                          </a:xfrm>
                          <a:custGeom>
                            <a:avLst/>
                            <a:gdLst>
                              <a:gd name="T0" fmla="*/ 0 w 11188"/>
                              <a:gd name="T1" fmla="*/ 0 h 16838"/>
                              <a:gd name="T2" fmla="*/ 700 w 11188"/>
                              <a:gd name="T3" fmla="*/ 3386 h 16838"/>
                              <a:gd name="T4" fmla="*/ 783 w 11188"/>
                              <a:gd name="T5" fmla="*/ 3515 h 16838"/>
                              <a:gd name="T6" fmla="*/ 861 w 11188"/>
                              <a:gd name="T7" fmla="*/ 3650 h 16838"/>
                              <a:gd name="T8" fmla="*/ 933 w 11188"/>
                              <a:gd name="T9" fmla="*/ 3790 h 16838"/>
                              <a:gd name="T10" fmla="*/ 999 w 11188"/>
                              <a:gd name="T11" fmla="*/ 3933 h 16838"/>
                              <a:gd name="T12" fmla="*/ 1059 w 11188"/>
                              <a:gd name="T13" fmla="*/ 4080 h 16838"/>
                              <a:gd name="T14" fmla="*/ 1112 w 11188"/>
                              <a:gd name="T15" fmla="*/ 4229 h 16838"/>
                              <a:gd name="T16" fmla="*/ 1157 w 11188"/>
                              <a:gd name="T17" fmla="*/ 4381 h 16838"/>
                              <a:gd name="T18" fmla="*/ 1194 w 11188"/>
                              <a:gd name="T19" fmla="*/ 4534 h 16838"/>
                              <a:gd name="T20" fmla="*/ 1224 w 11188"/>
                              <a:gd name="T21" fmla="*/ 4688 h 16838"/>
                              <a:gd name="T22" fmla="*/ 1244 w 11188"/>
                              <a:gd name="T23" fmla="*/ 4842 h 16838"/>
                              <a:gd name="T24" fmla="*/ 1256 w 11188"/>
                              <a:gd name="T25" fmla="*/ 4996 h 16838"/>
                              <a:gd name="T26" fmla="*/ 1259 w 11188"/>
                              <a:gd name="T27" fmla="*/ 5150 h 16838"/>
                              <a:gd name="T28" fmla="*/ 1250 w 11188"/>
                              <a:gd name="T29" fmla="*/ 5310 h 16838"/>
                              <a:gd name="T30" fmla="*/ 1231 w 11188"/>
                              <a:gd name="T31" fmla="*/ 5468 h 16838"/>
                              <a:gd name="T32" fmla="*/ 1202 w 11188"/>
                              <a:gd name="T33" fmla="*/ 5625 h 16838"/>
                              <a:gd name="T34" fmla="*/ 1164 w 11188"/>
                              <a:gd name="T35" fmla="*/ 5778 h 16838"/>
                              <a:gd name="T36" fmla="*/ 1118 w 11188"/>
                              <a:gd name="T37" fmla="*/ 5928 h 16838"/>
                              <a:gd name="T38" fmla="*/ 1064 w 11188"/>
                              <a:gd name="T39" fmla="*/ 6075 h 16838"/>
                              <a:gd name="T40" fmla="*/ 1003 w 11188"/>
                              <a:gd name="T41" fmla="*/ 6218 h 16838"/>
                              <a:gd name="T42" fmla="*/ 936 w 11188"/>
                              <a:gd name="T43" fmla="*/ 6356 h 16838"/>
                              <a:gd name="T44" fmla="*/ 864 w 11188"/>
                              <a:gd name="T45" fmla="*/ 6491 h 16838"/>
                              <a:gd name="T46" fmla="*/ 788 w 11188"/>
                              <a:gd name="T47" fmla="*/ 6620 h 16838"/>
                              <a:gd name="T48" fmla="*/ 0 w 11188"/>
                              <a:gd name="T49" fmla="*/ 7833 h 16838"/>
                              <a:gd name="T50" fmla="*/ 4414 w 11188"/>
                              <a:gd name="T51" fmla="*/ 16837 h 16838"/>
                              <a:gd name="T52" fmla="*/ 10562 w 11188"/>
                              <a:gd name="T53" fmla="*/ 7134 h 16838"/>
                              <a:gd name="T54" fmla="*/ 10643 w 11188"/>
                              <a:gd name="T55" fmla="*/ 6995 h 16838"/>
                              <a:gd name="T56" fmla="*/ 10718 w 11188"/>
                              <a:gd name="T57" fmla="*/ 6856 h 16838"/>
                              <a:gd name="T58" fmla="*/ 10788 w 11188"/>
                              <a:gd name="T59" fmla="*/ 6719 h 16838"/>
                              <a:gd name="T60" fmla="*/ 10852 w 11188"/>
                              <a:gd name="T61" fmla="*/ 6581 h 16838"/>
                              <a:gd name="T62" fmla="*/ 10911 w 11188"/>
                              <a:gd name="T63" fmla="*/ 6444 h 16838"/>
                              <a:gd name="T64" fmla="*/ 10963 w 11188"/>
                              <a:gd name="T65" fmla="*/ 6308 h 16838"/>
                              <a:gd name="T66" fmla="*/ 11010 w 11188"/>
                              <a:gd name="T67" fmla="*/ 6171 h 16838"/>
                              <a:gd name="T68" fmla="*/ 11052 w 11188"/>
                              <a:gd name="T69" fmla="*/ 6035 h 16838"/>
                              <a:gd name="T70" fmla="*/ 11088 w 11188"/>
                              <a:gd name="T71" fmla="*/ 5899 h 16838"/>
                              <a:gd name="T72" fmla="*/ 11118 w 11188"/>
                              <a:gd name="T73" fmla="*/ 5763 h 16838"/>
                              <a:gd name="T74" fmla="*/ 11143 w 11188"/>
                              <a:gd name="T75" fmla="*/ 5627 h 16838"/>
                              <a:gd name="T76" fmla="*/ 11162 w 11188"/>
                              <a:gd name="T77" fmla="*/ 5491 h 16838"/>
                              <a:gd name="T78" fmla="*/ 11176 w 11188"/>
                              <a:gd name="T79" fmla="*/ 5355 h 16838"/>
                              <a:gd name="T80" fmla="*/ 11184 w 11188"/>
                              <a:gd name="T81" fmla="*/ 5218 h 16838"/>
                              <a:gd name="T82" fmla="*/ 11187 w 11188"/>
                              <a:gd name="T83" fmla="*/ 5081 h 16838"/>
                              <a:gd name="T84" fmla="*/ 11184 w 11188"/>
                              <a:gd name="T85" fmla="*/ 4944 h 16838"/>
                              <a:gd name="T86" fmla="*/ 11176 w 11188"/>
                              <a:gd name="T87" fmla="*/ 4806 h 16838"/>
                              <a:gd name="T88" fmla="*/ 11163 w 11188"/>
                              <a:gd name="T89" fmla="*/ 4667 h 16838"/>
                              <a:gd name="T90" fmla="*/ 11144 w 11188"/>
                              <a:gd name="T91" fmla="*/ 4528 h 16838"/>
                              <a:gd name="T92" fmla="*/ 11120 w 11188"/>
                              <a:gd name="T93" fmla="*/ 4387 h 16838"/>
                              <a:gd name="T94" fmla="*/ 11090 w 11188"/>
                              <a:gd name="T95" fmla="*/ 4246 h 16838"/>
                              <a:gd name="T96" fmla="*/ 11055 w 11188"/>
                              <a:gd name="T97" fmla="*/ 4104 h 16838"/>
                              <a:gd name="T98" fmla="*/ 11015 w 11188"/>
                              <a:gd name="T99" fmla="*/ 3962 h 16838"/>
                              <a:gd name="T100" fmla="*/ 10970 w 11188"/>
                              <a:gd name="T101" fmla="*/ 3817 h 16838"/>
                              <a:gd name="T102" fmla="*/ 10919 w 11188"/>
                              <a:gd name="T103" fmla="*/ 3672 h 16838"/>
                              <a:gd name="T104" fmla="*/ 10863 w 11188"/>
                              <a:gd name="T105" fmla="*/ 3526 h 16838"/>
                              <a:gd name="T106" fmla="*/ 10802 w 11188"/>
                              <a:gd name="T107" fmla="*/ 3378 h 16838"/>
                              <a:gd name="T108" fmla="*/ 10735 w 11188"/>
                              <a:gd name="T109" fmla="*/ 3228 h 16838"/>
                              <a:gd name="T110" fmla="*/ 10664 w 11188"/>
                              <a:gd name="T111" fmla="*/ 3078 h 16838"/>
                              <a:gd name="T112" fmla="*/ 10587 w 11188"/>
                              <a:gd name="T113" fmla="*/ 2925 h 16838"/>
                              <a:gd name="T114" fmla="*/ 10505 w 11188"/>
                              <a:gd name="T115" fmla="*/ 2771 h 16838"/>
                              <a:gd name="T116" fmla="*/ 10418 w 11188"/>
                              <a:gd name="T117" fmla="*/ 2615 h 16838"/>
                              <a:gd name="T118" fmla="*/ 10326 w 11188"/>
                              <a:gd name="T119" fmla="*/ 2457 h 16838"/>
                              <a:gd name="T120" fmla="*/ 8818 w 11188"/>
                              <a:gd name="T121" fmla="*/ 0 h 168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1188" h="16838">
                                <a:moveTo>
                                  <a:pt x="8818" y="0"/>
                                </a:moveTo>
                                <a:lnTo>
                                  <a:pt x="0" y="0"/>
                                </a:lnTo>
                                <a:lnTo>
                                  <a:pt x="0" y="2341"/>
                                </a:lnTo>
                                <a:lnTo>
                                  <a:pt x="700" y="3386"/>
                                </a:lnTo>
                                <a:lnTo>
                                  <a:pt x="742" y="3450"/>
                                </a:lnTo>
                                <a:lnTo>
                                  <a:pt x="783" y="3515"/>
                                </a:lnTo>
                                <a:lnTo>
                                  <a:pt x="823" y="3582"/>
                                </a:lnTo>
                                <a:lnTo>
                                  <a:pt x="861" y="3650"/>
                                </a:lnTo>
                                <a:lnTo>
                                  <a:pt x="898" y="3720"/>
                                </a:lnTo>
                                <a:lnTo>
                                  <a:pt x="933" y="3790"/>
                                </a:lnTo>
                                <a:lnTo>
                                  <a:pt x="967" y="3861"/>
                                </a:lnTo>
                                <a:lnTo>
                                  <a:pt x="999" y="3933"/>
                                </a:lnTo>
                                <a:lnTo>
                                  <a:pt x="1030" y="4006"/>
                                </a:lnTo>
                                <a:lnTo>
                                  <a:pt x="1059" y="4080"/>
                                </a:lnTo>
                                <a:lnTo>
                                  <a:pt x="1086" y="4154"/>
                                </a:lnTo>
                                <a:lnTo>
                                  <a:pt x="1112" y="4229"/>
                                </a:lnTo>
                                <a:lnTo>
                                  <a:pt x="1135" y="4305"/>
                                </a:lnTo>
                                <a:lnTo>
                                  <a:pt x="1157" y="4381"/>
                                </a:lnTo>
                                <a:lnTo>
                                  <a:pt x="1177" y="4458"/>
                                </a:lnTo>
                                <a:lnTo>
                                  <a:pt x="1194" y="4534"/>
                                </a:lnTo>
                                <a:lnTo>
                                  <a:pt x="1210" y="4611"/>
                                </a:lnTo>
                                <a:lnTo>
                                  <a:pt x="1224" y="4688"/>
                                </a:lnTo>
                                <a:lnTo>
                                  <a:pt x="1235" y="4765"/>
                                </a:lnTo>
                                <a:lnTo>
                                  <a:pt x="1244" y="4842"/>
                                </a:lnTo>
                                <a:lnTo>
                                  <a:pt x="1252" y="4919"/>
                                </a:lnTo>
                                <a:lnTo>
                                  <a:pt x="1256" y="4996"/>
                                </a:lnTo>
                                <a:lnTo>
                                  <a:pt x="1259" y="5072"/>
                                </a:lnTo>
                                <a:lnTo>
                                  <a:pt x="1259" y="5150"/>
                                </a:lnTo>
                                <a:lnTo>
                                  <a:pt x="1256" y="5229"/>
                                </a:lnTo>
                                <a:lnTo>
                                  <a:pt x="1250" y="5310"/>
                                </a:lnTo>
                                <a:lnTo>
                                  <a:pt x="1242" y="5389"/>
                                </a:lnTo>
                                <a:lnTo>
                                  <a:pt x="1231" y="5468"/>
                                </a:lnTo>
                                <a:lnTo>
                                  <a:pt x="1218" y="5547"/>
                                </a:lnTo>
                                <a:lnTo>
                                  <a:pt x="1202" y="5625"/>
                                </a:lnTo>
                                <a:lnTo>
                                  <a:pt x="1184" y="5702"/>
                                </a:lnTo>
                                <a:lnTo>
                                  <a:pt x="1164" y="5778"/>
                                </a:lnTo>
                                <a:lnTo>
                                  <a:pt x="1142" y="5853"/>
                                </a:lnTo>
                                <a:lnTo>
                                  <a:pt x="1118" y="5928"/>
                                </a:lnTo>
                                <a:lnTo>
                                  <a:pt x="1092" y="6002"/>
                                </a:lnTo>
                                <a:lnTo>
                                  <a:pt x="1064" y="6075"/>
                                </a:lnTo>
                                <a:lnTo>
                                  <a:pt x="1034" y="6147"/>
                                </a:lnTo>
                                <a:lnTo>
                                  <a:pt x="1003" y="6218"/>
                                </a:lnTo>
                                <a:lnTo>
                                  <a:pt x="970" y="6287"/>
                                </a:lnTo>
                                <a:lnTo>
                                  <a:pt x="936" y="6356"/>
                                </a:lnTo>
                                <a:lnTo>
                                  <a:pt x="901" y="6424"/>
                                </a:lnTo>
                                <a:lnTo>
                                  <a:pt x="864" y="6491"/>
                                </a:lnTo>
                                <a:lnTo>
                                  <a:pt x="826" y="6556"/>
                                </a:lnTo>
                                <a:lnTo>
                                  <a:pt x="788" y="6620"/>
                                </a:lnTo>
                                <a:lnTo>
                                  <a:pt x="748" y="6683"/>
                                </a:lnTo>
                                <a:lnTo>
                                  <a:pt x="0" y="7833"/>
                                </a:lnTo>
                                <a:lnTo>
                                  <a:pt x="0" y="16837"/>
                                </a:lnTo>
                                <a:lnTo>
                                  <a:pt x="4414" y="16837"/>
                                </a:lnTo>
                                <a:lnTo>
                                  <a:pt x="10519" y="7204"/>
                                </a:lnTo>
                                <a:lnTo>
                                  <a:pt x="10562" y="7134"/>
                                </a:lnTo>
                                <a:lnTo>
                                  <a:pt x="10603" y="7064"/>
                                </a:lnTo>
                                <a:lnTo>
                                  <a:pt x="10643" y="6995"/>
                                </a:lnTo>
                                <a:lnTo>
                                  <a:pt x="10681" y="6926"/>
                                </a:lnTo>
                                <a:lnTo>
                                  <a:pt x="10718" y="6856"/>
                                </a:lnTo>
                                <a:lnTo>
                                  <a:pt x="10754" y="6787"/>
                                </a:lnTo>
                                <a:lnTo>
                                  <a:pt x="10788" y="6719"/>
                                </a:lnTo>
                                <a:lnTo>
                                  <a:pt x="10821" y="6650"/>
                                </a:lnTo>
                                <a:lnTo>
                                  <a:pt x="10852" y="6581"/>
                                </a:lnTo>
                                <a:lnTo>
                                  <a:pt x="10882" y="6513"/>
                                </a:lnTo>
                                <a:lnTo>
                                  <a:pt x="10911" y="6444"/>
                                </a:lnTo>
                                <a:lnTo>
                                  <a:pt x="10938" y="6376"/>
                                </a:lnTo>
                                <a:lnTo>
                                  <a:pt x="10963" y="6308"/>
                                </a:lnTo>
                                <a:lnTo>
                                  <a:pt x="10988" y="6240"/>
                                </a:lnTo>
                                <a:lnTo>
                                  <a:pt x="11010" y="6171"/>
                                </a:lnTo>
                                <a:lnTo>
                                  <a:pt x="11032" y="6103"/>
                                </a:lnTo>
                                <a:lnTo>
                                  <a:pt x="11052" y="6035"/>
                                </a:lnTo>
                                <a:lnTo>
                                  <a:pt x="11071" y="5967"/>
                                </a:lnTo>
                                <a:lnTo>
                                  <a:pt x="11088" y="5899"/>
                                </a:lnTo>
                                <a:lnTo>
                                  <a:pt x="11104" y="5831"/>
                                </a:lnTo>
                                <a:lnTo>
                                  <a:pt x="11118" y="5763"/>
                                </a:lnTo>
                                <a:lnTo>
                                  <a:pt x="11131" y="5695"/>
                                </a:lnTo>
                                <a:lnTo>
                                  <a:pt x="11143" y="5627"/>
                                </a:lnTo>
                                <a:lnTo>
                                  <a:pt x="11153" y="5559"/>
                                </a:lnTo>
                                <a:lnTo>
                                  <a:pt x="11162" y="5491"/>
                                </a:lnTo>
                                <a:lnTo>
                                  <a:pt x="11170" y="5423"/>
                                </a:lnTo>
                                <a:lnTo>
                                  <a:pt x="11176" y="5355"/>
                                </a:lnTo>
                                <a:lnTo>
                                  <a:pt x="11181" y="5287"/>
                                </a:lnTo>
                                <a:lnTo>
                                  <a:pt x="11184" y="5218"/>
                                </a:lnTo>
                                <a:lnTo>
                                  <a:pt x="11186" y="5150"/>
                                </a:lnTo>
                                <a:lnTo>
                                  <a:pt x="11187" y="5081"/>
                                </a:lnTo>
                                <a:lnTo>
                                  <a:pt x="11186" y="5012"/>
                                </a:lnTo>
                                <a:lnTo>
                                  <a:pt x="11184" y="4944"/>
                                </a:lnTo>
                                <a:lnTo>
                                  <a:pt x="11181" y="4875"/>
                                </a:lnTo>
                                <a:lnTo>
                                  <a:pt x="11176" y="4806"/>
                                </a:lnTo>
                                <a:lnTo>
                                  <a:pt x="11170" y="4736"/>
                                </a:lnTo>
                                <a:lnTo>
                                  <a:pt x="11163" y="4667"/>
                                </a:lnTo>
                                <a:lnTo>
                                  <a:pt x="11154" y="4597"/>
                                </a:lnTo>
                                <a:lnTo>
                                  <a:pt x="11144" y="4528"/>
                                </a:lnTo>
                                <a:lnTo>
                                  <a:pt x="11132" y="4457"/>
                                </a:lnTo>
                                <a:lnTo>
                                  <a:pt x="11120" y="4387"/>
                                </a:lnTo>
                                <a:lnTo>
                                  <a:pt x="11105" y="4317"/>
                                </a:lnTo>
                                <a:lnTo>
                                  <a:pt x="11090" y="4246"/>
                                </a:lnTo>
                                <a:lnTo>
                                  <a:pt x="11073" y="4176"/>
                                </a:lnTo>
                                <a:lnTo>
                                  <a:pt x="11055" y="4104"/>
                                </a:lnTo>
                                <a:lnTo>
                                  <a:pt x="11036" y="4033"/>
                                </a:lnTo>
                                <a:lnTo>
                                  <a:pt x="11015" y="3962"/>
                                </a:lnTo>
                                <a:lnTo>
                                  <a:pt x="10993" y="3890"/>
                                </a:lnTo>
                                <a:lnTo>
                                  <a:pt x="10970" y="3817"/>
                                </a:lnTo>
                                <a:lnTo>
                                  <a:pt x="10945" y="3745"/>
                                </a:lnTo>
                                <a:lnTo>
                                  <a:pt x="10919" y="3672"/>
                                </a:lnTo>
                                <a:lnTo>
                                  <a:pt x="10891" y="3599"/>
                                </a:lnTo>
                                <a:lnTo>
                                  <a:pt x="10863" y="3526"/>
                                </a:lnTo>
                                <a:lnTo>
                                  <a:pt x="10833" y="3452"/>
                                </a:lnTo>
                                <a:lnTo>
                                  <a:pt x="10802" y="3378"/>
                                </a:lnTo>
                                <a:lnTo>
                                  <a:pt x="10769" y="3303"/>
                                </a:lnTo>
                                <a:lnTo>
                                  <a:pt x="10735" y="3228"/>
                                </a:lnTo>
                                <a:lnTo>
                                  <a:pt x="10700" y="3153"/>
                                </a:lnTo>
                                <a:lnTo>
                                  <a:pt x="10664" y="3078"/>
                                </a:lnTo>
                                <a:lnTo>
                                  <a:pt x="10626" y="3002"/>
                                </a:lnTo>
                                <a:lnTo>
                                  <a:pt x="10587" y="2925"/>
                                </a:lnTo>
                                <a:lnTo>
                                  <a:pt x="10547" y="2848"/>
                                </a:lnTo>
                                <a:lnTo>
                                  <a:pt x="10505" y="2771"/>
                                </a:lnTo>
                                <a:lnTo>
                                  <a:pt x="10462" y="2693"/>
                                </a:lnTo>
                                <a:lnTo>
                                  <a:pt x="10418" y="2615"/>
                                </a:lnTo>
                                <a:lnTo>
                                  <a:pt x="10373" y="2536"/>
                                </a:lnTo>
                                <a:lnTo>
                                  <a:pt x="10326" y="2457"/>
                                </a:lnTo>
                                <a:lnTo>
                                  <a:pt x="10278" y="2378"/>
                                </a:lnTo>
                                <a:lnTo>
                                  <a:pt x="8818" y="0"/>
                                </a:lnTo>
                                <a:close/>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4"/>
                        <wps:cNvSpPr>
                          <a:spLocks/>
                        </wps:cNvSpPr>
                        <wps:spPr bwMode="auto">
                          <a:xfrm>
                            <a:off x="0" y="0"/>
                            <a:ext cx="9847" cy="16838"/>
                          </a:xfrm>
                          <a:custGeom>
                            <a:avLst/>
                            <a:gdLst>
                              <a:gd name="T0" fmla="*/ 0 w 9847"/>
                              <a:gd name="T1" fmla="*/ 0 h 16838"/>
                              <a:gd name="T2" fmla="*/ 1669 w 9847"/>
                              <a:gd name="T3" fmla="*/ 2665 h 16838"/>
                              <a:gd name="T4" fmla="*/ 1750 w 9847"/>
                              <a:gd name="T5" fmla="*/ 2794 h 16838"/>
                              <a:gd name="T6" fmla="*/ 1825 w 9847"/>
                              <a:gd name="T7" fmla="*/ 2929 h 16838"/>
                              <a:gd name="T8" fmla="*/ 1892 w 9847"/>
                              <a:gd name="T9" fmla="*/ 3069 h 16838"/>
                              <a:gd name="T10" fmla="*/ 1952 w 9847"/>
                              <a:gd name="T11" fmla="*/ 3213 h 16838"/>
                              <a:gd name="T12" fmla="*/ 2002 w 9847"/>
                              <a:gd name="T13" fmla="*/ 3360 h 16838"/>
                              <a:gd name="T14" fmla="*/ 2043 w 9847"/>
                              <a:gd name="T15" fmla="*/ 3510 h 16838"/>
                              <a:gd name="T16" fmla="*/ 2074 w 9847"/>
                              <a:gd name="T17" fmla="*/ 3662 h 16838"/>
                              <a:gd name="T18" fmla="*/ 2095 w 9847"/>
                              <a:gd name="T19" fmla="*/ 3813 h 16838"/>
                              <a:gd name="T20" fmla="*/ 2105 w 9847"/>
                              <a:gd name="T21" fmla="*/ 3965 h 16838"/>
                              <a:gd name="T22" fmla="*/ 2102 w 9847"/>
                              <a:gd name="T23" fmla="*/ 4123 h 16838"/>
                              <a:gd name="T24" fmla="*/ 2084 w 9847"/>
                              <a:gd name="T25" fmla="*/ 4285 h 16838"/>
                              <a:gd name="T26" fmla="*/ 2053 w 9847"/>
                              <a:gd name="T27" fmla="*/ 4445 h 16838"/>
                              <a:gd name="T28" fmla="*/ 2010 w 9847"/>
                              <a:gd name="T29" fmla="*/ 4601 h 16838"/>
                              <a:gd name="T30" fmla="*/ 1957 w 9847"/>
                              <a:gd name="T31" fmla="*/ 4752 h 16838"/>
                              <a:gd name="T32" fmla="*/ 1894 w 9847"/>
                              <a:gd name="T33" fmla="*/ 4898 h 16838"/>
                              <a:gd name="T34" fmla="*/ 1824 w 9847"/>
                              <a:gd name="T35" fmla="*/ 5038 h 16838"/>
                              <a:gd name="T36" fmla="*/ 1747 w 9847"/>
                              <a:gd name="T37" fmla="*/ 5172 h 16838"/>
                              <a:gd name="T38" fmla="*/ 0 w 9847"/>
                              <a:gd name="T39" fmla="*/ 7860 h 16838"/>
                              <a:gd name="T40" fmla="*/ 2232 w 9847"/>
                              <a:gd name="T41" fmla="*/ 16837 h 16838"/>
                              <a:gd name="T42" fmla="*/ 9368 w 9847"/>
                              <a:gd name="T43" fmla="*/ 5573 h 16838"/>
                              <a:gd name="T44" fmla="*/ 9448 w 9847"/>
                              <a:gd name="T45" fmla="*/ 5435 h 16838"/>
                              <a:gd name="T46" fmla="*/ 9520 w 9847"/>
                              <a:gd name="T47" fmla="*/ 5297 h 16838"/>
                              <a:gd name="T48" fmla="*/ 9584 w 9847"/>
                              <a:gd name="T49" fmla="*/ 5160 h 16838"/>
                              <a:gd name="T50" fmla="*/ 9642 w 9847"/>
                              <a:gd name="T51" fmla="*/ 5024 h 16838"/>
                              <a:gd name="T52" fmla="*/ 9692 w 9847"/>
                              <a:gd name="T53" fmla="*/ 4888 h 16838"/>
                              <a:gd name="T54" fmla="*/ 9736 w 9847"/>
                              <a:gd name="T55" fmla="*/ 4752 h 16838"/>
                              <a:gd name="T56" fmla="*/ 9771 w 9847"/>
                              <a:gd name="T57" fmla="*/ 4617 h 16838"/>
                              <a:gd name="T58" fmla="*/ 9800 w 9847"/>
                              <a:gd name="T59" fmla="*/ 4481 h 16838"/>
                              <a:gd name="T60" fmla="*/ 9822 w 9847"/>
                              <a:gd name="T61" fmla="*/ 4346 h 16838"/>
                              <a:gd name="T62" fmla="*/ 9837 w 9847"/>
                              <a:gd name="T63" fmla="*/ 4210 h 16838"/>
                              <a:gd name="T64" fmla="*/ 9845 w 9847"/>
                              <a:gd name="T65" fmla="*/ 4074 h 16838"/>
                              <a:gd name="T66" fmla="*/ 9846 w 9847"/>
                              <a:gd name="T67" fmla="*/ 3937 h 16838"/>
                              <a:gd name="T68" fmla="*/ 9840 w 9847"/>
                              <a:gd name="T69" fmla="*/ 3800 h 16838"/>
                              <a:gd name="T70" fmla="*/ 9827 w 9847"/>
                              <a:gd name="T71" fmla="*/ 3661 h 16838"/>
                              <a:gd name="T72" fmla="*/ 9808 w 9847"/>
                              <a:gd name="T73" fmla="*/ 3522 h 16838"/>
                              <a:gd name="T74" fmla="*/ 9781 w 9847"/>
                              <a:gd name="T75" fmla="*/ 3382 h 16838"/>
                              <a:gd name="T76" fmla="*/ 9748 w 9847"/>
                              <a:gd name="T77" fmla="*/ 3241 h 16838"/>
                              <a:gd name="T78" fmla="*/ 9708 w 9847"/>
                              <a:gd name="T79" fmla="*/ 3099 h 16838"/>
                              <a:gd name="T80" fmla="*/ 9661 w 9847"/>
                              <a:gd name="T81" fmla="*/ 2955 h 16838"/>
                              <a:gd name="T82" fmla="*/ 9608 w 9847"/>
                              <a:gd name="T83" fmla="*/ 2810 h 16838"/>
                              <a:gd name="T84" fmla="*/ 9548 w 9847"/>
                              <a:gd name="T85" fmla="*/ 2662 h 16838"/>
                              <a:gd name="T86" fmla="*/ 9481 w 9847"/>
                              <a:gd name="T87" fmla="*/ 2513 h 16838"/>
                              <a:gd name="T88" fmla="*/ 9408 w 9847"/>
                              <a:gd name="T89" fmla="*/ 2363 h 16838"/>
                              <a:gd name="T90" fmla="*/ 9328 w 9847"/>
                              <a:gd name="T91" fmla="*/ 2210 h 16838"/>
                              <a:gd name="T92" fmla="*/ 9241 w 9847"/>
                              <a:gd name="T93" fmla="*/ 2054 h 16838"/>
                              <a:gd name="T94" fmla="*/ 9149 w 9847"/>
                              <a:gd name="T95" fmla="*/ 1897 h 168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9847" h="16838">
                                <a:moveTo>
                                  <a:pt x="7983" y="0"/>
                                </a:moveTo>
                                <a:lnTo>
                                  <a:pt x="0" y="0"/>
                                </a:lnTo>
                                <a:lnTo>
                                  <a:pt x="0" y="174"/>
                                </a:lnTo>
                                <a:lnTo>
                                  <a:pt x="1669" y="2665"/>
                                </a:lnTo>
                                <a:lnTo>
                                  <a:pt x="1710" y="2729"/>
                                </a:lnTo>
                                <a:lnTo>
                                  <a:pt x="1750" y="2794"/>
                                </a:lnTo>
                                <a:lnTo>
                                  <a:pt x="1789" y="2861"/>
                                </a:lnTo>
                                <a:lnTo>
                                  <a:pt x="1825" y="2929"/>
                                </a:lnTo>
                                <a:lnTo>
                                  <a:pt x="1860" y="2998"/>
                                </a:lnTo>
                                <a:lnTo>
                                  <a:pt x="1892" y="3069"/>
                                </a:lnTo>
                                <a:lnTo>
                                  <a:pt x="1923" y="3140"/>
                                </a:lnTo>
                                <a:lnTo>
                                  <a:pt x="1952" y="3213"/>
                                </a:lnTo>
                                <a:lnTo>
                                  <a:pt x="1978" y="3286"/>
                                </a:lnTo>
                                <a:lnTo>
                                  <a:pt x="2002" y="3360"/>
                                </a:lnTo>
                                <a:lnTo>
                                  <a:pt x="2024" y="3435"/>
                                </a:lnTo>
                                <a:lnTo>
                                  <a:pt x="2043" y="3510"/>
                                </a:lnTo>
                                <a:lnTo>
                                  <a:pt x="2060" y="3586"/>
                                </a:lnTo>
                                <a:lnTo>
                                  <a:pt x="2074" y="3662"/>
                                </a:lnTo>
                                <a:lnTo>
                                  <a:pt x="2086" y="3738"/>
                                </a:lnTo>
                                <a:lnTo>
                                  <a:pt x="2095" y="3813"/>
                                </a:lnTo>
                                <a:lnTo>
                                  <a:pt x="2101" y="3889"/>
                                </a:lnTo>
                                <a:lnTo>
                                  <a:pt x="2105" y="3965"/>
                                </a:lnTo>
                                <a:lnTo>
                                  <a:pt x="2105" y="4040"/>
                                </a:lnTo>
                                <a:lnTo>
                                  <a:pt x="2102" y="4123"/>
                                </a:lnTo>
                                <a:lnTo>
                                  <a:pt x="2095" y="4204"/>
                                </a:lnTo>
                                <a:lnTo>
                                  <a:pt x="2084" y="4285"/>
                                </a:lnTo>
                                <a:lnTo>
                                  <a:pt x="2070" y="4366"/>
                                </a:lnTo>
                                <a:lnTo>
                                  <a:pt x="2053" y="4445"/>
                                </a:lnTo>
                                <a:lnTo>
                                  <a:pt x="2033" y="4523"/>
                                </a:lnTo>
                                <a:lnTo>
                                  <a:pt x="2010" y="4601"/>
                                </a:lnTo>
                                <a:lnTo>
                                  <a:pt x="1985" y="4677"/>
                                </a:lnTo>
                                <a:lnTo>
                                  <a:pt x="1957" y="4752"/>
                                </a:lnTo>
                                <a:lnTo>
                                  <a:pt x="1927" y="4825"/>
                                </a:lnTo>
                                <a:lnTo>
                                  <a:pt x="1894" y="4898"/>
                                </a:lnTo>
                                <a:lnTo>
                                  <a:pt x="1860" y="4968"/>
                                </a:lnTo>
                                <a:lnTo>
                                  <a:pt x="1824" y="5038"/>
                                </a:lnTo>
                                <a:lnTo>
                                  <a:pt x="1786" y="5106"/>
                                </a:lnTo>
                                <a:lnTo>
                                  <a:pt x="1747" y="5172"/>
                                </a:lnTo>
                                <a:lnTo>
                                  <a:pt x="1707" y="5237"/>
                                </a:lnTo>
                                <a:lnTo>
                                  <a:pt x="0" y="7860"/>
                                </a:lnTo>
                                <a:lnTo>
                                  <a:pt x="0" y="16837"/>
                                </a:lnTo>
                                <a:lnTo>
                                  <a:pt x="2232" y="16837"/>
                                </a:lnTo>
                                <a:lnTo>
                                  <a:pt x="9326" y="5643"/>
                                </a:lnTo>
                                <a:lnTo>
                                  <a:pt x="9368" y="5573"/>
                                </a:lnTo>
                                <a:lnTo>
                                  <a:pt x="9409" y="5504"/>
                                </a:lnTo>
                                <a:lnTo>
                                  <a:pt x="9448" y="5435"/>
                                </a:lnTo>
                                <a:lnTo>
                                  <a:pt x="9484" y="5366"/>
                                </a:lnTo>
                                <a:lnTo>
                                  <a:pt x="9520" y="5297"/>
                                </a:lnTo>
                                <a:lnTo>
                                  <a:pt x="9553" y="5228"/>
                                </a:lnTo>
                                <a:lnTo>
                                  <a:pt x="9584" y="5160"/>
                                </a:lnTo>
                                <a:lnTo>
                                  <a:pt x="9614" y="5092"/>
                                </a:lnTo>
                                <a:lnTo>
                                  <a:pt x="9642" y="5024"/>
                                </a:lnTo>
                                <a:lnTo>
                                  <a:pt x="9668" y="4956"/>
                                </a:lnTo>
                                <a:lnTo>
                                  <a:pt x="9692" y="4888"/>
                                </a:lnTo>
                                <a:lnTo>
                                  <a:pt x="9715" y="4820"/>
                                </a:lnTo>
                                <a:lnTo>
                                  <a:pt x="9736" y="4752"/>
                                </a:lnTo>
                                <a:lnTo>
                                  <a:pt x="9754" y="4684"/>
                                </a:lnTo>
                                <a:lnTo>
                                  <a:pt x="9771" y="4617"/>
                                </a:lnTo>
                                <a:lnTo>
                                  <a:pt x="9787" y="4549"/>
                                </a:lnTo>
                                <a:lnTo>
                                  <a:pt x="9800" y="4481"/>
                                </a:lnTo>
                                <a:lnTo>
                                  <a:pt x="9812" y="4413"/>
                                </a:lnTo>
                                <a:lnTo>
                                  <a:pt x="9822" y="4346"/>
                                </a:lnTo>
                                <a:lnTo>
                                  <a:pt x="9831" y="4278"/>
                                </a:lnTo>
                                <a:lnTo>
                                  <a:pt x="9837" y="4210"/>
                                </a:lnTo>
                                <a:lnTo>
                                  <a:pt x="9842" y="4142"/>
                                </a:lnTo>
                                <a:lnTo>
                                  <a:pt x="9845" y="4074"/>
                                </a:lnTo>
                                <a:lnTo>
                                  <a:pt x="9847" y="4005"/>
                                </a:lnTo>
                                <a:lnTo>
                                  <a:pt x="9846" y="3937"/>
                                </a:lnTo>
                                <a:lnTo>
                                  <a:pt x="9844" y="3868"/>
                                </a:lnTo>
                                <a:lnTo>
                                  <a:pt x="9840" y="3800"/>
                                </a:lnTo>
                                <a:lnTo>
                                  <a:pt x="9835" y="3731"/>
                                </a:lnTo>
                                <a:lnTo>
                                  <a:pt x="9827" y="3661"/>
                                </a:lnTo>
                                <a:lnTo>
                                  <a:pt x="9818" y="3592"/>
                                </a:lnTo>
                                <a:lnTo>
                                  <a:pt x="9808" y="3522"/>
                                </a:lnTo>
                                <a:lnTo>
                                  <a:pt x="9795" y="3453"/>
                                </a:lnTo>
                                <a:lnTo>
                                  <a:pt x="9781" y="3382"/>
                                </a:lnTo>
                                <a:lnTo>
                                  <a:pt x="9765" y="3312"/>
                                </a:lnTo>
                                <a:lnTo>
                                  <a:pt x="9748" y="3241"/>
                                </a:lnTo>
                                <a:lnTo>
                                  <a:pt x="9729" y="3170"/>
                                </a:lnTo>
                                <a:lnTo>
                                  <a:pt x="9708" y="3099"/>
                                </a:lnTo>
                                <a:lnTo>
                                  <a:pt x="9685" y="3027"/>
                                </a:lnTo>
                                <a:lnTo>
                                  <a:pt x="9661" y="2955"/>
                                </a:lnTo>
                                <a:lnTo>
                                  <a:pt x="9635" y="2882"/>
                                </a:lnTo>
                                <a:lnTo>
                                  <a:pt x="9608" y="2810"/>
                                </a:lnTo>
                                <a:lnTo>
                                  <a:pt x="9578" y="2736"/>
                                </a:lnTo>
                                <a:lnTo>
                                  <a:pt x="9548" y="2662"/>
                                </a:lnTo>
                                <a:lnTo>
                                  <a:pt x="9515" y="2588"/>
                                </a:lnTo>
                                <a:lnTo>
                                  <a:pt x="9481" y="2513"/>
                                </a:lnTo>
                                <a:lnTo>
                                  <a:pt x="9445" y="2438"/>
                                </a:lnTo>
                                <a:lnTo>
                                  <a:pt x="9408" y="2363"/>
                                </a:lnTo>
                                <a:lnTo>
                                  <a:pt x="9368" y="2286"/>
                                </a:lnTo>
                                <a:lnTo>
                                  <a:pt x="9328" y="2210"/>
                                </a:lnTo>
                                <a:lnTo>
                                  <a:pt x="9285" y="2132"/>
                                </a:lnTo>
                                <a:lnTo>
                                  <a:pt x="9241" y="2054"/>
                                </a:lnTo>
                                <a:lnTo>
                                  <a:pt x="9196" y="1976"/>
                                </a:lnTo>
                                <a:lnTo>
                                  <a:pt x="9149" y="1897"/>
                                </a:lnTo>
                                <a:lnTo>
                                  <a:pt x="7983" y="0"/>
                                </a:lnTo>
                                <a:close/>
                              </a:path>
                            </a:pathLst>
                          </a:custGeom>
                          <a:solidFill>
                            <a:srgbClr val="EE70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4"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900" cy="13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5"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900" cy="1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6"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6626" y="15607"/>
                            <a:ext cx="220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07DF8CB" id="Group 2" o:spid="_x0000_s1026" style="position:absolute;margin-left:0;margin-top:0;width:559.4pt;height:841.9pt;z-index:-251682816;mso-position-horizontal-relative:page;mso-position-vertical-relative:page" coordsize="11188,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" o:allowincell="f">
                <v:shape id="Freeform 3" o:spid="_x0000_s1027" style="position:absolute;width:11188;height:16838;visibility:visible;mso-wrap-style:square;v-text-anchor:top" coordsize="11188,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" path="m8818,l,,,2341,700,3386r42,64l783,3515r40,67l861,3650r37,70l933,3790r34,71l999,3933r31,73l1059,4080r27,74l1112,4229r23,76l1157,4381r20,77l1194,4534r16,77l1224,4688r11,77l1244,4842r8,77l1256,4996r3,76l1259,5150r-3,79l1250,5310r-8,79l1231,5468r-13,79l1202,5625r-18,77l1164,5778r-22,75l1118,5928r-26,74l1064,6075r-30,72l1003,6218r-33,69l936,6356r-35,68l864,6491r-38,65l788,6620r-40,63l,7833r,9004l4414,16837,10519,7204r43,-70l10603,7064r40,-69l10681,6926r37,-70l10754,6787r34,-68l10821,6650r31,-69l10882,6513r29,-69l10938,6376r25,-68l10988,6240r22,-69l11032,6103r20,-68l11071,5967r17,-68l11104,5831r14,-68l11131,5695r12,-68l11153,5559r9,-68l11170,5423r6,-68l11181,5287r3,-69l11186,5150r1,-69l11186,5012r-2,-68l11181,4875r-5,-69l11170,4736r-7,-69l11154,4597r-10,-69l11132,4457r-12,-70l11105,4317r-15,-71l11073,4176r-18,-72l11036,4033r-21,-71l10993,3890r-23,-73l10945,3745r-26,-73l10891,3599r-28,-73l10833,3452r-31,-74l10769,3303r-34,-75l10700,3153r-36,-75l10626,3002r-39,-77l10547,2848r-42,-77l10462,2693r-44,-78l10373,2536r-47,-79l10278,2378,8818,xe" fillcolor="#e9530e" stroked="f">
                  <v:path arrowok="t" o:connecttype="custom" o:connectlocs="0,0;700,3386;783,3515;861,3650;933,3790;999,3933;1059,4080;1112,4229;1157,4381;1194,4534;1224,4688;1244,4842;1256,4996;1259,5150;1250,5310;1231,5468;1202,5625;1164,5778;1118,5928;1064,6075;1003,6218;936,6356;864,6491;788,6620;0,7833;4414,16837;10562,7134;10643,6995;10718,6856;10788,6719;10852,6581;10911,6444;10963,6308;11010,6171;11052,6035;11088,5899;11118,5763;11143,5627;11162,5491;11176,5355;11184,5218;11187,5081;11184,4944;11176,4806;11163,4667;11144,4528;11120,4387;11090,4246;11055,4104;11015,3962;10970,3817;10919,3672;10863,3526;10802,3378;10735,3228;10664,3078;10587,2925;10505,2771;10418,2615;10326,2457;8818,0" o:connectangles="0,0,0,0,0,0,0,0,0,0,0,0,0,0,0,0,0,0,0,0,0,0,0,0,0,0,0,0,0,0,0,0,0,0,0,0,0,0,0,0,0,0,0,0,0,0,0,0,0,0,0,0,0,0,0,0,0,0,0,0,0"/>
                </v:shape>
                <v:shape id="Freeform 4" o:spid="_x0000_s1028" style="position:absolute;width:9847;height:16838;visibility:visible;mso-wrap-style:square;v-text-anchor:top" coordsize="9847,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" path="m7983,l,,,174,1669,2665r41,64l1750,2794r39,67l1825,2929r35,69l1892,3069r31,71l1952,3213r26,73l2002,3360r22,75l2043,3510r17,76l2074,3662r12,76l2095,3813r6,76l2105,3965r,75l2102,4123r-7,81l2084,4285r-14,81l2053,4445r-20,78l2010,4601r-25,76l1957,4752r-30,73l1894,4898r-34,70l1824,5038r-38,68l1747,5172r-40,65l,7860r,8977l2232,16837,9326,5643r42,-70l9409,5504r39,-69l9484,5366r36,-69l9553,5228r31,-68l9614,5092r28,-68l9668,4956r24,-68l9715,4820r21,-68l9754,4684r17,-67l9787,4549r13,-68l9812,4413r10,-67l9831,4278r6,-68l9842,4142r3,-68l9847,4005r-1,-68l9844,3868r-4,-68l9835,3731r-8,-70l9818,3592r-10,-70l9795,3453r-14,-71l9765,3312r-17,-71l9729,3170r-21,-71l9685,3027r-24,-72l9635,2882r-27,-72l9578,2736r-30,-74l9515,2588r-34,-75l9445,2438r-37,-75l9368,2286r-40,-76l9285,2132r-44,-78l9196,1976r-47,-79l7983,xe" fillcolor="#ee7030" stroked="f">
                  <v:path arrowok="t" o:connecttype="custom" o:connectlocs="0,0;1669,2665;1750,2794;1825,2929;1892,3069;1952,3213;2002,3360;2043,3510;2074,3662;2095,3813;2105,3965;2102,4123;2084,4285;2053,4445;2010,4601;1957,4752;1894,4898;1824,5038;1747,5172;0,7860;2232,16837;9368,5573;9448,5435;9520,5297;9584,5160;9642,5024;9692,4888;9736,4752;9771,4617;9800,4481;9822,4346;9837,4210;9845,4074;9846,3937;9840,3800;9827,3661;9808,3522;9781,3382;9748,3241;9708,3099;9661,2955;9608,2810;9548,2662;9481,2513;9408,2363;9328,2210;9241,2054;9149,1897" o:connectangles="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9" type="#_x0000_t75" style="position:absolute;width:8900;height:13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">
                  <v:imagedata r:id="rId11" o:title=""/>
                </v:shape>
                <v:shape id="Picture 6" o:spid="_x0000_s1030" type="#_x0000_t75" style="position:absolute;width:8900;height:15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">
                  <v:imagedata r:id="rId12" o:title=""/>
                </v:shape>
                <v:shape id="Picture 7" o:spid="_x0000_s1031" type="#_x0000_t75" style="position:absolute;left:6626;top:15607;width:2200;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">
                  <v:imagedata r:id="rId13" o:title=""/>
                </v:shape>
                <w10:wrap anchorx="page" anchory="page"/>
              </v:group>
            </w:pict>
          </mc:Fallback>
        </mc:AlternateContent>
      </w: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spacing w:before="3"/>
        <w:rPr>
          <w:rFonts w:ascii="Times New Roman" w:hAnsi="Times New Roman" w:cs="Times New Roman"/>
          <w:sz w:val="25"/>
          <w:szCs w:val="25"/>
        </w:rPr>
      </w:pPr>
    </w:p>
    <w:p w:rsidR="0022675B" w:rsidRDefault="00501E15">
      <w:pPr>
        <w:pStyle w:val="Heading1"/>
        <w:kinsoku w:val="0"/>
        <w:overflowPunct w:val="0"/>
        <w:spacing w:line="168" w:lineRule="auto"/>
        <w:ind w:left="1170"/>
        <w:rPr>
          <w:color w:val="FFFFFF"/>
        </w:rPr>
      </w:pPr>
      <w:r>
        <w:rPr>
          <w:color w:val="FFFFFF"/>
          <w:w w:val="105"/>
        </w:rPr>
        <w:t xml:space="preserve">CHINA- </w:t>
      </w:r>
      <w:r>
        <w:rPr>
          <w:color w:val="FFFFFF"/>
        </w:rPr>
        <w:t>AUSTRALIA</w:t>
      </w:r>
    </w:p>
    <w:p w:rsidR="0022675B" w:rsidRDefault="00501E15">
      <w:pPr>
        <w:pStyle w:val="BodyText"/>
        <w:kinsoku w:val="0"/>
        <w:overflowPunct w:val="0"/>
        <w:spacing w:before="13"/>
        <w:ind w:left="1234"/>
        <w:rPr>
          <w:rFonts w:ascii="Calibri" w:hAnsi="Calibri" w:cs="Calibri"/>
          <w:b/>
          <w:bCs/>
          <w:color w:val="FFFFFF"/>
          <w:sz w:val="36"/>
          <w:szCs w:val="36"/>
        </w:rPr>
      </w:pPr>
      <w:r>
        <w:rPr>
          <w:rFonts w:ascii="Calibri" w:hAnsi="Calibri" w:cs="Calibri"/>
          <w:b/>
          <w:bCs/>
          <w:color w:val="FFFFFF"/>
          <w:sz w:val="36"/>
          <w:szCs w:val="36"/>
        </w:rPr>
        <w:t>FREE TRADE AGREEMENT</w:t>
      </w:r>
    </w:p>
    <w:p w:rsidR="0022675B" w:rsidRDefault="0022675B">
      <w:pPr>
        <w:pStyle w:val="BodyText"/>
        <w:kinsoku w:val="0"/>
        <w:overflowPunct w:val="0"/>
        <w:spacing w:before="6"/>
        <w:rPr>
          <w:rFonts w:ascii="Calibri" w:hAnsi="Calibri" w:cs="Calibri"/>
          <w:b/>
          <w:bCs/>
          <w:sz w:val="57"/>
          <w:szCs w:val="57"/>
        </w:rPr>
      </w:pPr>
    </w:p>
    <w:p w:rsidR="0022675B" w:rsidRDefault="00D03D5A">
      <w:pPr>
        <w:pStyle w:val="BodyText"/>
        <w:kinsoku w:val="0"/>
        <w:overflowPunct w:val="0"/>
        <w:spacing w:line="230" w:lineRule="auto"/>
        <w:ind w:left="1230" w:right="6329"/>
        <w:rPr>
          <w:rFonts w:ascii="Arial Narrow" w:hAnsi="Arial Narrow" w:cs="Arial Narrow"/>
          <w:color w:val="FFFFFF"/>
          <w:w w:val="115"/>
          <w:sz w:val="36"/>
          <w:szCs w:val="36"/>
        </w:rPr>
      </w:pPr>
      <w:bookmarkStart w:id="0" w:name="_GoBack"/>
      <w:r w:rsidRPr="00D03D5A">
        <w:rPr>
          <w:rFonts w:ascii="Arial Narrow" w:hAnsi="Arial Narrow" w:cs="Arial Narrow"/>
          <w:noProof/>
          <w:color w:val="FFFFFF"/>
          <w:w w:val="115"/>
          <w:sz w:val="36"/>
          <w:szCs w:val="36"/>
          <w:lang w:eastAsia="zh-CN"/>
        </w:rPr>
        <w:drawing>
          <wp:anchor distT="0" distB="0" distL="114300" distR="114300" simplePos="0" relativeHeight="251672576" behindDoc="0" locked="0" layoutInCell="1" allowOverlap="1">
            <wp:simplePos x="0" y="0"/>
            <wp:positionH relativeFrom="column">
              <wp:posOffset>5445125</wp:posOffset>
            </wp:positionH>
            <wp:positionV relativeFrom="paragraph">
              <wp:posOffset>1287145</wp:posOffset>
            </wp:positionV>
            <wp:extent cx="752080" cy="706120"/>
            <wp:effectExtent l="0" t="0" r="0" b="0"/>
            <wp:wrapNone/>
            <wp:docPr id="263" name="Picture 263" descr="C:\Users\jdynon\AppData\Local\Microsoft\Windows\INetCache\IE\XAXRYPQE\100280-AU_Lockup_Stacked_RGB_GreenG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dynon\AppData\Local\Microsoft\Windows\INetCache\IE\XAXRYPQE\100280-AU_Lockup_Stacked_RGB_GreenGold.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7116" cy="720237"/>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0"/>
      <w:r w:rsidR="00501E15">
        <w:rPr>
          <w:rFonts w:ascii="Arial Narrow" w:hAnsi="Arial Narrow" w:cs="Arial Narrow"/>
          <w:color w:val="FFFFFF"/>
          <w:w w:val="110"/>
          <w:sz w:val="36"/>
          <w:szCs w:val="36"/>
        </w:rPr>
        <w:t>Guide</w:t>
      </w:r>
      <w:r w:rsidR="00501E15">
        <w:rPr>
          <w:rFonts w:ascii="Arial Narrow" w:hAnsi="Arial Narrow" w:cs="Arial Narrow"/>
          <w:color w:val="FFFFFF"/>
          <w:spacing w:val="-44"/>
          <w:w w:val="110"/>
          <w:sz w:val="36"/>
          <w:szCs w:val="36"/>
        </w:rPr>
        <w:t xml:space="preserve"> </w:t>
      </w:r>
      <w:r w:rsidR="00501E15">
        <w:rPr>
          <w:rFonts w:ascii="Arial Narrow" w:hAnsi="Arial Narrow" w:cs="Arial Narrow"/>
          <w:color w:val="FFFFFF"/>
          <w:spacing w:val="-4"/>
          <w:w w:val="110"/>
          <w:sz w:val="36"/>
          <w:szCs w:val="36"/>
        </w:rPr>
        <w:t>to</w:t>
      </w:r>
      <w:r w:rsidR="00501E15">
        <w:rPr>
          <w:rFonts w:ascii="Arial Narrow" w:hAnsi="Arial Narrow" w:cs="Arial Narrow"/>
          <w:color w:val="FFFFFF"/>
          <w:spacing w:val="-43"/>
          <w:w w:val="110"/>
          <w:sz w:val="36"/>
          <w:szCs w:val="36"/>
        </w:rPr>
        <w:t xml:space="preserve"> </w:t>
      </w:r>
      <w:r w:rsidR="00501E15">
        <w:rPr>
          <w:rFonts w:ascii="Arial Narrow" w:hAnsi="Arial Narrow" w:cs="Arial Narrow"/>
          <w:color w:val="FFFFFF"/>
          <w:w w:val="110"/>
          <w:sz w:val="36"/>
          <w:szCs w:val="36"/>
        </w:rPr>
        <w:t>using</w:t>
      </w:r>
      <w:r w:rsidR="00501E15">
        <w:rPr>
          <w:rFonts w:ascii="Arial Narrow" w:hAnsi="Arial Narrow" w:cs="Arial Narrow"/>
          <w:color w:val="FFFFFF"/>
          <w:spacing w:val="-41"/>
          <w:w w:val="110"/>
          <w:sz w:val="36"/>
          <w:szCs w:val="36"/>
        </w:rPr>
        <w:t xml:space="preserve"> </w:t>
      </w:r>
      <w:r w:rsidR="00501E15">
        <w:rPr>
          <w:rFonts w:ascii="Arial Narrow" w:hAnsi="Arial Narrow" w:cs="Arial Narrow"/>
          <w:color w:val="FFFFFF"/>
          <w:w w:val="110"/>
          <w:sz w:val="36"/>
          <w:szCs w:val="36"/>
        </w:rPr>
        <w:t>ChAFTA</w:t>
      </w:r>
      <w:r w:rsidR="00501E15">
        <w:rPr>
          <w:rFonts w:ascii="Arial Narrow" w:hAnsi="Arial Narrow" w:cs="Arial Narrow"/>
          <w:color w:val="FFFFFF"/>
          <w:spacing w:val="-40"/>
          <w:w w:val="110"/>
          <w:sz w:val="36"/>
          <w:szCs w:val="36"/>
        </w:rPr>
        <w:t xml:space="preserve"> </w:t>
      </w:r>
      <w:r w:rsidR="00501E15">
        <w:rPr>
          <w:rFonts w:ascii="Arial Narrow" w:hAnsi="Arial Narrow" w:cs="Arial Narrow"/>
          <w:color w:val="FFFFFF"/>
          <w:spacing w:val="-12"/>
          <w:w w:val="110"/>
          <w:sz w:val="36"/>
          <w:szCs w:val="36"/>
        </w:rPr>
        <w:t xml:space="preserve">to </w:t>
      </w:r>
      <w:r w:rsidR="00501E15">
        <w:rPr>
          <w:rFonts w:ascii="Arial Narrow" w:hAnsi="Arial Narrow" w:cs="Arial Narrow"/>
          <w:color w:val="FFFFFF"/>
          <w:w w:val="115"/>
          <w:sz w:val="36"/>
          <w:szCs w:val="36"/>
        </w:rPr>
        <w:t>export and import</w:t>
      </w:r>
      <w:r w:rsidR="00501E15">
        <w:rPr>
          <w:rFonts w:ascii="Arial Narrow" w:hAnsi="Arial Narrow" w:cs="Arial Narrow"/>
          <w:color w:val="FFFFFF"/>
          <w:spacing w:val="-74"/>
          <w:w w:val="115"/>
          <w:sz w:val="36"/>
          <w:szCs w:val="36"/>
        </w:rPr>
        <w:t xml:space="preserve"> </w:t>
      </w:r>
      <w:r w:rsidR="008449CF">
        <w:rPr>
          <w:rFonts w:ascii="Arial Narrow" w:hAnsi="Arial Narrow" w:cs="Arial Narrow"/>
          <w:color w:val="FFFFFF"/>
          <w:spacing w:val="-74"/>
          <w:w w:val="115"/>
          <w:sz w:val="36"/>
          <w:szCs w:val="36"/>
        </w:rPr>
        <w:t xml:space="preserve"> </w:t>
      </w:r>
      <w:r w:rsidR="00501E15">
        <w:rPr>
          <w:rFonts w:ascii="Arial Narrow" w:hAnsi="Arial Narrow" w:cs="Arial Narrow"/>
          <w:color w:val="FFFFFF"/>
          <w:w w:val="115"/>
          <w:sz w:val="36"/>
          <w:szCs w:val="36"/>
        </w:rPr>
        <w:t>goods</w:t>
      </w:r>
    </w:p>
    <w:p w:rsidR="0022675B" w:rsidRDefault="0022675B">
      <w:pPr>
        <w:pStyle w:val="BodyText"/>
        <w:kinsoku w:val="0"/>
        <w:overflowPunct w:val="0"/>
        <w:spacing w:line="230" w:lineRule="auto"/>
        <w:ind w:left="1230" w:right="6329"/>
        <w:rPr>
          <w:rFonts w:ascii="Arial Narrow" w:hAnsi="Arial Narrow" w:cs="Arial Narrow"/>
          <w:color w:val="FFFFFF"/>
          <w:w w:val="115"/>
          <w:sz w:val="36"/>
          <w:szCs w:val="36"/>
        </w:rPr>
        <w:sectPr w:rsidR="0022675B">
          <w:headerReference w:type="even" r:id="rId15"/>
          <w:headerReference w:type="default" r:id="rId16"/>
          <w:footerReference w:type="even" r:id="rId17"/>
          <w:footerReference w:type="default" r:id="rId18"/>
          <w:headerReference w:type="first" r:id="rId19"/>
          <w:footerReference w:type="first" r:id="rId20"/>
          <w:type w:val="continuous"/>
          <w:pgSz w:w="11910" w:h="16840"/>
          <w:pgMar w:top="1580" w:right="0" w:bottom="280" w:left="740" w:header="720" w:footer="720" w:gutter="0"/>
          <w:cols w:space="720"/>
          <w:noEndnote/>
        </w:sectPr>
      </w:pPr>
    </w:p>
    <w:p w:rsidR="0022675B" w:rsidRDefault="00501E15">
      <w:pPr>
        <w:pStyle w:val="BodyText"/>
        <w:kinsoku w:val="0"/>
        <w:overflowPunct w:val="0"/>
        <w:rPr>
          <w:rFonts w:ascii="Arial Narrow" w:hAnsi="Arial Narrow" w:cs="Arial Narrow"/>
          <w:sz w:val="20"/>
          <w:szCs w:val="20"/>
        </w:rPr>
      </w:pPr>
      <w:r>
        <w:rPr>
          <w:noProof/>
          <w:lang w:eastAsia="zh-CN"/>
        </w:rPr>
        <w:lastRenderedPageBreak/>
        <mc:AlternateContent>
          <mc:Choice Requires="wps">
            <w:drawing>
              <wp:anchor distT="0" distB="0" distL="114300" distR="114300" simplePos="0" relativeHeight="251634688" behindDoc="1" locked="0" layoutInCell="0" allowOverlap="1">
                <wp:simplePos x="0" y="0"/>
                <wp:positionH relativeFrom="page">
                  <wp:posOffset>0</wp:posOffset>
                </wp:positionH>
                <wp:positionV relativeFrom="page">
                  <wp:posOffset>0</wp:posOffset>
                </wp:positionV>
                <wp:extent cx="7560310" cy="10692130"/>
                <wp:effectExtent l="0" t="0" r="0" b="0"/>
                <wp:wrapNone/>
                <wp:docPr id="240"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custGeom>
                          <a:avLst/>
                          <a:gdLst>
                            <a:gd name="T0" fmla="*/ 0 w 11906"/>
                            <a:gd name="T1" fmla="*/ 16837 h 16838"/>
                            <a:gd name="T2" fmla="*/ 11905 w 11906"/>
                            <a:gd name="T3" fmla="*/ 16837 h 16838"/>
                            <a:gd name="T4" fmla="*/ 11905 w 11906"/>
                            <a:gd name="T5" fmla="*/ 0 h 16838"/>
                            <a:gd name="T6" fmla="*/ 0 w 11906"/>
                            <a:gd name="T7" fmla="*/ 0 h 16838"/>
                            <a:gd name="T8" fmla="*/ 0 w 11906"/>
                            <a:gd name="T9" fmla="*/ 16837 h 16838"/>
                          </a:gdLst>
                          <a:ahLst/>
                          <a:cxnLst>
                            <a:cxn ang="0">
                              <a:pos x="T0" y="T1"/>
                            </a:cxn>
                            <a:cxn ang="0">
                              <a:pos x="T2" y="T3"/>
                            </a:cxn>
                            <a:cxn ang="0">
                              <a:pos x="T4" y="T5"/>
                            </a:cxn>
                            <a:cxn ang="0">
                              <a:pos x="T6" y="T7"/>
                            </a:cxn>
                            <a:cxn ang="0">
                              <a:pos x="T8" y="T9"/>
                            </a:cxn>
                          </a:cxnLst>
                          <a:rect l="0" t="0" r="r" b="b"/>
                          <a:pathLst>
                            <a:path w="11906" h="16838">
                              <a:moveTo>
                                <a:pt x="0" y="16837"/>
                              </a:moveTo>
                              <a:lnTo>
                                <a:pt x="11905" y="16837"/>
                              </a:lnTo>
                              <a:lnTo>
                                <a:pt x="11905" y="0"/>
                              </a:lnTo>
                              <a:lnTo>
                                <a:pt x="0" y="0"/>
                              </a:lnTo>
                              <a:lnTo>
                                <a:pt x="0" y="16837"/>
                              </a:lnTo>
                              <a:close/>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DEED1" id="Freeform 11" o:spid="_x0000_s1026" style="position:absolute;margin-left:0;margin-top:0;width:595.3pt;height:841.9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" o:allowincell="f" path="m,16837r11905,l11905,,,,,16837xe" fillcolor="#e9530e" stroked="f">
                <v:path arrowok="t" o:connecttype="custom" o:connectlocs="0,10691495;7559675,10691495;7559675,0;0,0;0,10691495" o:connectangles="0,0,0,0,0"/>
                <w10:wrap anchorx="page" anchory="page"/>
              </v:shape>
            </w:pict>
          </mc:Fallback>
        </mc:AlternateContent>
      </w:r>
      <w:r>
        <w:rPr>
          <w:noProof/>
          <w:lang w:eastAsia="zh-CN"/>
        </w:rPr>
        <mc:AlternateContent>
          <mc:Choice Requires="wpg">
            <w:drawing>
              <wp:anchor distT="0" distB="0" distL="114300" distR="114300" simplePos="0" relativeHeight="251635712" behindDoc="1" locked="0" layoutInCell="0" allowOverlap="1">
                <wp:simplePos x="0" y="0"/>
                <wp:positionH relativeFrom="page">
                  <wp:posOffset>0</wp:posOffset>
                </wp:positionH>
                <wp:positionV relativeFrom="page">
                  <wp:posOffset>0</wp:posOffset>
                </wp:positionV>
                <wp:extent cx="7019925" cy="10692130"/>
                <wp:effectExtent l="0" t="0" r="0" b="0"/>
                <wp:wrapNone/>
                <wp:docPr id="23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9925" cy="10692130"/>
                          <a:chOff x="0" y="0"/>
                          <a:chExt cx="11055" cy="16838"/>
                        </a:xfrm>
                      </wpg:grpSpPr>
                      <wps:wsp>
                        <wps:cNvPr id="237" name="Freeform 13"/>
                        <wps:cNvSpPr>
                          <a:spLocks/>
                        </wps:cNvSpPr>
                        <wps:spPr bwMode="auto">
                          <a:xfrm>
                            <a:off x="0" y="0"/>
                            <a:ext cx="11056" cy="16838"/>
                          </a:xfrm>
                          <a:custGeom>
                            <a:avLst/>
                            <a:gdLst>
                              <a:gd name="T0" fmla="*/ 0 w 11056"/>
                              <a:gd name="T1" fmla="*/ 0 h 16838"/>
                              <a:gd name="T2" fmla="*/ 1324 w 11056"/>
                              <a:gd name="T3" fmla="*/ 3644 h 16838"/>
                              <a:gd name="T4" fmla="*/ 1408 w 11056"/>
                              <a:gd name="T5" fmla="*/ 3776 h 16838"/>
                              <a:gd name="T6" fmla="*/ 1486 w 11056"/>
                              <a:gd name="T7" fmla="*/ 3913 h 16838"/>
                              <a:gd name="T8" fmla="*/ 1558 w 11056"/>
                              <a:gd name="T9" fmla="*/ 4055 h 16838"/>
                              <a:gd name="T10" fmla="*/ 1623 w 11056"/>
                              <a:gd name="T11" fmla="*/ 4201 h 16838"/>
                              <a:gd name="T12" fmla="*/ 1680 w 11056"/>
                              <a:gd name="T13" fmla="*/ 4351 h 16838"/>
                              <a:gd name="T14" fmla="*/ 1730 w 11056"/>
                              <a:gd name="T15" fmla="*/ 4503 h 16838"/>
                              <a:gd name="T16" fmla="*/ 1771 w 11056"/>
                              <a:gd name="T17" fmla="*/ 4658 h 16838"/>
                              <a:gd name="T18" fmla="*/ 1804 w 11056"/>
                              <a:gd name="T19" fmla="*/ 4813 h 16838"/>
                              <a:gd name="T20" fmla="*/ 1827 w 11056"/>
                              <a:gd name="T21" fmla="*/ 4969 h 16838"/>
                              <a:gd name="T22" fmla="*/ 1840 w 11056"/>
                              <a:gd name="T23" fmla="*/ 5125 h 16838"/>
                              <a:gd name="T24" fmla="*/ 1843 w 11056"/>
                              <a:gd name="T25" fmla="*/ 5280 h 16838"/>
                              <a:gd name="T26" fmla="*/ 1834 w 11056"/>
                              <a:gd name="T27" fmla="*/ 5445 h 16838"/>
                              <a:gd name="T28" fmla="*/ 1812 w 11056"/>
                              <a:gd name="T29" fmla="*/ 5607 h 16838"/>
                              <a:gd name="T30" fmla="*/ 1780 w 11056"/>
                              <a:gd name="T31" fmla="*/ 5767 h 16838"/>
                              <a:gd name="T32" fmla="*/ 1738 w 11056"/>
                              <a:gd name="T33" fmla="*/ 5923 h 16838"/>
                              <a:gd name="T34" fmla="*/ 1686 w 11056"/>
                              <a:gd name="T35" fmla="*/ 6075 h 16838"/>
                              <a:gd name="T36" fmla="*/ 1627 w 11056"/>
                              <a:gd name="T37" fmla="*/ 6223 h 16838"/>
                              <a:gd name="T38" fmla="*/ 1560 w 11056"/>
                              <a:gd name="T39" fmla="*/ 6367 h 16838"/>
                              <a:gd name="T40" fmla="*/ 1487 w 11056"/>
                              <a:gd name="T41" fmla="*/ 6506 h 16838"/>
                              <a:gd name="T42" fmla="*/ 1409 w 11056"/>
                              <a:gd name="T43" fmla="*/ 6639 h 16838"/>
                              <a:gd name="T44" fmla="*/ 0 w 11056"/>
                              <a:gd name="T45" fmla="*/ 8808 h 16838"/>
                              <a:gd name="T46" fmla="*/ 4319 w 11056"/>
                              <a:gd name="T47" fmla="*/ 16837 h 16838"/>
                              <a:gd name="T48" fmla="*/ 10478 w 11056"/>
                              <a:gd name="T49" fmla="*/ 7117 h 16838"/>
                              <a:gd name="T50" fmla="*/ 10558 w 11056"/>
                              <a:gd name="T51" fmla="*/ 6978 h 16838"/>
                              <a:gd name="T52" fmla="*/ 10633 w 11056"/>
                              <a:gd name="T53" fmla="*/ 6839 h 16838"/>
                              <a:gd name="T54" fmla="*/ 10701 w 11056"/>
                              <a:gd name="T55" fmla="*/ 6702 h 16838"/>
                              <a:gd name="T56" fmla="*/ 10764 w 11056"/>
                              <a:gd name="T57" fmla="*/ 6564 h 16838"/>
                              <a:gd name="T58" fmla="*/ 10820 w 11056"/>
                              <a:gd name="T59" fmla="*/ 6428 h 16838"/>
                              <a:gd name="T60" fmla="*/ 10870 w 11056"/>
                              <a:gd name="T61" fmla="*/ 6291 h 16838"/>
                              <a:gd name="T62" fmla="*/ 10914 w 11056"/>
                              <a:gd name="T63" fmla="*/ 6155 h 16838"/>
                              <a:gd name="T64" fmla="*/ 10952 w 11056"/>
                              <a:gd name="T65" fmla="*/ 6019 h 16838"/>
                              <a:gd name="T66" fmla="*/ 10984 w 11056"/>
                              <a:gd name="T67" fmla="*/ 5883 h 16838"/>
                              <a:gd name="T68" fmla="*/ 11010 w 11056"/>
                              <a:gd name="T69" fmla="*/ 5747 h 16838"/>
                              <a:gd name="T70" fmla="*/ 11030 w 11056"/>
                              <a:gd name="T71" fmla="*/ 5611 h 16838"/>
                              <a:gd name="T72" fmla="*/ 11044 w 11056"/>
                              <a:gd name="T73" fmla="*/ 5474 h 16838"/>
                              <a:gd name="T74" fmla="*/ 11052 w 11056"/>
                              <a:gd name="T75" fmla="*/ 5337 h 16838"/>
                              <a:gd name="T76" fmla="*/ 11055 w 11056"/>
                              <a:gd name="T77" fmla="*/ 5200 h 16838"/>
                              <a:gd name="T78" fmla="*/ 11051 w 11056"/>
                              <a:gd name="T79" fmla="*/ 5063 h 16838"/>
                              <a:gd name="T80" fmla="*/ 11042 w 11056"/>
                              <a:gd name="T81" fmla="*/ 4924 h 16838"/>
                              <a:gd name="T82" fmla="*/ 11026 w 11056"/>
                              <a:gd name="T83" fmla="*/ 4786 h 16838"/>
                              <a:gd name="T84" fmla="*/ 11005 w 11056"/>
                              <a:gd name="T85" fmla="*/ 4646 h 16838"/>
                              <a:gd name="T86" fmla="*/ 10978 w 11056"/>
                              <a:gd name="T87" fmla="*/ 4505 h 16838"/>
                              <a:gd name="T88" fmla="*/ 10946 w 11056"/>
                              <a:gd name="T89" fmla="*/ 4364 h 16838"/>
                              <a:gd name="T90" fmla="*/ 10908 w 11056"/>
                              <a:gd name="T91" fmla="*/ 4221 h 16838"/>
                              <a:gd name="T92" fmla="*/ 10864 w 11056"/>
                              <a:gd name="T93" fmla="*/ 4077 h 16838"/>
                              <a:gd name="T94" fmla="*/ 10814 w 11056"/>
                              <a:gd name="T95" fmla="*/ 3932 h 16838"/>
                              <a:gd name="T96" fmla="*/ 10759 w 11056"/>
                              <a:gd name="T97" fmla="*/ 3786 h 16838"/>
                              <a:gd name="T98" fmla="*/ 10698 w 11056"/>
                              <a:gd name="T99" fmla="*/ 3638 h 16838"/>
                              <a:gd name="T100" fmla="*/ 10631 w 11056"/>
                              <a:gd name="T101" fmla="*/ 3488 h 16838"/>
                              <a:gd name="T102" fmla="*/ 10559 w 11056"/>
                              <a:gd name="T103" fmla="*/ 3337 h 16838"/>
                              <a:gd name="T104" fmla="*/ 10481 w 11056"/>
                              <a:gd name="T105" fmla="*/ 3184 h 16838"/>
                              <a:gd name="T106" fmla="*/ 10398 w 11056"/>
                              <a:gd name="T107" fmla="*/ 3030 h 16838"/>
                              <a:gd name="T108" fmla="*/ 10309 w 11056"/>
                              <a:gd name="T109" fmla="*/ 2873 h 16838"/>
                              <a:gd name="T110" fmla="*/ 10215 w 11056"/>
                              <a:gd name="T111" fmla="*/ 2715 h 168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1056" h="16838">
                                <a:moveTo>
                                  <a:pt x="8547" y="0"/>
                                </a:moveTo>
                                <a:lnTo>
                                  <a:pt x="0" y="0"/>
                                </a:lnTo>
                                <a:lnTo>
                                  <a:pt x="0" y="1668"/>
                                </a:lnTo>
                                <a:lnTo>
                                  <a:pt x="1324" y="3644"/>
                                </a:lnTo>
                                <a:lnTo>
                                  <a:pt x="1367" y="3709"/>
                                </a:lnTo>
                                <a:lnTo>
                                  <a:pt x="1408" y="3776"/>
                                </a:lnTo>
                                <a:lnTo>
                                  <a:pt x="1448" y="3844"/>
                                </a:lnTo>
                                <a:lnTo>
                                  <a:pt x="1486" y="3913"/>
                                </a:lnTo>
                                <a:lnTo>
                                  <a:pt x="1523" y="3983"/>
                                </a:lnTo>
                                <a:lnTo>
                                  <a:pt x="1558" y="4055"/>
                                </a:lnTo>
                                <a:lnTo>
                                  <a:pt x="1591" y="4128"/>
                                </a:lnTo>
                                <a:lnTo>
                                  <a:pt x="1623" y="4201"/>
                                </a:lnTo>
                                <a:lnTo>
                                  <a:pt x="1653" y="4276"/>
                                </a:lnTo>
                                <a:lnTo>
                                  <a:pt x="1680" y="4351"/>
                                </a:lnTo>
                                <a:lnTo>
                                  <a:pt x="1706" y="4427"/>
                                </a:lnTo>
                                <a:lnTo>
                                  <a:pt x="1730" y="4503"/>
                                </a:lnTo>
                                <a:lnTo>
                                  <a:pt x="1752" y="4580"/>
                                </a:lnTo>
                                <a:lnTo>
                                  <a:pt x="1771" y="4658"/>
                                </a:lnTo>
                                <a:lnTo>
                                  <a:pt x="1789" y="4735"/>
                                </a:lnTo>
                                <a:lnTo>
                                  <a:pt x="1804" y="4813"/>
                                </a:lnTo>
                                <a:lnTo>
                                  <a:pt x="1816" y="4891"/>
                                </a:lnTo>
                                <a:lnTo>
                                  <a:pt x="1827" y="4969"/>
                                </a:lnTo>
                                <a:lnTo>
                                  <a:pt x="1834" y="5047"/>
                                </a:lnTo>
                                <a:lnTo>
                                  <a:pt x="1840" y="5125"/>
                                </a:lnTo>
                                <a:lnTo>
                                  <a:pt x="1843" y="5203"/>
                                </a:lnTo>
                                <a:lnTo>
                                  <a:pt x="1843" y="5280"/>
                                </a:lnTo>
                                <a:lnTo>
                                  <a:pt x="1840" y="5363"/>
                                </a:lnTo>
                                <a:lnTo>
                                  <a:pt x="1834" y="5445"/>
                                </a:lnTo>
                                <a:lnTo>
                                  <a:pt x="1824" y="5526"/>
                                </a:lnTo>
                                <a:lnTo>
                                  <a:pt x="1812" y="5607"/>
                                </a:lnTo>
                                <a:lnTo>
                                  <a:pt x="1798" y="5687"/>
                                </a:lnTo>
                                <a:lnTo>
                                  <a:pt x="1780" y="5767"/>
                                </a:lnTo>
                                <a:lnTo>
                                  <a:pt x="1760" y="5845"/>
                                </a:lnTo>
                                <a:lnTo>
                                  <a:pt x="1738" y="5923"/>
                                </a:lnTo>
                                <a:lnTo>
                                  <a:pt x="1713" y="5999"/>
                                </a:lnTo>
                                <a:lnTo>
                                  <a:pt x="1686" y="6075"/>
                                </a:lnTo>
                                <a:lnTo>
                                  <a:pt x="1657" y="6150"/>
                                </a:lnTo>
                                <a:lnTo>
                                  <a:pt x="1627" y="6223"/>
                                </a:lnTo>
                                <a:lnTo>
                                  <a:pt x="1594" y="6296"/>
                                </a:lnTo>
                                <a:lnTo>
                                  <a:pt x="1560" y="6367"/>
                                </a:lnTo>
                                <a:lnTo>
                                  <a:pt x="1524" y="6437"/>
                                </a:lnTo>
                                <a:lnTo>
                                  <a:pt x="1487" y="6506"/>
                                </a:lnTo>
                                <a:lnTo>
                                  <a:pt x="1449" y="6573"/>
                                </a:lnTo>
                                <a:lnTo>
                                  <a:pt x="1409" y="6639"/>
                                </a:lnTo>
                                <a:lnTo>
                                  <a:pt x="1369" y="6704"/>
                                </a:lnTo>
                                <a:lnTo>
                                  <a:pt x="0" y="8808"/>
                                </a:lnTo>
                                <a:lnTo>
                                  <a:pt x="0" y="16837"/>
                                </a:lnTo>
                                <a:lnTo>
                                  <a:pt x="4319" y="16837"/>
                                </a:lnTo>
                                <a:lnTo>
                                  <a:pt x="10435" y="7187"/>
                                </a:lnTo>
                                <a:lnTo>
                                  <a:pt x="10478" y="7117"/>
                                </a:lnTo>
                                <a:lnTo>
                                  <a:pt x="10519" y="7047"/>
                                </a:lnTo>
                                <a:lnTo>
                                  <a:pt x="10558" y="6978"/>
                                </a:lnTo>
                                <a:lnTo>
                                  <a:pt x="10597" y="6909"/>
                                </a:lnTo>
                                <a:lnTo>
                                  <a:pt x="10633" y="6839"/>
                                </a:lnTo>
                                <a:lnTo>
                                  <a:pt x="10668" y="6770"/>
                                </a:lnTo>
                                <a:lnTo>
                                  <a:pt x="10701" y="6702"/>
                                </a:lnTo>
                                <a:lnTo>
                                  <a:pt x="10733" y="6633"/>
                                </a:lnTo>
                                <a:lnTo>
                                  <a:pt x="10764" y="6564"/>
                                </a:lnTo>
                                <a:lnTo>
                                  <a:pt x="10793" y="6496"/>
                                </a:lnTo>
                                <a:lnTo>
                                  <a:pt x="10820" y="6428"/>
                                </a:lnTo>
                                <a:lnTo>
                                  <a:pt x="10846" y="6359"/>
                                </a:lnTo>
                                <a:lnTo>
                                  <a:pt x="10870" y="6291"/>
                                </a:lnTo>
                                <a:lnTo>
                                  <a:pt x="10893" y="6223"/>
                                </a:lnTo>
                                <a:lnTo>
                                  <a:pt x="10914" y="6155"/>
                                </a:lnTo>
                                <a:lnTo>
                                  <a:pt x="10934" y="6087"/>
                                </a:lnTo>
                                <a:lnTo>
                                  <a:pt x="10952" y="6019"/>
                                </a:lnTo>
                                <a:lnTo>
                                  <a:pt x="10969" y="5951"/>
                                </a:lnTo>
                                <a:lnTo>
                                  <a:pt x="10984" y="5883"/>
                                </a:lnTo>
                                <a:lnTo>
                                  <a:pt x="10998" y="5815"/>
                                </a:lnTo>
                                <a:lnTo>
                                  <a:pt x="11010" y="5747"/>
                                </a:lnTo>
                                <a:lnTo>
                                  <a:pt x="11021" y="5679"/>
                                </a:lnTo>
                                <a:lnTo>
                                  <a:pt x="11030" y="5611"/>
                                </a:lnTo>
                                <a:lnTo>
                                  <a:pt x="11038" y="5542"/>
                                </a:lnTo>
                                <a:lnTo>
                                  <a:pt x="11044" y="5474"/>
                                </a:lnTo>
                                <a:lnTo>
                                  <a:pt x="11049" y="5406"/>
                                </a:lnTo>
                                <a:lnTo>
                                  <a:pt x="11052" y="5337"/>
                                </a:lnTo>
                                <a:lnTo>
                                  <a:pt x="11054" y="5269"/>
                                </a:lnTo>
                                <a:lnTo>
                                  <a:pt x="11055" y="5200"/>
                                </a:lnTo>
                                <a:lnTo>
                                  <a:pt x="11054" y="5132"/>
                                </a:lnTo>
                                <a:lnTo>
                                  <a:pt x="11051" y="5063"/>
                                </a:lnTo>
                                <a:lnTo>
                                  <a:pt x="11047" y="4994"/>
                                </a:lnTo>
                                <a:lnTo>
                                  <a:pt x="11042" y="4924"/>
                                </a:lnTo>
                                <a:lnTo>
                                  <a:pt x="11035" y="4855"/>
                                </a:lnTo>
                                <a:lnTo>
                                  <a:pt x="11026" y="4786"/>
                                </a:lnTo>
                                <a:lnTo>
                                  <a:pt x="11017" y="4716"/>
                                </a:lnTo>
                                <a:lnTo>
                                  <a:pt x="11005" y="4646"/>
                                </a:lnTo>
                                <a:lnTo>
                                  <a:pt x="10993" y="4576"/>
                                </a:lnTo>
                                <a:lnTo>
                                  <a:pt x="10978" y="4505"/>
                                </a:lnTo>
                                <a:lnTo>
                                  <a:pt x="10963" y="4435"/>
                                </a:lnTo>
                                <a:lnTo>
                                  <a:pt x="10946" y="4364"/>
                                </a:lnTo>
                                <a:lnTo>
                                  <a:pt x="10927" y="4292"/>
                                </a:lnTo>
                                <a:lnTo>
                                  <a:pt x="10908" y="4221"/>
                                </a:lnTo>
                                <a:lnTo>
                                  <a:pt x="10886" y="4149"/>
                                </a:lnTo>
                                <a:lnTo>
                                  <a:pt x="10864" y="4077"/>
                                </a:lnTo>
                                <a:lnTo>
                                  <a:pt x="10839" y="4005"/>
                                </a:lnTo>
                                <a:lnTo>
                                  <a:pt x="10814" y="3932"/>
                                </a:lnTo>
                                <a:lnTo>
                                  <a:pt x="10787" y="3859"/>
                                </a:lnTo>
                                <a:lnTo>
                                  <a:pt x="10759" y="3786"/>
                                </a:lnTo>
                                <a:lnTo>
                                  <a:pt x="10729" y="3712"/>
                                </a:lnTo>
                                <a:lnTo>
                                  <a:pt x="10698" y="3638"/>
                                </a:lnTo>
                                <a:lnTo>
                                  <a:pt x="10665" y="3563"/>
                                </a:lnTo>
                                <a:lnTo>
                                  <a:pt x="10631" y="3488"/>
                                </a:lnTo>
                                <a:lnTo>
                                  <a:pt x="10596" y="3413"/>
                                </a:lnTo>
                                <a:lnTo>
                                  <a:pt x="10559" y="3337"/>
                                </a:lnTo>
                                <a:lnTo>
                                  <a:pt x="10521" y="3261"/>
                                </a:lnTo>
                                <a:lnTo>
                                  <a:pt x="10481" y="3184"/>
                                </a:lnTo>
                                <a:lnTo>
                                  <a:pt x="10440" y="3107"/>
                                </a:lnTo>
                                <a:lnTo>
                                  <a:pt x="10398" y="3030"/>
                                </a:lnTo>
                                <a:lnTo>
                                  <a:pt x="10354" y="2952"/>
                                </a:lnTo>
                                <a:lnTo>
                                  <a:pt x="10309" y="2873"/>
                                </a:lnTo>
                                <a:lnTo>
                                  <a:pt x="10263" y="2794"/>
                                </a:lnTo>
                                <a:lnTo>
                                  <a:pt x="10215" y="2715"/>
                                </a:lnTo>
                                <a:lnTo>
                                  <a:pt x="8547" y="0"/>
                                </a:lnTo>
                                <a:close/>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Freeform 14"/>
                        <wps:cNvSpPr>
                          <a:spLocks/>
                        </wps:cNvSpPr>
                        <wps:spPr bwMode="auto">
                          <a:xfrm>
                            <a:off x="0" y="0"/>
                            <a:ext cx="8878" cy="15915"/>
                          </a:xfrm>
                          <a:custGeom>
                            <a:avLst/>
                            <a:gdLst>
                              <a:gd name="T0" fmla="*/ 248 w 8878"/>
                              <a:gd name="T1" fmla="*/ 0 h 15915"/>
                              <a:gd name="T2" fmla="*/ 2384 w 8878"/>
                              <a:gd name="T3" fmla="*/ 3190 h 15915"/>
                              <a:gd name="T4" fmla="*/ 2462 w 8878"/>
                              <a:gd name="T5" fmla="*/ 3325 h 15915"/>
                              <a:gd name="T6" fmla="*/ 2530 w 8878"/>
                              <a:gd name="T7" fmla="*/ 3467 h 15915"/>
                              <a:gd name="T8" fmla="*/ 2587 w 8878"/>
                              <a:gd name="T9" fmla="*/ 3614 h 15915"/>
                              <a:gd name="T10" fmla="*/ 2633 w 8878"/>
                              <a:gd name="T11" fmla="*/ 3764 h 15915"/>
                              <a:gd name="T12" fmla="*/ 2666 w 8878"/>
                              <a:gd name="T13" fmla="*/ 3918 h 15915"/>
                              <a:gd name="T14" fmla="*/ 2686 w 8878"/>
                              <a:gd name="T15" fmla="*/ 4071 h 15915"/>
                              <a:gd name="T16" fmla="*/ 2691 w 8878"/>
                              <a:gd name="T17" fmla="*/ 4224 h 15915"/>
                              <a:gd name="T18" fmla="*/ 2679 w 8878"/>
                              <a:gd name="T19" fmla="*/ 4385 h 15915"/>
                              <a:gd name="T20" fmla="*/ 2651 w 8878"/>
                              <a:gd name="T21" fmla="*/ 4543 h 15915"/>
                              <a:gd name="T22" fmla="*/ 2608 w 8878"/>
                              <a:gd name="T23" fmla="*/ 4695 h 15915"/>
                              <a:gd name="T24" fmla="*/ 2553 w 8878"/>
                              <a:gd name="T25" fmla="*/ 4842 h 15915"/>
                              <a:gd name="T26" fmla="*/ 2487 w 8878"/>
                              <a:gd name="T27" fmla="*/ 4983 h 15915"/>
                              <a:gd name="T28" fmla="*/ 2412 w 8878"/>
                              <a:gd name="T29" fmla="*/ 5117 h 15915"/>
                              <a:gd name="T30" fmla="*/ 0 w 8878"/>
                              <a:gd name="T31" fmla="*/ 8828 h 15915"/>
                              <a:gd name="T32" fmla="*/ 1373 w 8878"/>
                              <a:gd name="T33" fmla="*/ 15533 h 15915"/>
                              <a:gd name="T34" fmla="*/ 1545 w 8878"/>
                              <a:gd name="T35" fmla="*/ 15478 h 15915"/>
                              <a:gd name="T36" fmla="*/ 1706 w 8878"/>
                              <a:gd name="T37" fmla="*/ 15417 h 15915"/>
                              <a:gd name="T38" fmla="*/ 1856 w 8878"/>
                              <a:gd name="T39" fmla="*/ 15349 h 15915"/>
                              <a:gd name="T40" fmla="*/ 1996 w 8878"/>
                              <a:gd name="T41" fmla="*/ 15275 h 15915"/>
                              <a:gd name="T42" fmla="*/ 2126 w 8878"/>
                              <a:gd name="T43" fmla="*/ 15193 h 15915"/>
                              <a:gd name="T44" fmla="*/ 2246 w 8878"/>
                              <a:gd name="T45" fmla="*/ 15103 h 15915"/>
                              <a:gd name="T46" fmla="*/ 2358 w 8878"/>
                              <a:gd name="T47" fmla="*/ 15005 h 15915"/>
                              <a:gd name="T48" fmla="*/ 2462 w 8878"/>
                              <a:gd name="T49" fmla="*/ 14898 h 15915"/>
                              <a:gd name="T50" fmla="*/ 2560 w 8878"/>
                              <a:gd name="T51" fmla="*/ 14783 h 15915"/>
                              <a:gd name="T52" fmla="*/ 2653 w 8878"/>
                              <a:gd name="T53" fmla="*/ 14660 h 15915"/>
                              <a:gd name="T54" fmla="*/ 2743 w 8878"/>
                              <a:gd name="T55" fmla="*/ 14529 h 15915"/>
                              <a:gd name="T56" fmla="*/ 8504 w 8878"/>
                              <a:gd name="T57" fmla="*/ 5435 h 15915"/>
                              <a:gd name="T58" fmla="*/ 8582 w 8878"/>
                              <a:gd name="T59" fmla="*/ 5296 h 15915"/>
                              <a:gd name="T60" fmla="*/ 8651 w 8878"/>
                              <a:gd name="T61" fmla="*/ 5159 h 15915"/>
                              <a:gd name="T62" fmla="*/ 8710 w 8878"/>
                              <a:gd name="T63" fmla="*/ 5022 h 15915"/>
                              <a:gd name="T64" fmla="*/ 8760 w 8878"/>
                              <a:gd name="T65" fmla="*/ 4885 h 15915"/>
                              <a:gd name="T66" fmla="*/ 8802 w 8878"/>
                              <a:gd name="T67" fmla="*/ 4749 h 15915"/>
                              <a:gd name="T68" fmla="*/ 8834 w 8878"/>
                              <a:gd name="T69" fmla="*/ 4613 h 15915"/>
                              <a:gd name="T70" fmla="*/ 8858 w 8878"/>
                              <a:gd name="T71" fmla="*/ 4477 h 15915"/>
                              <a:gd name="T72" fmla="*/ 8872 w 8878"/>
                              <a:gd name="T73" fmla="*/ 4341 h 15915"/>
                              <a:gd name="T74" fmla="*/ 8878 w 8878"/>
                              <a:gd name="T75" fmla="*/ 4204 h 15915"/>
                              <a:gd name="T76" fmla="*/ 8875 w 8878"/>
                              <a:gd name="T77" fmla="*/ 4066 h 15915"/>
                              <a:gd name="T78" fmla="*/ 8864 w 8878"/>
                              <a:gd name="T79" fmla="*/ 3928 h 15915"/>
                              <a:gd name="T80" fmla="*/ 8843 w 8878"/>
                              <a:gd name="T81" fmla="*/ 3788 h 15915"/>
                              <a:gd name="T82" fmla="*/ 8815 w 8878"/>
                              <a:gd name="T83" fmla="*/ 3647 h 15915"/>
                              <a:gd name="T84" fmla="*/ 8777 w 8878"/>
                              <a:gd name="T85" fmla="*/ 3505 h 15915"/>
                              <a:gd name="T86" fmla="*/ 8731 w 8878"/>
                              <a:gd name="T87" fmla="*/ 3361 h 15915"/>
                              <a:gd name="T88" fmla="*/ 8677 w 8878"/>
                              <a:gd name="T89" fmla="*/ 3215 h 15915"/>
                              <a:gd name="T90" fmla="*/ 8615 w 8878"/>
                              <a:gd name="T91" fmla="*/ 3066 h 15915"/>
                              <a:gd name="T92" fmla="*/ 8544 w 8878"/>
                              <a:gd name="T93" fmla="*/ 2916 h 15915"/>
                              <a:gd name="T94" fmla="*/ 8464 w 8878"/>
                              <a:gd name="T95" fmla="*/ 2762 h 15915"/>
                              <a:gd name="T96" fmla="*/ 8377 w 8878"/>
                              <a:gd name="T97" fmla="*/ 2606 h 15915"/>
                              <a:gd name="T98" fmla="*/ 6778 w 8878"/>
                              <a:gd name="T99" fmla="*/ 0 h 159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8878" h="15915">
                                <a:moveTo>
                                  <a:pt x="6778" y="0"/>
                                </a:moveTo>
                                <a:lnTo>
                                  <a:pt x="248" y="0"/>
                                </a:lnTo>
                                <a:lnTo>
                                  <a:pt x="2343" y="3125"/>
                                </a:lnTo>
                                <a:lnTo>
                                  <a:pt x="2384" y="3190"/>
                                </a:lnTo>
                                <a:lnTo>
                                  <a:pt x="2424" y="3256"/>
                                </a:lnTo>
                                <a:lnTo>
                                  <a:pt x="2462" y="3325"/>
                                </a:lnTo>
                                <a:lnTo>
                                  <a:pt x="2497" y="3395"/>
                                </a:lnTo>
                                <a:lnTo>
                                  <a:pt x="2530" y="3467"/>
                                </a:lnTo>
                                <a:lnTo>
                                  <a:pt x="2560" y="3540"/>
                                </a:lnTo>
                                <a:lnTo>
                                  <a:pt x="2587" y="3614"/>
                                </a:lnTo>
                                <a:lnTo>
                                  <a:pt x="2611" y="3689"/>
                                </a:lnTo>
                                <a:lnTo>
                                  <a:pt x="2633" y="3764"/>
                                </a:lnTo>
                                <a:lnTo>
                                  <a:pt x="2651" y="3841"/>
                                </a:lnTo>
                                <a:lnTo>
                                  <a:pt x="2666" y="3918"/>
                                </a:lnTo>
                                <a:lnTo>
                                  <a:pt x="2678" y="3994"/>
                                </a:lnTo>
                                <a:lnTo>
                                  <a:pt x="2686" y="4071"/>
                                </a:lnTo>
                                <a:lnTo>
                                  <a:pt x="2690" y="4148"/>
                                </a:lnTo>
                                <a:lnTo>
                                  <a:pt x="2691" y="4224"/>
                                </a:lnTo>
                                <a:lnTo>
                                  <a:pt x="2687" y="4305"/>
                                </a:lnTo>
                                <a:lnTo>
                                  <a:pt x="2679" y="4385"/>
                                </a:lnTo>
                                <a:lnTo>
                                  <a:pt x="2667" y="4465"/>
                                </a:lnTo>
                                <a:lnTo>
                                  <a:pt x="2651" y="4543"/>
                                </a:lnTo>
                                <a:lnTo>
                                  <a:pt x="2631" y="4620"/>
                                </a:lnTo>
                                <a:lnTo>
                                  <a:pt x="2608" y="4695"/>
                                </a:lnTo>
                                <a:lnTo>
                                  <a:pt x="2582" y="4770"/>
                                </a:lnTo>
                                <a:lnTo>
                                  <a:pt x="2553" y="4842"/>
                                </a:lnTo>
                                <a:lnTo>
                                  <a:pt x="2521" y="4914"/>
                                </a:lnTo>
                                <a:lnTo>
                                  <a:pt x="2487" y="4983"/>
                                </a:lnTo>
                                <a:lnTo>
                                  <a:pt x="2450" y="5051"/>
                                </a:lnTo>
                                <a:lnTo>
                                  <a:pt x="2412" y="5117"/>
                                </a:lnTo>
                                <a:lnTo>
                                  <a:pt x="2373" y="5180"/>
                                </a:lnTo>
                                <a:lnTo>
                                  <a:pt x="0" y="8828"/>
                                </a:lnTo>
                                <a:lnTo>
                                  <a:pt x="0" y="15914"/>
                                </a:lnTo>
                                <a:lnTo>
                                  <a:pt x="1373" y="15533"/>
                                </a:lnTo>
                                <a:lnTo>
                                  <a:pt x="1461" y="15506"/>
                                </a:lnTo>
                                <a:lnTo>
                                  <a:pt x="1545" y="15478"/>
                                </a:lnTo>
                                <a:lnTo>
                                  <a:pt x="1627" y="15448"/>
                                </a:lnTo>
                                <a:lnTo>
                                  <a:pt x="1706" y="15417"/>
                                </a:lnTo>
                                <a:lnTo>
                                  <a:pt x="1782" y="15384"/>
                                </a:lnTo>
                                <a:lnTo>
                                  <a:pt x="1856" y="15349"/>
                                </a:lnTo>
                                <a:lnTo>
                                  <a:pt x="1927" y="15313"/>
                                </a:lnTo>
                                <a:lnTo>
                                  <a:pt x="1996" y="15275"/>
                                </a:lnTo>
                                <a:lnTo>
                                  <a:pt x="2062" y="15235"/>
                                </a:lnTo>
                                <a:lnTo>
                                  <a:pt x="2126" y="15193"/>
                                </a:lnTo>
                                <a:lnTo>
                                  <a:pt x="2187" y="15149"/>
                                </a:lnTo>
                                <a:lnTo>
                                  <a:pt x="2246" y="15103"/>
                                </a:lnTo>
                                <a:lnTo>
                                  <a:pt x="2303" y="15055"/>
                                </a:lnTo>
                                <a:lnTo>
                                  <a:pt x="2358" y="15005"/>
                                </a:lnTo>
                                <a:lnTo>
                                  <a:pt x="2411" y="14952"/>
                                </a:lnTo>
                                <a:lnTo>
                                  <a:pt x="2462" y="14898"/>
                                </a:lnTo>
                                <a:lnTo>
                                  <a:pt x="2512" y="14841"/>
                                </a:lnTo>
                                <a:lnTo>
                                  <a:pt x="2560" y="14783"/>
                                </a:lnTo>
                                <a:lnTo>
                                  <a:pt x="2607" y="14722"/>
                                </a:lnTo>
                                <a:lnTo>
                                  <a:pt x="2653" y="14660"/>
                                </a:lnTo>
                                <a:lnTo>
                                  <a:pt x="2699" y="14595"/>
                                </a:lnTo>
                                <a:lnTo>
                                  <a:pt x="2743" y="14529"/>
                                </a:lnTo>
                                <a:lnTo>
                                  <a:pt x="8462" y="5505"/>
                                </a:lnTo>
                                <a:lnTo>
                                  <a:pt x="8504" y="5435"/>
                                </a:lnTo>
                                <a:lnTo>
                                  <a:pt x="8544" y="5366"/>
                                </a:lnTo>
                                <a:lnTo>
                                  <a:pt x="8582" y="5296"/>
                                </a:lnTo>
                                <a:lnTo>
                                  <a:pt x="8618" y="5227"/>
                                </a:lnTo>
                                <a:lnTo>
                                  <a:pt x="8651" y="5159"/>
                                </a:lnTo>
                                <a:lnTo>
                                  <a:pt x="8682" y="5090"/>
                                </a:lnTo>
                                <a:lnTo>
                                  <a:pt x="8710" y="5022"/>
                                </a:lnTo>
                                <a:lnTo>
                                  <a:pt x="8736" y="4953"/>
                                </a:lnTo>
                                <a:lnTo>
                                  <a:pt x="8760" y="4885"/>
                                </a:lnTo>
                                <a:lnTo>
                                  <a:pt x="8782" y="4817"/>
                                </a:lnTo>
                                <a:lnTo>
                                  <a:pt x="8802" y="4749"/>
                                </a:lnTo>
                                <a:lnTo>
                                  <a:pt x="8819" y="4681"/>
                                </a:lnTo>
                                <a:lnTo>
                                  <a:pt x="8834" y="4613"/>
                                </a:lnTo>
                                <a:lnTo>
                                  <a:pt x="8847" y="4545"/>
                                </a:lnTo>
                                <a:lnTo>
                                  <a:pt x="8858" y="4477"/>
                                </a:lnTo>
                                <a:lnTo>
                                  <a:pt x="8866" y="4409"/>
                                </a:lnTo>
                                <a:lnTo>
                                  <a:pt x="8872" y="4341"/>
                                </a:lnTo>
                                <a:lnTo>
                                  <a:pt x="8876" y="4272"/>
                                </a:lnTo>
                                <a:lnTo>
                                  <a:pt x="8878" y="4204"/>
                                </a:lnTo>
                                <a:lnTo>
                                  <a:pt x="8878" y="4135"/>
                                </a:lnTo>
                                <a:lnTo>
                                  <a:pt x="8875" y="4066"/>
                                </a:lnTo>
                                <a:lnTo>
                                  <a:pt x="8871" y="3997"/>
                                </a:lnTo>
                                <a:lnTo>
                                  <a:pt x="8864" y="3928"/>
                                </a:lnTo>
                                <a:lnTo>
                                  <a:pt x="8855" y="3858"/>
                                </a:lnTo>
                                <a:lnTo>
                                  <a:pt x="8843" y="3788"/>
                                </a:lnTo>
                                <a:lnTo>
                                  <a:pt x="8830" y="3718"/>
                                </a:lnTo>
                                <a:lnTo>
                                  <a:pt x="8815" y="3647"/>
                                </a:lnTo>
                                <a:lnTo>
                                  <a:pt x="8797" y="3576"/>
                                </a:lnTo>
                                <a:lnTo>
                                  <a:pt x="8777" y="3505"/>
                                </a:lnTo>
                                <a:lnTo>
                                  <a:pt x="8755" y="3433"/>
                                </a:lnTo>
                                <a:lnTo>
                                  <a:pt x="8731" y="3361"/>
                                </a:lnTo>
                                <a:lnTo>
                                  <a:pt x="8705" y="3288"/>
                                </a:lnTo>
                                <a:lnTo>
                                  <a:pt x="8677" y="3215"/>
                                </a:lnTo>
                                <a:lnTo>
                                  <a:pt x="8647" y="3141"/>
                                </a:lnTo>
                                <a:lnTo>
                                  <a:pt x="8615" y="3066"/>
                                </a:lnTo>
                                <a:lnTo>
                                  <a:pt x="8580" y="2991"/>
                                </a:lnTo>
                                <a:lnTo>
                                  <a:pt x="8544" y="2916"/>
                                </a:lnTo>
                                <a:lnTo>
                                  <a:pt x="8505" y="2839"/>
                                </a:lnTo>
                                <a:lnTo>
                                  <a:pt x="8464" y="2762"/>
                                </a:lnTo>
                                <a:lnTo>
                                  <a:pt x="8422" y="2685"/>
                                </a:lnTo>
                                <a:lnTo>
                                  <a:pt x="8377" y="2606"/>
                                </a:lnTo>
                                <a:lnTo>
                                  <a:pt x="8330" y="2527"/>
                                </a:lnTo>
                                <a:lnTo>
                                  <a:pt x="6778" y="0"/>
                                </a:lnTo>
                                <a:close/>
                              </a:path>
                            </a:pathLst>
                          </a:custGeom>
                          <a:solidFill>
                            <a:srgbClr val="EE70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9"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120" cy="1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E8EBAD" id="Group 12" o:spid="_x0000_s1026" style="position:absolute;margin-left:0;margin-top:0;width:552.75pt;height:841.9pt;z-index:-251680768;mso-position-horizontal-relative:page;mso-position-vertical-relative:page" coordsize="11055,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" o:allowincell="f">
                <v:shape id="Freeform 13" o:spid="_x0000_s1027" style="position:absolute;width:11056;height:16838;visibility:visible;mso-wrap-style:square;v-text-anchor:top" coordsize="11056,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" path="m8547,l,,,1668,1324,3644r43,65l1408,3776r40,68l1486,3913r37,70l1558,4055r33,73l1623,4201r30,75l1680,4351r26,76l1730,4503r22,77l1771,4658r18,77l1804,4813r12,78l1827,4969r7,78l1840,5125r3,78l1843,5280r-3,83l1834,5445r-10,81l1812,5607r-14,80l1780,5767r-20,78l1738,5923r-25,76l1686,6075r-29,75l1627,6223r-33,73l1560,6367r-36,70l1487,6506r-38,67l1409,6639r-40,65l,8808r,8029l4319,16837,10435,7187r43,-70l10519,7047r39,-69l10597,6909r36,-70l10668,6770r33,-68l10733,6633r31,-69l10793,6496r27,-68l10846,6359r24,-68l10893,6223r21,-68l10934,6087r18,-68l10969,5951r15,-68l10998,5815r12,-68l11021,5679r9,-68l11038,5542r6,-68l11049,5406r3,-69l11054,5269r1,-69l11054,5132r-3,-69l11047,4994r-5,-70l11035,4855r-9,-69l11017,4716r-12,-70l10993,4576r-15,-71l10963,4435r-17,-71l10927,4292r-19,-71l10886,4149r-22,-72l10839,4005r-25,-73l10787,3859r-28,-73l10729,3712r-31,-74l10665,3563r-34,-75l10596,3413r-37,-76l10521,3261r-40,-77l10440,3107r-42,-77l10354,2952r-45,-79l10263,2794r-48,-79l8547,xe" fillcolor="#e9530e" stroked="f">
                  <v:path arrowok="t" o:connecttype="custom" o:connectlocs="0,0;1324,3644;1408,3776;1486,3913;1558,4055;1623,4201;1680,4351;1730,4503;1771,4658;1804,4813;1827,4969;1840,5125;1843,5280;1834,5445;1812,5607;1780,5767;1738,5923;1686,6075;1627,6223;1560,6367;1487,6506;1409,6639;0,8808;4319,16837;10478,7117;10558,6978;10633,6839;10701,6702;10764,6564;10820,6428;10870,6291;10914,6155;10952,6019;10984,5883;11010,5747;11030,5611;11044,5474;11052,5337;11055,5200;11051,5063;11042,4924;11026,4786;11005,4646;10978,4505;10946,4364;10908,4221;10864,4077;10814,3932;10759,3786;10698,3638;10631,3488;10559,3337;10481,3184;10398,3030;10309,2873;10215,2715" o:connectangles="0,0,0,0,0,0,0,0,0,0,0,0,0,0,0,0,0,0,0,0,0,0,0,0,0,0,0,0,0,0,0,0,0,0,0,0,0,0,0,0,0,0,0,0,0,0,0,0,0,0,0,0,0,0,0,0"/>
                </v:shape>
                <v:shape id="Freeform 14" o:spid="_x0000_s1028" style="position:absolute;width:8878;height:15915;visibility:visible;mso-wrap-style:square;v-text-anchor:top" coordsize="8878,1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" path="m6778,l248,,2343,3125r41,65l2424,3256r38,69l2497,3395r33,72l2560,3540r27,74l2611,3689r22,75l2651,3841r15,77l2678,3994r8,77l2690,4148r1,76l2687,4305r-8,80l2667,4465r-16,78l2631,4620r-23,75l2582,4770r-29,72l2521,4914r-34,69l2450,5051r-38,66l2373,5180,,8828r,7086l1373,15533r88,-27l1545,15478r82,-30l1706,15417r76,-33l1856,15349r71,-36l1996,15275r66,-40l2126,15193r61,-44l2246,15103r57,-48l2358,15005r53,-53l2462,14898r50,-57l2560,14783r47,-61l2653,14660r46,-65l2743,14529,8462,5505r42,-70l8544,5366r38,-70l8618,5227r33,-68l8682,5090r28,-68l8736,4953r24,-68l8782,4817r20,-68l8819,4681r15,-68l8847,4545r11,-68l8866,4409r6,-68l8876,4272r2,-68l8878,4135r-3,-69l8871,3997r-7,-69l8855,3858r-12,-70l8830,3718r-15,-71l8797,3576r-20,-71l8755,3433r-24,-72l8705,3288r-28,-73l8647,3141r-32,-75l8580,2991r-36,-75l8505,2839r-41,-77l8422,2685r-45,-79l8330,2527,6778,xe" fillcolor="#ee7030" stroked="f">
                  <v:path arrowok="t" o:connecttype="custom" o:connectlocs="248,0;2384,3190;2462,3325;2530,3467;2587,3614;2633,3764;2666,3918;2686,4071;2691,4224;2679,4385;2651,4543;2608,4695;2553,4842;2487,4983;2412,5117;0,8828;1373,15533;1545,15478;1706,15417;1856,15349;1996,15275;2126,15193;2246,15103;2358,15005;2462,14898;2560,14783;2653,14660;2743,14529;8504,5435;8582,5296;8651,5159;8710,5022;8760,4885;8802,4749;8834,4613;8858,4477;8872,4341;8878,4204;8875,4066;8864,3928;8843,3788;8815,3647;8777,3505;8731,3361;8677,3215;8615,3066;8544,2916;8464,2762;8377,2606;6778,0" o:connectangles="0,0,0,0,0,0,0,0,0,0,0,0,0,0,0,0,0,0,0,0,0,0,0,0,0,0,0,0,0,0,0,0,0,0,0,0,0,0,0,0,0,0,0,0,0,0,0,0,0,0"/>
                </v:shape>
                <v:shape id="Picture 15" o:spid="_x0000_s1029" type="#_x0000_t75" style="position:absolute;width:8120;height:13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">
                  <v:imagedata r:id="rId23" o:title=""/>
                </v:shape>
                <w10:wrap anchorx="page" anchory="page"/>
              </v:group>
            </w:pict>
          </mc:Fallback>
        </mc:AlternateContent>
      </w: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spacing w:before="9"/>
        <w:rPr>
          <w:rFonts w:ascii="Arial Narrow" w:hAnsi="Arial Narrow" w:cs="Arial Narrow"/>
          <w:sz w:val="21"/>
          <w:szCs w:val="21"/>
        </w:rPr>
      </w:pPr>
    </w:p>
    <w:p w:rsidR="0022675B" w:rsidRDefault="00501E15">
      <w:pPr>
        <w:pStyle w:val="BodyText"/>
        <w:kinsoku w:val="0"/>
        <w:overflowPunct w:val="0"/>
        <w:spacing w:before="92" w:line="254" w:lineRule="auto"/>
        <w:ind w:left="7354" w:right="1128" w:firstLine="1003"/>
        <w:jc w:val="right"/>
        <w:rPr>
          <w:color w:val="FFFFFF"/>
          <w:w w:val="80"/>
          <w:sz w:val="16"/>
          <w:szCs w:val="16"/>
        </w:rPr>
      </w:pPr>
      <w:r>
        <w:rPr>
          <w:color w:val="FFFFFF"/>
          <w:w w:val="80"/>
          <w:sz w:val="16"/>
          <w:szCs w:val="16"/>
        </w:rPr>
        <w:t>More information</w:t>
      </w:r>
      <w:r>
        <w:rPr>
          <w:color w:val="FFFFFF"/>
          <w:spacing w:val="-12"/>
          <w:w w:val="80"/>
          <w:sz w:val="16"/>
          <w:szCs w:val="16"/>
        </w:rPr>
        <w:t xml:space="preserve"> </w:t>
      </w:r>
      <w:r>
        <w:rPr>
          <w:color w:val="FFFFFF"/>
          <w:w w:val="80"/>
          <w:sz w:val="16"/>
          <w:szCs w:val="16"/>
        </w:rPr>
        <w:t>on</w:t>
      </w:r>
      <w:r>
        <w:rPr>
          <w:color w:val="FFFFFF"/>
          <w:spacing w:val="-5"/>
          <w:w w:val="80"/>
          <w:sz w:val="16"/>
          <w:szCs w:val="16"/>
        </w:rPr>
        <w:t xml:space="preserve"> </w:t>
      </w:r>
      <w:r>
        <w:rPr>
          <w:color w:val="FFFFFF"/>
          <w:spacing w:val="2"/>
          <w:w w:val="80"/>
          <w:sz w:val="16"/>
          <w:szCs w:val="16"/>
        </w:rPr>
        <w:t>the</w:t>
      </w:r>
      <w:r>
        <w:rPr>
          <w:color w:val="FFFFFF"/>
          <w:spacing w:val="3"/>
          <w:w w:val="79"/>
          <w:sz w:val="16"/>
          <w:szCs w:val="16"/>
        </w:rPr>
        <w:t xml:space="preserve"> </w:t>
      </w:r>
      <w:r>
        <w:rPr>
          <w:color w:val="FFFFFF"/>
          <w:w w:val="80"/>
          <w:sz w:val="16"/>
          <w:szCs w:val="16"/>
        </w:rPr>
        <w:t>China-Australia Free Trade</w:t>
      </w:r>
      <w:r>
        <w:rPr>
          <w:color w:val="FFFFFF"/>
          <w:spacing w:val="-29"/>
          <w:w w:val="80"/>
          <w:sz w:val="16"/>
          <w:szCs w:val="16"/>
        </w:rPr>
        <w:t xml:space="preserve"> </w:t>
      </w:r>
      <w:r>
        <w:rPr>
          <w:color w:val="FFFFFF"/>
          <w:w w:val="80"/>
          <w:sz w:val="16"/>
          <w:szCs w:val="16"/>
        </w:rPr>
        <w:t>Agreement</w:t>
      </w:r>
    </w:p>
    <w:p w:rsidR="0022675B" w:rsidRDefault="00501E15">
      <w:pPr>
        <w:pStyle w:val="BodyText"/>
        <w:kinsoku w:val="0"/>
        <w:overflowPunct w:val="0"/>
        <w:spacing w:before="2"/>
        <w:ind w:right="1131"/>
        <w:jc w:val="right"/>
        <w:rPr>
          <w:rFonts w:ascii="Arial" w:hAnsi="Arial" w:cs="Arial"/>
          <w:b/>
          <w:bCs/>
          <w:color w:val="FFFFFF"/>
          <w:spacing w:val="3"/>
          <w:w w:val="90"/>
          <w:sz w:val="16"/>
          <w:szCs w:val="16"/>
        </w:rPr>
      </w:pPr>
      <w:r>
        <w:rPr>
          <w:color w:val="FFFFFF"/>
          <w:w w:val="90"/>
          <w:sz w:val="16"/>
          <w:szCs w:val="16"/>
        </w:rPr>
        <w:t>is</w:t>
      </w:r>
      <w:r>
        <w:rPr>
          <w:color w:val="FFFFFF"/>
          <w:spacing w:val="-19"/>
          <w:w w:val="90"/>
          <w:sz w:val="16"/>
          <w:szCs w:val="16"/>
        </w:rPr>
        <w:t xml:space="preserve"> </w:t>
      </w:r>
      <w:r>
        <w:rPr>
          <w:color w:val="FFFFFF"/>
          <w:w w:val="90"/>
          <w:sz w:val="16"/>
          <w:szCs w:val="16"/>
        </w:rPr>
        <w:t>available</w:t>
      </w:r>
      <w:r>
        <w:rPr>
          <w:color w:val="FFFFFF"/>
          <w:spacing w:val="-19"/>
          <w:w w:val="90"/>
          <w:sz w:val="16"/>
          <w:szCs w:val="16"/>
        </w:rPr>
        <w:t xml:space="preserve"> </w:t>
      </w:r>
      <w:r>
        <w:rPr>
          <w:color w:val="FFFFFF"/>
          <w:w w:val="90"/>
          <w:sz w:val="16"/>
          <w:szCs w:val="16"/>
        </w:rPr>
        <w:t>at</w:t>
      </w:r>
      <w:r>
        <w:rPr>
          <w:color w:val="FFFFFF"/>
          <w:spacing w:val="-19"/>
          <w:w w:val="90"/>
          <w:sz w:val="16"/>
          <w:szCs w:val="16"/>
        </w:rPr>
        <w:t xml:space="preserve"> </w:t>
      </w:r>
      <w:hyperlink r:id="rId24" w:history="1">
        <w:r>
          <w:rPr>
            <w:rFonts w:ascii="Arial" w:hAnsi="Arial" w:cs="Arial"/>
            <w:b/>
            <w:bCs/>
            <w:color w:val="FFFFFF"/>
            <w:spacing w:val="3"/>
            <w:w w:val="90"/>
            <w:sz w:val="16"/>
            <w:szCs w:val="16"/>
          </w:rPr>
          <w:t>www.dfat.gov.au/fta/chafta</w:t>
        </w:r>
      </w:hyperlink>
    </w:p>
    <w:p w:rsidR="0022675B" w:rsidRDefault="00501E15">
      <w:pPr>
        <w:pStyle w:val="BodyText"/>
        <w:kinsoku w:val="0"/>
        <w:overflowPunct w:val="0"/>
        <w:spacing w:before="184"/>
        <w:ind w:right="1131"/>
        <w:jc w:val="right"/>
        <w:rPr>
          <w:color w:val="FFFFFF"/>
          <w:w w:val="80"/>
          <w:sz w:val="16"/>
          <w:szCs w:val="16"/>
        </w:rPr>
      </w:pPr>
      <w:r>
        <w:rPr>
          <w:color w:val="FFFFFF"/>
          <w:w w:val="80"/>
          <w:sz w:val="16"/>
          <w:szCs w:val="16"/>
        </w:rPr>
        <w:t xml:space="preserve">Version last updated </w:t>
      </w:r>
      <w:r w:rsidR="00C4511A">
        <w:rPr>
          <w:color w:val="FFFFFF"/>
          <w:w w:val="80"/>
          <w:sz w:val="16"/>
          <w:szCs w:val="16"/>
        </w:rPr>
        <w:t>19 August</w:t>
      </w:r>
      <w:r w:rsidR="007859EB">
        <w:rPr>
          <w:color w:val="FFFFFF"/>
          <w:w w:val="80"/>
          <w:sz w:val="16"/>
          <w:szCs w:val="16"/>
        </w:rPr>
        <w:t xml:space="preserve"> 2020</w:t>
      </w: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spacing w:before="2"/>
        <w:rPr>
          <w:sz w:val="17"/>
          <w:szCs w:val="17"/>
        </w:rPr>
      </w:pPr>
    </w:p>
    <w:p w:rsidR="0022675B" w:rsidRDefault="00501E15">
      <w:pPr>
        <w:pStyle w:val="BodyText"/>
        <w:kinsoku w:val="0"/>
        <w:overflowPunct w:val="0"/>
        <w:ind w:left="393"/>
        <w:rPr>
          <w:color w:val="FFFFFF"/>
          <w:w w:val="90"/>
          <w:sz w:val="16"/>
          <w:szCs w:val="16"/>
        </w:rPr>
      </w:pPr>
      <w:r>
        <w:rPr>
          <w:color w:val="FFFFFF"/>
          <w:w w:val="90"/>
          <w:sz w:val="16"/>
          <w:szCs w:val="16"/>
        </w:rPr>
        <w:t>DISCLAIMER</w:t>
      </w:r>
    </w:p>
    <w:p w:rsidR="0022675B" w:rsidRDefault="0022675B">
      <w:pPr>
        <w:pStyle w:val="BodyText"/>
        <w:kinsoku w:val="0"/>
        <w:overflowPunct w:val="0"/>
        <w:spacing w:before="1"/>
        <w:rPr>
          <w:sz w:val="13"/>
          <w:szCs w:val="13"/>
        </w:rPr>
      </w:pPr>
    </w:p>
    <w:p w:rsidR="0022675B" w:rsidRDefault="00501E15">
      <w:pPr>
        <w:pStyle w:val="BodyText"/>
        <w:kinsoku w:val="0"/>
        <w:overflowPunct w:val="0"/>
        <w:spacing w:line="254" w:lineRule="auto"/>
        <w:ind w:left="393" w:right="1157"/>
        <w:rPr>
          <w:color w:val="FFFFFF"/>
          <w:spacing w:val="2"/>
          <w:w w:val="85"/>
          <w:sz w:val="16"/>
          <w:szCs w:val="16"/>
        </w:rPr>
      </w:pPr>
      <w:r>
        <w:rPr>
          <w:color w:val="FFFFFF"/>
          <w:w w:val="85"/>
          <w:sz w:val="16"/>
          <w:szCs w:val="16"/>
        </w:rPr>
        <w:t>This</w:t>
      </w:r>
      <w:r>
        <w:rPr>
          <w:color w:val="FFFFFF"/>
          <w:spacing w:val="-23"/>
          <w:w w:val="85"/>
          <w:sz w:val="16"/>
          <w:szCs w:val="16"/>
        </w:rPr>
        <w:t xml:space="preserve"> </w:t>
      </w:r>
      <w:r>
        <w:rPr>
          <w:color w:val="FFFFFF"/>
          <w:spacing w:val="2"/>
          <w:w w:val="85"/>
          <w:sz w:val="16"/>
          <w:szCs w:val="16"/>
        </w:rPr>
        <w:t>document</w:t>
      </w:r>
      <w:r>
        <w:rPr>
          <w:color w:val="FFFFFF"/>
          <w:spacing w:val="-22"/>
          <w:w w:val="85"/>
          <w:sz w:val="16"/>
          <w:szCs w:val="16"/>
        </w:rPr>
        <w:t xml:space="preserve"> </w:t>
      </w:r>
      <w:r>
        <w:rPr>
          <w:color w:val="FFFFFF"/>
          <w:w w:val="85"/>
          <w:sz w:val="16"/>
          <w:szCs w:val="16"/>
        </w:rPr>
        <w:t>is</w:t>
      </w:r>
      <w:r>
        <w:rPr>
          <w:color w:val="FFFFFF"/>
          <w:spacing w:val="-23"/>
          <w:w w:val="85"/>
          <w:sz w:val="16"/>
          <w:szCs w:val="16"/>
        </w:rPr>
        <w:t xml:space="preserve"> </w:t>
      </w:r>
      <w:r>
        <w:rPr>
          <w:color w:val="FFFFFF"/>
          <w:w w:val="85"/>
          <w:sz w:val="16"/>
          <w:szCs w:val="16"/>
        </w:rPr>
        <w:t>intended</w:t>
      </w:r>
      <w:r>
        <w:rPr>
          <w:color w:val="FFFFFF"/>
          <w:spacing w:val="-22"/>
          <w:w w:val="85"/>
          <w:sz w:val="16"/>
          <w:szCs w:val="16"/>
        </w:rPr>
        <w:t xml:space="preserve"> </w:t>
      </w:r>
      <w:r>
        <w:rPr>
          <w:color w:val="FFFFFF"/>
          <w:w w:val="85"/>
          <w:sz w:val="16"/>
          <w:szCs w:val="16"/>
        </w:rPr>
        <w:t>to</w:t>
      </w:r>
      <w:r>
        <w:rPr>
          <w:color w:val="FFFFFF"/>
          <w:spacing w:val="-22"/>
          <w:w w:val="85"/>
          <w:sz w:val="16"/>
          <w:szCs w:val="16"/>
        </w:rPr>
        <w:t xml:space="preserve"> </w:t>
      </w:r>
      <w:r>
        <w:rPr>
          <w:color w:val="FFFFFF"/>
          <w:w w:val="85"/>
          <w:sz w:val="16"/>
          <w:szCs w:val="16"/>
        </w:rPr>
        <w:t>provide</w:t>
      </w:r>
      <w:r>
        <w:rPr>
          <w:color w:val="FFFFFF"/>
          <w:spacing w:val="-23"/>
          <w:w w:val="85"/>
          <w:sz w:val="16"/>
          <w:szCs w:val="16"/>
        </w:rPr>
        <w:t xml:space="preserve"> </w:t>
      </w:r>
      <w:r>
        <w:rPr>
          <w:color w:val="FFFFFF"/>
          <w:spacing w:val="2"/>
          <w:w w:val="85"/>
          <w:sz w:val="16"/>
          <w:szCs w:val="16"/>
        </w:rPr>
        <w:t>guidance</w:t>
      </w:r>
      <w:r>
        <w:rPr>
          <w:color w:val="FFFFFF"/>
          <w:spacing w:val="-22"/>
          <w:w w:val="85"/>
          <w:sz w:val="16"/>
          <w:szCs w:val="16"/>
        </w:rPr>
        <w:t xml:space="preserve"> </w:t>
      </w:r>
      <w:r>
        <w:rPr>
          <w:color w:val="FFFFFF"/>
          <w:w w:val="85"/>
          <w:sz w:val="16"/>
          <w:szCs w:val="16"/>
        </w:rPr>
        <w:t>only,</w:t>
      </w:r>
      <w:r>
        <w:rPr>
          <w:color w:val="FFFFFF"/>
          <w:spacing w:val="-23"/>
          <w:w w:val="85"/>
          <w:sz w:val="16"/>
          <w:szCs w:val="16"/>
        </w:rPr>
        <w:t xml:space="preserve"> </w:t>
      </w:r>
      <w:r>
        <w:rPr>
          <w:color w:val="FFFFFF"/>
          <w:w w:val="85"/>
          <w:sz w:val="16"/>
          <w:szCs w:val="16"/>
        </w:rPr>
        <w:t>and</w:t>
      </w:r>
      <w:r>
        <w:rPr>
          <w:color w:val="FFFFFF"/>
          <w:spacing w:val="-22"/>
          <w:w w:val="85"/>
          <w:sz w:val="16"/>
          <w:szCs w:val="16"/>
        </w:rPr>
        <w:t xml:space="preserve"> </w:t>
      </w:r>
      <w:r>
        <w:rPr>
          <w:color w:val="FFFFFF"/>
          <w:w w:val="85"/>
          <w:sz w:val="16"/>
          <w:szCs w:val="16"/>
        </w:rPr>
        <w:t>is</w:t>
      </w:r>
      <w:r>
        <w:rPr>
          <w:color w:val="FFFFFF"/>
          <w:spacing w:val="-22"/>
          <w:w w:val="85"/>
          <w:sz w:val="16"/>
          <w:szCs w:val="16"/>
        </w:rPr>
        <w:t xml:space="preserve"> </w:t>
      </w:r>
      <w:r>
        <w:rPr>
          <w:color w:val="FFFFFF"/>
          <w:w w:val="85"/>
          <w:sz w:val="16"/>
          <w:szCs w:val="16"/>
        </w:rPr>
        <w:t>not</w:t>
      </w:r>
      <w:r>
        <w:rPr>
          <w:color w:val="FFFFFF"/>
          <w:spacing w:val="-23"/>
          <w:w w:val="85"/>
          <w:sz w:val="16"/>
          <w:szCs w:val="16"/>
        </w:rPr>
        <w:t xml:space="preserve"> </w:t>
      </w:r>
      <w:r>
        <w:rPr>
          <w:color w:val="FFFFFF"/>
          <w:w w:val="85"/>
          <w:sz w:val="16"/>
          <w:szCs w:val="16"/>
        </w:rPr>
        <w:t>to</w:t>
      </w:r>
      <w:r>
        <w:rPr>
          <w:color w:val="FFFFFF"/>
          <w:spacing w:val="-22"/>
          <w:w w:val="85"/>
          <w:sz w:val="16"/>
          <w:szCs w:val="16"/>
        </w:rPr>
        <w:t xml:space="preserve"> </w:t>
      </w:r>
      <w:r>
        <w:rPr>
          <w:color w:val="FFFFFF"/>
          <w:w w:val="85"/>
          <w:sz w:val="16"/>
          <w:szCs w:val="16"/>
        </w:rPr>
        <w:t>be</w:t>
      </w:r>
      <w:r>
        <w:rPr>
          <w:color w:val="FFFFFF"/>
          <w:spacing w:val="-23"/>
          <w:w w:val="85"/>
          <w:sz w:val="16"/>
          <w:szCs w:val="16"/>
        </w:rPr>
        <w:t xml:space="preserve"> </w:t>
      </w:r>
      <w:r>
        <w:rPr>
          <w:color w:val="FFFFFF"/>
          <w:w w:val="85"/>
          <w:sz w:val="16"/>
          <w:szCs w:val="16"/>
        </w:rPr>
        <w:t>read</w:t>
      </w:r>
      <w:r>
        <w:rPr>
          <w:color w:val="FFFFFF"/>
          <w:spacing w:val="-22"/>
          <w:w w:val="85"/>
          <w:sz w:val="16"/>
          <w:szCs w:val="16"/>
        </w:rPr>
        <w:t xml:space="preserve"> </w:t>
      </w:r>
      <w:r>
        <w:rPr>
          <w:color w:val="FFFFFF"/>
          <w:w w:val="85"/>
          <w:sz w:val="16"/>
          <w:szCs w:val="16"/>
        </w:rPr>
        <w:t>as</w:t>
      </w:r>
      <w:r>
        <w:rPr>
          <w:color w:val="FFFFFF"/>
          <w:spacing w:val="-22"/>
          <w:w w:val="85"/>
          <w:sz w:val="16"/>
          <w:szCs w:val="16"/>
        </w:rPr>
        <w:t xml:space="preserve"> </w:t>
      </w:r>
      <w:r>
        <w:rPr>
          <w:color w:val="FFFFFF"/>
          <w:spacing w:val="2"/>
          <w:w w:val="85"/>
          <w:sz w:val="16"/>
          <w:szCs w:val="16"/>
        </w:rPr>
        <w:t>legal</w:t>
      </w:r>
      <w:r>
        <w:rPr>
          <w:color w:val="FFFFFF"/>
          <w:spacing w:val="-23"/>
          <w:w w:val="85"/>
          <w:sz w:val="16"/>
          <w:szCs w:val="16"/>
        </w:rPr>
        <w:t xml:space="preserve"> </w:t>
      </w:r>
      <w:r>
        <w:rPr>
          <w:color w:val="FFFFFF"/>
          <w:w w:val="85"/>
          <w:sz w:val="16"/>
          <w:szCs w:val="16"/>
        </w:rPr>
        <w:t>advice</w:t>
      </w:r>
      <w:r>
        <w:rPr>
          <w:color w:val="FFFFFF"/>
          <w:spacing w:val="-22"/>
          <w:w w:val="85"/>
          <w:sz w:val="16"/>
          <w:szCs w:val="16"/>
        </w:rPr>
        <w:t xml:space="preserve"> </w:t>
      </w:r>
      <w:r>
        <w:rPr>
          <w:color w:val="FFFFFF"/>
          <w:w w:val="85"/>
          <w:sz w:val="16"/>
          <w:szCs w:val="16"/>
        </w:rPr>
        <w:t>or</w:t>
      </w:r>
      <w:r>
        <w:rPr>
          <w:color w:val="FFFFFF"/>
          <w:spacing w:val="-22"/>
          <w:w w:val="85"/>
          <w:sz w:val="16"/>
          <w:szCs w:val="16"/>
        </w:rPr>
        <w:t xml:space="preserve"> </w:t>
      </w:r>
      <w:r>
        <w:rPr>
          <w:color w:val="FFFFFF"/>
          <w:w w:val="85"/>
          <w:sz w:val="16"/>
          <w:szCs w:val="16"/>
        </w:rPr>
        <w:t>similar.</w:t>
      </w:r>
      <w:r>
        <w:rPr>
          <w:color w:val="FFFFFF"/>
          <w:spacing w:val="-23"/>
          <w:w w:val="85"/>
          <w:sz w:val="16"/>
          <w:szCs w:val="16"/>
        </w:rPr>
        <w:t xml:space="preserve"> </w:t>
      </w:r>
      <w:r>
        <w:rPr>
          <w:color w:val="FFFFFF"/>
          <w:spacing w:val="-3"/>
          <w:w w:val="85"/>
          <w:sz w:val="16"/>
          <w:szCs w:val="16"/>
        </w:rPr>
        <w:t>DFAT</w:t>
      </w:r>
      <w:r>
        <w:rPr>
          <w:color w:val="FFFFFF"/>
          <w:spacing w:val="-22"/>
          <w:w w:val="85"/>
          <w:sz w:val="16"/>
          <w:szCs w:val="16"/>
        </w:rPr>
        <w:t xml:space="preserve"> </w:t>
      </w:r>
      <w:r>
        <w:rPr>
          <w:color w:val="FFFFFF"/>
          <w:spacing w:val="2"/>
          <w:w w:val="85"/>
          <w:sz w:val="16"/>
          <w:szCs w:val="16"/>
        </w:rPr>
        <w:t>does</w:t>
      </w:r>
      <w:r>
        <w:rPr>
          <w:color w:val="FFFFFF"/>
          <w:spacing w:val="-23"/>
          <w:w w:val="85"/>
          <w:sz w:val="16"/>
          <w:szCs w:val="16"/>
        </w:rPr>
        <w:t xml:space="preserve"> </w:t>
      </w:r>
      <w:r>
        <w:rPr>
          <w:color w:val="FFFFFF"/>
          <w:w w:val="85"/>
          <w:sz w:val="16"/>
          <w:szCs w:val="16"/>
        </w:rPr>
        <w:t>not</w:t>
      </w:r>
      <w:r>
        <w:rPr>
          <w:color w:val="FFFFFF"/>
          <w:spacing w:val="-22"/>
          <w:w w:val="85"/>
          <w:sz w:val="16"/>
          <w:szCs w:val="16"/>
        </w:rPr>
        <w:t xml:space="preserve"> </w:t>
      </w:r>
      <w:r>
        <w:rPr>
          <w:color w:val="FFFFFF"/>
          <w:w w:val="85"/>
          <w:sz w:val="16"/>
          <w:szCs w:val="16"/>
        </w:rPr>
        <w:t>guarantee,</w:t>
      </w:r>
      <w:r>
        <w:rPr>
          <w:color w:val="FFFFFF"/>
          <w:spacing w:val="-22"/>
          <w:w w:val="85"/>
          <w:sz w:val="16"/>
          <w:szCs w:val="16"/>
        </w:rPr>
        <w:t xml:space="preserve"> </w:t>
      </w:r>
      <w:r>
        <w:rPr>
          <w:color w:val="FFFFFF"/>
          <w:w w:val="85"/>
          <w:sz w:val="16"/>
          <w:szCs w:val="16"/>
        </w:rPr>
        <w:t xml:space="preserve">and </w:t>
      </w:r>
      <w:r>
        <w:rPr>
          <w:color w:val="FFFFFF"/>
          <w:w w:val="80"/>
          <w:sz w:val="16"/>
          <w:szCs w:val="16"/>
        </w:rPr>
        <w:t>accepts</w:t>
      </w:r>
      <w:r>
        <w:rPr>
          <w:color w:val="FFFFFF"/>
          <w:spacing w:val="-11"/>
          <w:w w:val="80"/>
          <w:sz w:val="16"/>
          <w:szCs w:val="16"/>
        </w:rPr>
        <w:t xml:space="preserve"> </w:t>
      </w:r>
      <w:r>
        <w:rPr>
          <w:color w:val="FFFFFF"/>
          <w:w w:val="80"/>
          <w:sz w:val="16"/>
          <w:szCs w:val="16"/>
        </w:rPr>
        <w:t>no</w:t>
      </w:r>
      <w:r>
        <w:rPr>
          <w:color w:val="FFFFFF"/>
          <w:spacing w:val="-11"/>
          <w:w w:val="80"/>
          <w:sz w:val="16"/>
          <w:szCs w:val="16"/>
        </w:rPr>
        <w:t xml:space="preserve"> </w:t>
      </w:r>
      <w:r>
        <w:rPr>
          <w:color w:val="FFFFFF"/>
          <w:spacing w:val="2"/>
          <w:w w:val="80"/>
          <w:sz w:val="16"/>
          <w:szCs w:val="16"/>
        </w:rPr>
        <w:t>liability</w:t>
      </w:r>
      <w:r>
        <w:rPr>
          <w:color w:val="FFFFFF"/>
          <w:spacing w:val="-11"/>
          <w:w w:val="80"/>
          <w:sz w:val="16"/>
          <w:szCs w:val="16"/>
        </w:rPr>
        <w:t xml:space="preserve"> </w:t>
      </w:r>
      <w:r>
        <w:rPr>
          <w:color w:val="FFFFFF"/>
          <w:w w:val="80"/>
          <w:sz w:val="16"/>
          <w:szCs w:val="16"/>
        </w:rPr>
        <w:t>whatsoever</w:t>
      </w:r>
      <w:r>
        <w:rPr>
          <w:color w:val="FFFFFF"/>
          <w:spacing w:val="-10"/>
          <w:w w:val="80"/>
          <w:sz w:val="16"/>
          <w:szCs w:val="16"/>
        </w:rPr>
        <w:t xml:space="preserve"> </w:t>
      </w:r>
      <w:r>
        <w:rPr>
          <w:color w:val="FFFFFF"/>
          <w:w w:val="80"/>
          <w:sz w:val="16"/>
          <w:szCs w:val="16"/>
        </w:rPr>
        <w:t>arising</w:t>
      </w:r>
      <w:r>
        <w:rPr>
          <w:color w:val="FFFFFF"/>
          <w:spacing w:val="-11"/>
          <w:w w:val="80"/>
          <w:sz w:val="16"/>
          <w:szCs w:val="16"/>
        </w:rPr>
        <w:t xml:space="preserve"> </w:t>
      </w:r>
      <w:r>
        <w:rPr>
          <w:color w:val="FFFFFF"/>
          <w:w w:val="80"/>
          <w:sz w:val="16"/>
          <w:szCs w:val="16"/>
        </w:rPr>
        <w:t>from</w:t>
      </w:r>
      <w:r>
        <w:rPr>
          <w:color w:val="FFFFFF"/>
          <w:spacing w:val="-11"/>
          <w:w w:val="80"/>
          <w:sz w:val="16"/>
          <w:szCs w:val="16"/>
        </w:rPr>
        <w:t xml:space="preserve"> </w:t>
      </w:r>
      <w:r>
        <w:rPr>
          <w:color w:val="FFFFFF"/>
          <w:w w:val="80"/>
          <w:sz w:val="16"/>
          <w:szCs w:val="16"/>
        </w:rPr>
        <w:t>or</w:t>
      </w:r>
      <w:r>
        <w:rPr>
          <w:color w:val="FFFFFF"/>
          <w:spacing w:val="-10"/>
          <w:w w:val="80"/>
          <w:sz w:val="16"/>
          <w:szCs w:val="16"/>
        </w:rPr>
        <w:t xml:space="preserve"> </w:t>
      </w:r>
      <w:r>
        <w:rPr>
          <w:color w:val="FFFFFF"/>
          <w:w w:val="80"/>
          <w:sz w:val="16"/>
          <w:szCs w:val="16"/>
        </w:rPr>
        <w:t>connected</w:t>
      </w:r>
      <w:r>
        <w:rPr>
          <w:color w:val="FFFFFF"/>
          <w:spacing w:val="-11"/>
          <w:w w:val="80"/>
          <w:sz w:val="16"/>
          <w:szCs w:val="16"/>
        </w:rPr>
        <w:t xml:space="preserve"> </w:t>
      </w:r>
      <w:r>
        <w:rPr>
          <w:color w:val="FFFFFF"/>
          <w:w w:val="80"/>
          <w:sz w:val="16"/>
          <w:szCs w:val="16"/>
        </w:rPr>
        <w:t>to,</w:t>
      </w:r>
      <w:r>
        <w:rPr>
          <w:color w:val="FFFFFF"/>
          <w:spacing w:val="-11"/>
          <w:w w:val="80"/>
          <w:sz w:val="16"/>
          <w:szCs w:val="16"/>
        </w:rPr>
        <w:t xml:space="preserve"> </w:t>
      </w:r>
      <w:r>
        <w:rPr>
          <w:color w:val="FFFFFF"/>
          <w:w w:val="80"/>
          <w:sz w:val="16"/>
          <w:szCs w:val="16"/>
        </w:rPr>
        <w:t>the</w:t>
      </w:r>
      <w:r>
        <w:rPr>
          <w:color w:val="FFFFFF"/>
          <w:spacing w:val="-10"/>
          <w:w w:val="80"/>
          <w:sz w:val="16"/>
          <w:szCs w:val="16"/>
        </w:rPr>
        <w:t xml:space="preserve"> </w:t>
      </w:r>
      <w:r>
        <w:rPr>
          <w:color w:val="FFFFFF"/>
          <w:w w:val="80"/>
          <w:sz w:val="16"/>
          <w:szCs w:val="16"/>
        </w:rPr>
        <w:t>accuracy,</w:t>
      </w:r>
      <w:r>
        <w:rPr>
          <w:color w:val="FFFFFF"/>
          <w:spacing w:val="-11"/>
          <w:w w:val="80"/>
          <w:sz w:val="16"/>
          <w:szCs w:val="16"/>
        </w:rPr>
        <w:t xml:space="preserve"> </w:t>
      </w:r>
      <w:r>
        <w:rPr>
          <w:color w:val="FFFFFF"/>
          <w:w w:val="80"/>
          <w:sz w:val="16"/>
          <w:szCs w:val="16"/>
        </w:rPr>
        <w:t>reliability,</w:t>
      </w:r>
      <w:r>
        <w:rPr>
          <w:color w:val="FFFFFF"/>
          <w:spacing w:val="-11"/>
          <w:w w:val="80"/>
          <w:sz w:val="16"/>
          <w:szCs w:val="16"/>
        </w:rPr>
        <w:t xml:space="preserve"> </w:t>
      </w:r>
      <w:r>
        <w:rPr>
          <w:color w:val="FFFFFF"/>
          <w:w w:val="80"/>
          <w:sz w:val="16"/>
          <w:szCs w:val="16"/>
        </w:rPr>
        <w:t>currency</w:t>
      </w:r>
      <w:r>
        <w:rPr>
          <w:color w:val="FFFFFF"/>
          <w:spacing w:val="-11"/>
          <w:w w:val="80"/>
          <w:sz w:val="16"/>
          <w:szCs w:val="16"/>
        </w:rPr>
        <w:t xml:space="preserve"> </w:t>
      </w:r>
      <w:r>
        <w:rPr>
          <w:color w:val="FFFFFF"/>
          <w:w w:val="80"/>
          <w:sz w:val="16"/>
          <w:szCs w:val="16"/>
        </w:rPr>
        <w:t>or</w:t>
      </w:r>
      <w:r>
        <w:rPr>
          <w:color w:val="FFFFFF"/>
          <w:spacing w:val="-10"/>
          <w:w w:val="80"/>
          <w:sz w:val="16"/>
          <w:szCs w:val="16"/>
        </w:rPr>
        <w:t xml:space="preserve"> </w:t>
      </w:r>
      <w:r>
        <w:rPr>
          <w:color w:val="FFFFFF"/>
          <w:w w:val="80"/>
          <w:sz w:val="16"/>
          <w:szCs w:val="16"/>
        </w:rPr>
        <w:t>completeness</w:t>
      </w:r>
      <w:r>
        <w:rPr>
          <w:color w:val="FFFFFF"/>
          <w:spacing w:val="-11"/>
          <w:w w:val="80"/>
          <w:sz w:val="16"/>
          <w:szCs w:val="16"/>
        </w:rPr>
        <w:t xml:space="preserve"> </w:t>
      </w:r>
      <w:r>
        <w:rPr>
          <w:color w:val="FFFFFF"/>
          <w:w w:val="80"/>
          <w:sz w:val="16"/>
          <w:szCs w:val="16"/>
        </w:rPr>
        <w:t>of</w:t>
      </w:r>
      <w:r>
        <w:rPr>
          <w:color w:val="FFFFFF"/>
          <w:spacing w:val="-11"/>
          <w:w w:val="80"/>
          <w:sz w:val="16"/>
          <w:szCs w:val="16"/>
        </w:rPr>
        <w:t xml:space="preserve"> </w:t>
      </w:r>
      <w:r>
        <w:rPr>
          <w:color w:val="FFFFFF"/>
          <w:w w:val="80"/>
          <w:sz w:val="16"/>
          <w:szCs w:val="16"/>
        </w:rPr>
        <w:t>any</w:t>
      </w:r>
      <w:r>
        <w:rPr>
          <w:color w:val="FFFFFF"/>
          <w:spacing w:val="-10"/>
          <w:w w:val="80"/>
          <w:sz w:val="16"/>
          <w:szCs w:val="16"/>
        </w:rPr>
        <w:t xml:space="preserve"> </w:t>
      </w:r>
      <w:r>
        <w:rPr>
          <w:color w:val="FFFFFF"/>
          <w:w w:val="80"/>
          <w:sz w:val="16"/>
          <w:szCs w:val="16"/>
        </w:rPr>
        <w:t>material</w:t>
      </w:r>
      <w:r>
        <w:rPr>
          <w:color w:val="FFFFFF"/>
          <w:spacing w:val="-11"/>
          <w:w w:val="80"/>
          <w:sz w:val="16"/>
          <w:szCs w:val="16"/>
        </w:rPr>
        <w:t xml:space="preserve"> </w:t>
      </w:r>
      <w:r>
        <w:rPr>
          <w:color w:val="FFFFFF"/>
          <w:w w:val="80"/>
          <w:sz w:val="16"/>
          <w:szCs w:val="16"/>
        </w:rPr>
        <w:t>in</w:t>
      </w:r>
      <w:r>
        <w:rPr>
          <w:color w:val="FFFFFF"/>
          <w:spacing w:val="-11"/>
          <w:w w:val="80"/>
          <w:sz w:val="16"/>
          <w:szCs w:val="16"/>
        </w:rPr>
        <w:t xml:space="preserve"> </w:t>
      </w:r>
      <w:r>
        <w:rPr>
          <w:color w:val="FFFFFF"/>
          <w:w w:val="80"/>
          <w:sz w:val="16"/>
          <w:szCs w:val="16"/>
        </w:rPr>
        <w:t xml:space="preserve">this </w:t>
      </w:r>
      <w:r>
        <w:rPr>
          <w:color w:val="FFFFFF"/>
          <w:spacing w:val="2"/>
          <w:w w:val="80"/>
          <w:sz w:val="16"/>
          <w:szCs w:val="16"/>
        </w:rPr>
        <w:t>Guide</w:t>
      </w:r>
      <w:r>
        <w:rPr>
          <w:color w:val="FFFFFF"/>
          <w:spacing w:val="-10"/>
          <w:w w:val="80"/>
          <w:sz w:val="16"/>
          <w:szCs w:val="16"/>
        </w:rPr>
        <w:t xml:space="preserve"> </w:t>
      </w:r>
      <w:r>
        <w:rPr>
          <w:color w:val="FFFFFF"/>
          <w:w w:val="80"/>
          <w:sz w:val="16"/>
          <w:szCs w:val="16"/>
        </w:rPr>
        <w:t>or</w:t>
      </w:r>
      <w:r>
        <w:rPr>
          <w:color w:val="FFFFFF"/>
          <w:spacing w:val="-10"/>
          <w:w w:val="80"/>
          <w:sz w:val="16"/>
          <w:szCs w:val="16"/>
        </w:rPr>
        <w:t xml:space="preserve"> </w:t>
      </w:r>
      <w:r>
        <w:rPr>
          <w:color w:val="FFFFFF"/>
          <w:w w:val="80"/>
          <w:sz w:val="16"/>
          <w:szCs w:val="16"/>
        </w:rPr>
        <w:t>any</w:t>
      </w:r>
      <w:r>
        <w:rPr>
          <w:color w:val="FFFFFF"/>
          <w:spacing w:val="-10"/>
          <w:w w:val="80"/>
          <w:sz w:val="16"/>
          <w:szCs w:val="16"/>
        </w:rPr>
        <w:t xml:space="preserve"> </w:t>
      </w:r>
      <w:r>
        <w:rPr>
          <w:color w:val="FFFFFF"/>
          <w:w w:val="80"/>
          <w:sz w:val="16"/>
          <w:szCs w:val="16"/>
        </w:rPr>
        <w:t>linked</w:t>
      </w:r>
      <w:r>
        <w:rPr>
          <w:color w:val="FFFFFF"/>
          <w:spacing w:val="-9"/>
          <w:w w:val="80"/>
          <w:sz w:val="16"/>
          <w:szCs w:val="16"/>
        </w:rPr>
        <w:t xml:space="preserve"> </w:t>
      </w:r>
      <w:r>
        <w:rPr>
          <w:color w:val="FFFFFF"/>
          <w:w w:val="80"/>
          <w:sz w:val="16"/>
          <w:szCs w:val="16"/>
        </w:rPr>
        <w:t>Australian</w:t>
      </w:r>
      <w:r>
        <w:rPr>
          <w:color w:val="FFFFFF"/>
          <w:spacing w:val="-10"/>
          <w:w w:val="80"/>
          <w:sz w:val="16"/>
          <w:szCs w:val="16"/>
        </w:rPr>
        <w:t xml:space="preserve"> </w:t>
      </w:r>
      <w:r>
        <w:rPr>
          <w:color w:val="FFFFFF"/>
          <w:w w:val="80"/>
          <w:sz w:val="16"/>
          <w:szCs w:val="16"/>
        </w:rPr>
        <w:t>Government</w:t>
      </w:r>
      <w:r>
        <w:rPr>
          <w:color w:val="FFFFFF"/>
          <w:spacing w:val="-10"/>
          <w:w w:val="80"/>
          <w:sz w:val="16"/>
          <w:szCs w:val="16"/>
        </w:rPr>
        <w:t xml:space="preserve"> </w:t>
      </w:r>
      <w:r>
        <w:rPr>
          <w:color w:val="FFFFFF"/>
          <w:w w:val="80"/>
          <w:sz w:val="16"/>
          <w:szCs w:val="16"/>
        </w:rPr>
        <w:t>or</w:t>
      </w:r>
      <w:r>
        <w:rPr>
          <w:color w:val="FFFFFF"/>
          <w:spacing w:val="-9"/>
          <w:w w:val="80"/>
          <w:sz w:val="16"/>
          <w:szCs w:val="16"/>
        </w:rPr>
        <w:t xml:space="preserve"> </w:t>
      </w:r>
      <w:r>
        <w:rPr>
          <w:color w:val="FFFFFF"/>
          <w:w w:val="80"/>
          <w:sz w:val="16"/>
          <w:szCs w:val="16"/>
        </w:rPr>
        <w:t>other</w:t>
      </w:r>
      <w:r>
        <w:rPr>
          <w:color w:val="FFFFFF"/>
          <w:spacing w:val="-10"/>
          <w:w w:val="80"/>
          <w:sz w:val="16"/>
          <w:szCs w:val="16"/>
        </w:rPr>
        <w:t xml:space="preserve"> </w:t>
      </w:r>
      <w:r>
        <w:rPr>
          <w:color w:val="FFFFFF"/>
          <w:w w:val="80"/>
          <w:sz w:val="16"/>
          <w:szCs w:val="16"/>
        </w:rPr>
        <w:t>website.</w:t>
      </w:r>
      <w:r>
        <w:rPr>
          <w:color w:val="FFFFFF"/>
          <w:spacing w:val="-10"/>
          <w:w w:val="80"/>
          <w:sz w:val="16"/>
          <w:szCs w:val="16"/>
        </w:rPr>
        <w:t xml:space="preserve"> </w:t>
      </w:r>
      <w:r>
        <w:rPr>
          <w:color w:val="FFFFFF"/>
          <w:w w:val="80"/>
          <w:sz w:val="16"/>
          <w:szCs w:val="16"/>
        </w:rPr>
        <w:t>Users</w:t>
      </w:r>
      <w:r>
        <w:rPr>
          <w:color w:val="FFFFFF"/>
          <w:spacing w:val="-9"/>
          <w:w w:val="80"/>
          <w:sz w:val="16"/>
          <w:szCs w:val="16"/>
        </w:rPr>
        <w:t xml:space="preserve"> </w:t>
      </w:r>
      <w:r>
        <w:rPr>
          <w:color w:val="FFFFFF"/>
          <w:w w:val="80"/>
          <w:sz w:val="16"/>
          <w:szCs w:val="16"/>
        </w:rPr>
        <w:t>of</w:t>
      </w:r>
      <w:r>
        <w:rPr>
          <w:color w:val="FFFFFF"/>
          <w:spacing w:val="-10"/>
          <w:w w:val="80"/>
          <w:sz w:val="16"/>
          <w:szCs w:val="16"/>
        </w:rPr>
        <w:t xml:space="preserve"> </w:t>
      </w:r>
      <w:r>
        <w:rPr>
          <w:color w:val="FFFFFF"/>
          <w:w w:val="80"/>
          <w:sz w:val="16"/>
          <w:szCs w:val="16"/>
        </w:rPr>
        <w:t>this</w:t>
      </w:r>
      <w:r>
        <w:rPr>
          <w:color w:val="FFFFFF"/>
          <w:spacing w:val="-10"/>
          <w:w w:val="80"/>
          <w:sz w:val="16"/>
          <w:szCs w:val="16"/>
        </w:rPr>
        <w:t xml:space="preserve"> </w:t>
      </w:r>
      <w:r>
        <w:rPr>
          <w:color w:val="FFFFFF"/>
          <w:spacing w:val="2"/>
          <w:w w:val="80"/>
          <w:sz w:val="16"/>
          <w:szCs w:val="16"/>
        </w:rPr>
        <w:t>Guide</w:t>
      </w:r>
      <w:r>
        <w:rPr>
          <w:color w:val="FFFFFF"/>
          <w:spacing w:val="-9"/>
          <w:w w:val="80"/>
          <w:sz w:val="16"/>
          <w:szCs w:val="16"/>
        </w:rPr>
        <w:t xml:space="preserve"> </w:t>
      </w:r>
      <w:r>
        <w:rPr>
          <w:color w:val="FFFFFF"/>
          <w:spacing w:val="2"/>
          <w:w w:val="80"/>
          <w:sz w:val="16"/>
          <w:szCs w:val="16"/>
        </w:rPr>
        <w:t>should</w:t>
      </w:r>
      <w:r>
        <w:rPr>
          <w:color w:val="FFFFFF"/>
          <w:spacing w:val="-10"/>
          <w:w w:val="80"/>
          <w:sz w:val="16"/>
          <w:szCs w:val="16"/>
        </w:rPr>
        <w:t xml:space="preserve"> </w:t>
      </w:r>
      <w:r>
        <w:rPr>
          <w:color w:val="FFFFFF"/>
          <w:w w:val="80"/>
          <w:sz w:val="16"/>
          <w:szCs w:val="16"/>
        </w:rPr>
        <w:t>exercise</w:t>
      </w:r>
      <w:r>
        <w:rPr>
          <w:color w:val="FFFFFF"/>
          <w:spacing w:val="-10"/>
          <w:w w:val="80"/>
          <w:sz w:val="16"/>
          <w:szCs w:val="16"/>
        </w:rPr>
        <w:t xml:space="preserve"> </w:t>
      </w:r>
      <w:r>
        <w:rPr>
          <w:color w:val="FFFFFF"/>
          <w:w w:val="80"/>
          <w:sz w:val="16"/>
          <w:szCs w:val="16"/>
        </w:rPr>
        <w:t>their</w:t>
      </w:r>
      <w:r>
        <w:rPr>
          <w:color w:val="FFFFFF"/>
          <w:spacing w:val="-9"/>
          <w:w w:val="80"/>
          <w:sz w:val="16"/>
          <w:szCs w:val="16"/>
        </w:rPr>
        <w:t xml:space="preserve"> </w:t>
      </w:r>
      <w:r>
        <w:rPr>
          <w:color w:val="FFFFFF"/>
          <w:w w:val="80"/>
          <w:sz w:val="16"/>
          <w:szCs w:val="16"/>
        </w:rPr>
        <w:t>own</w:t>
      </w:r>
      <w:r>
        <w:rPr>
          <w:color w:val="FFFFFF"/>
          <w:spacing w:val="-10"/>
          <w:w w:val="80"/>
          <w:sz w:val="16"/>
          <w:szCs w:val="16"/>
        </w:rPr>
        <w:t xml:space="preserve"> </w:t>
      </w:r>
      <w:r>
        <w:rPr>
          <w:color w:val="FFFFFF"/>
          <w:spacing w:val="2"/>
          <w:w w:val="80"/>
          <w:sz w:val="16"/>
          <w:szCs w:val="16"/>
        </w:rPr>
        <w:t>skill</w:t>
      </w:r>
      <w:r>
        <w:rPr>
          <w:color w:val="FFFFFF"/>
          <w:spacing w:val="-10"/>
          <w:w w:val="80"/>
          <w:sz w:val="16"/>
          <w:szCs w:val="16"/>
        </w:rPr>
        <w:t xml:space="preserve"> </w:t>
      </w:r>
      <w:r>
        <w:rPr>
          <w:color w:val="FFFFFF"/>
          <w:w w:val="80"/>
          <w:sz w:val="16"/>
          <w:szCs w:val="16"/>
        </w:rPr>
        <w:t>and</w:t>
      </w:r>
      <w:r>
        <w:rPr>
          <w:color w:val="FFFFFF"/>
          <w:spacing w:val="-9"/>
          <w:w w:val="80"/>
          <w:sz w:val="16"/>
          <w:szCs w:val="16"/>
        </w:rPr>
        <w:t xml:space="preserve"> </w:t>
      </w:r>
      <w:r>
        <w:rPr>
          <w:color w:val="FFFFFF"/>
          <w:w w:val="80"/>
          <w:sz w:val="16"/>
          <w:szCs w:val="16"/>
        </w:rPr>
        <w:t>care</w:t>
      </w:r>
      <w:r>
        <w:rPr>
          <w:color w:val="FFFFFF"/>
          <w:spacing w:val="-10"/>
          <w:w w:val="80"/>
          <w:sz w:val="16"/>
          <w:szCs w:val="16"/>
        </w:rPr>
        <w:t xml:space="preserve"> </w:t>
      </w:r>
      <w:r>
        <w:rPr>
          <w:color w:val="FFFFFF"/>
          <w:w w:val="80"/>
          <w:sz w:val="16"/>
          <w:szCs w:val="16"/>
        </w:rPr>
        <w:t>with</w:t>
      </w:r>
      <w:r>
        <w:rPr>
          <w:color w:val="FFFFFF"/>
          <w:spacing w:val="-10"/>
          <w:w w:val="80"/>
          <w:sz w:val="16"/>
          <w:szCs w:val="16"/>
        </w:rPr>
        <w:t xml:space="preserve"> </w:t>
      </w:r>
      <w:r>
        <w:rPr>
          <w:color w:val="FFFFFF"/>
          <w:w w:val="80"/>
          <w:sz w:val="16"/>
          <w:szCs w:val="16"/>
        </w:rPr>
        <w:t>respect</w:t>
      </w:r>
      <w:r>
        <w:rPr>
          <w:color w:val="FFFFFF"/>
          <w:spacing w:val="-9"/>
          <w:w w:val="80"/>
          <w:sz w:val="16"/>
          <w:szCs w:val="16"/>
        </w:rPr>
        <w:t xml:space="preserve"> </w:t>
      </w:r>
      <w:r>
        <w:rPr>
          <w:color w:val="FFFFFF"/>
          <w:w w:val="80"/>
          <w:sz w:val="16"/>
          <w:szCs w:val="16"/>
        </w:rPr>
        <w:t xml:space="preserve">to </w:t>
      </w:r>
      <w:r>
        <w:rPr>
          <w:color w:val="FFFFFF"/>
          <w:w w:val="85"/>
          <w:sz w:val="16"/>
          <w:szCs w:val="16"/>
        </w:rPr>
        <w:t>the information and advice in this</w:t>
      </w:r>
      <w:r>
        <w:rPr>
          <w:color w:val="FFFFFF"/>
          <w:spacing w:val="-15"/>
          <w:w w:val="85"/>
          <w:sz w:val="16"/>
          <w:szCs w:val="16"/>
        </w:rPr>
        <w:t xml:space="preserve"> </w:t>
      </w:r>
      <w:r>
        <w:rPr>
          <w:color w:val="FFFFFF"/>
          <w:spacing w:val="2"/>
          <w:w w:val="85"/>
          <w:sz w:val="16"/>
          <w:szCs w:val="16"/>
        </w:rPr>
        <w:t>Guide.</w:t>
      </w:r>
    </w:p>
    <w:p w:rsidR="0022675B" w:rsidRDefault="0022675B">
      <w:pPr>
        <w:pStyle w:val="BodyText"/>
        <w:kinsoku w:val="0"/>
        <w:overflowPunct w:val="0"/>
        <w:spacing w:line="254" w:lineRule="auto"/>
        <w:ind w:left="393" w:right="1157"/>
        <w:rPr>
          <w:color w:val="FFFFFF"/>
          <w:spacing w:val="2"/>
          <w:w w:val="85"/>
          <w:sz w:val="16"/>
          <w:szCs w:val="16"/>
        </w:rPr>
        <w:sectPr w:rsidR="0022675B">
          <w:headerReference w:type="even" r:id="rId25"/>
          <w:headerReference w:type="default" r:id="rId26"/>
          <w:pgSz w:w="11910" w:h="16840"/>
          <w:pgMar w:top="1580" w:right="0" w:bottom="280" w:left="740" w:header="0" w:footer="0" w:gutter="0"/>
          <w:pgNumType w:start="2"/>
          <w:cols w:space="720"/>
          <w:noEndnote/>
        </w:sectPr>
      </w:pPr>
    </w:p>
    <w:p w:rsidR="0022675B" w:rsidRDefault="0022675B">
      <w:pPr>
        <w:pStyle w:val="BodyText"/>
        <w:kinsoku w:val="0"/>
        <w:overflowPunct w:val="0"/>
        <w:rPr>
          <w:sz w:val="20"/>
          <w:szCs w:val="20"/>
        </w:rPr>
      </w:pPr>
    </w:p>
    <w:p w:rsidR="0022675B" w:rsidRDefault="0022675B">
      <w:pPr>
        <w:pStyle w:val="BodyText"/>
        <w:kinsoku w:val="0"/>
        <w:overflowPunct w:val="0"/>
        <w:spacing w:before="4"/>
        <w:rPr>
          <w:sz w:val="24"/>
          <w:szCs w:val="24"/>
        </w:rPr>
      </w:pPr>
    </w:p>
    <w:p w:rsidR="0022675B" w:rsidRDefault="00501E15">
      <w:pPr>
        <w:pStyle w:val="Heading2"/>
        <w:kinsoku w:val="0"/>
        <w:overflowPunct w:val="0"/>
        <w:spacing w:before="200"/>
        <w:rPr>
          <w:color w:val="E9530E"/>
        </w:rPr>
      </w:pPr>
      <w:r>
        <w:rPr>
          <w:color w:val="E9530E"/>
        </w:rPr>
        <w:t>CONTENTS</w:t>
      </w:r>
    </w:p>
    <w:p w:rsidR="0022675B" w:rsidRDefault="004A4737">
      <w:pPr>
        <w:pStyle w:val="Heading7"/>
        <w:tabs>
          <w:tab w:val="left" w:pos="9536"/>
        </w:tabs>
        <w:kinsoku w:val="0"/>
        <w:overflowPunct w:val="0"/>
        <w:spacing w:before="472"/>
        <w:ind w:left="0" w:right="738"/>
        <w:jc w:val="center"/>
        <w:rPr>
          <w:color w:val="E9530E"/>
        </w:rPr>
      </w:pPr>
      <w:hyperlink w:anchor="bookmark0" w:history="1">
        <w:r w:rsidR="00501E15">
          <w:rPr>
            <w:color w:val="E9530E"/>
          </w:rPr>
          <w:t>Guide</w:t>
        </w:r>
        <w:r w:rsidR="00501E15">
          <w:rPr>
            <w:color w:val="E9530E"/>
            <w:spacing w:val="-19"/>
          </w:rPr>
          <w:t xml:space="preserve"> </w:t>
        </w:r>
        <w:r w:rsidR="00501E15">
          <w:rPr>
            <w:color w:val="E9530E"/>
          </w:rPr>
          <w:t>to</w:t>
        </w:r>
        <w:r w:rsidR="00501E15">
          <w:rPr>
            <w:color w:val="E9530E"/>
            <w:spacing w:val="-18"/>
          </w:rPr>
          <w:t xml:space="preserve"> </w:t>
        </w:r>
        <w:r w:rsidR="00501E15">
          <w:rPr>
            <w:color w:val="E9530E"/>
          </w:rPr>
          <w:t>using</w:t>
        </w:r>
        <w:r w:rsidR="00501E15">
          <w:rPr>
            <w:color w:val="E9530E"/>
            <w:spacing w:val="-18"/>
          </w:rPr>
          <w:t xml:space="preserve"> </w:t>
        </w:r>
        <w:r w:rsidR="00501E15">
          <w:rPr>
            <w:color w:val="E9530E"/>
          </w:rPr>
          <w:t>ChAFTA</w:t>
        </w:r>
        <w:r w:rsidR="00501E15">
          <w:rPr>
            <w:color w:val="E9530E"/>
            <w:spacing w:val="-19"/>
          </w:rPr>
          <w:t xml:space="preserve"> </w:t>
        </w:r>
        <w:r w:rsidR="00501E15">
          <w:rPr>
            <w:color w:val="E9530E"/>
          </w:rPr>
          <w:t>to</w:t>
        </w:r>
        <w:r w:rsidR="00501E15">
          <w:rPr>
            <w:color w:val="E9530E"/>
            <w:spacing w:val="-18"/>
          </w:rPr>
          <w:t xml:space="preserve"> </w:t>
        </w:r>
        <w:r w:rsidR="00501E15">
          <w:rPr>
            <w:color w:val="E9530E"/>
          </w:rPr>
          <w:t>export</w:t>
        </w:r>
        <w:r w:rsidR="00501E15">
          <w:rPr>
            <w:color w:val="E9530E"/>
            <w:spacing w:val="-18"/>
          </w:rPr>
          <w:t xml:space="preserve"> </w:t>
        </w:r>
        <w:r w:rsidR="00501E15">
          <w:rPr>
            <w:color w:val="E9530E"/>
          </w:rPr>
          <w:t>and</w:t>
        </w:r>
        <w:r w:rsidR="00501E15">
          <w:rPr>
            <w:color w:val="E9530E"/>
            <w:spacing w:val="-18"/>
          </w:rPr>
          <w:t xml:space="preserve"> </w:t>
        </w:r>
        <w:r w:rsidR="00501E15">
          <w:rPr>
            <w:color w:val="E9530E"/>
            <w:spacing w:val="2"/>
          </w:rPr>
          <w:t>import</w:t>
        </w:r>
        <w:r w:rsidR="00501E15">
          <w:rPr>
            <w:color w:val="E9530E"/>
            <w:spacing w:val="-19"/>
          </w:rPr>
          <w:t xml:space="preserve"> </w:t>
        </w:r>
        <w:r w:rsidR="00501E15">
          <w:rPr>
            <w:color w:val="E9530E"/>
          </w:rPr>
          <w:t>goods</w:t>
        </w:r>
        <w:r w:rsidR="00501E15">
          <w:rPr>
            <w:color w:val="E9530E"/>
          </w:rPr>
          <w:tab/>
          <w:t>2</w:t>
        </w:r>
      </w:hyperlink>
    </w:p>
    <w:p w:rsidR="0022675B" w:rsidRDefault="00501E15">
      <w:pPr>
        <w:pStyle w:val="BodyText"/>
        <w:tabs>
          <w:tab w:val="left" w:pos="9362"/>
        </w:tabs>
        <w:kinsoku w:val="0"/>
        <w:overflowPunct w:val="0"/>
        <w:spacing w:before="119"/>
        <w:ind w:right="567"/>
        <w:jc w:val="center"/>
        <w:rPr>
          <w:color w:val="575756"/>
          <w:w w:val="90"/>
          <w:position w:val="1"/>
        </w:rPr>
      </w:pPr>
      <w:r>
        <w:rPr>
          <w:rFonts w:ascii="Arial" w:hAnsi="Arial" w:cs="Arial"/>
          <w:b/>
          <w:bCs/>
          <w:color w:val="E9530E"/>
          <w:w w:val="85"/>
          <w:sz w:val="22"/>
          <w:szCs w:val="22"/>
        </w:rPr>
        <w:t>›</w:t>
      </w:r>
      <w:r>
        <w:rPr>
          <w:rFonts w:ascii="Arial" w:hAnsi="Arial" w:cs="Arial"/>
          <w:b/>
          <w:bCs/>
          <w:color w:val="E9530E"/>
          <w:spacing w:val="3"/>
          <w:w w:val="85"/>
          <w:sz w:val="22"/>
          <w:szCs w:val="22"/>
        </w:rPr>
        <w:t xml:space="preserve"> </w:t>
      </w:r>
      <w:hyperlink w:anchor="bookmark1" w:history="1">
        <w:r>
          <w:rPr>
            <w:color w:val="575756"/>
            <w:spacing w:val="2"/>
            <w:w w:val="85"/>
            <w:position w:val="1"/>
          </w:rPr>
          <w:t>The</w:t>
        </w:r>
        <w:r>
          <w:rPr>
            <w:color w:val="575756"/>
            <w:spacing w:val="-23"/>
            <w:w w:val="85"/>
            <w:position w:val="1"/>
          </w:rPr>
          <w:t xml:space="preserve"> </w:t>
        </w:r>
        <w:r>
          <w:rPr>
            <w:color w:val="575756"/>
            <w:w w:val="85"/>
            <w:position w:val="1"/>
          </w:rPr>
          <w:t>FTA</w:t>
        </w:r>
        <w:r>
          <w:rPr>
            <w:color w:val="575756"/>
            <w:spacing w:val="-23"/>
            <w:w w:val="85"/>
            <w:position w:val="1"/>
          </w:rPr>
          <w:t xml:space="preserve"> </w:t>
        </w:r>
        <w:r>
          <w:rPr>
            <w:color w:val="575756"/>
            <w:spacing w:val="2"/>
            <w:w w:val="85"/>
            <w:position w:val="1"/>
          </w:rPr>
          <w:t>Portal</w:t>
        </w:r>
        <w:r>
          <w:rPr>
            <w:color w:val="575756"/>
            <w:spacing w:val="-22"/>
            <w:w w:val="85"/>
            <w:position w:val="1"/>
          </w:rPr>
          <w:t xml:space="preserve"> </w:t>
        </w:r>
        <w:r>
          <w:rPr>
            <w:color w:val="575756"/>
            <w:w w:val="85"/>
            <w:position w:val="1"/>
          </w:rPr>
          <w:t>–</w:t>
        </w:r>
        <w:r>
          <w:rPr>
            <w:color w:val="575756"/>
            <w:spacing w:val="-23"/>
            <w:w w:val="85"/>
            <w:position w:val="1"/>
          </w:rPr>
          <w:t xml:space="preserve"> </w:t>
        </w:r>
        <w:r>
          <w:rPr>
            <w:color w:val="575756"/>
            <w:w w:val="85"/>
            <w:position w:val="1"/>
          </w:rPr>
          <w:t>online</w:t>
        </w:r>
        <w:r>
          <w:rPr>
            <w:color w:val="575756"/>
            <w:spacing w:val="-23"/>
            <w:w w:val="85"/>
            <w:position w:val="1"/>
          </w:rPr>
          <w:t xml:space="preserve"> </w:t>
        </w:r>
        <w:r>
          <w:rPr>
            <w:color w:val="575756"/>
            <w:w w:val="85"/>
            <w:position w:val="1"/>
          </w:rPr>
          <w:t>help</w:t>
        </w:r>
        <w:r>
          <w:rPr>
            <w:color w:val="575756"/>
            <w:spacing w:val="-23"/>
            <w:w w:val="85"/>
            <w:position w:val="1"/>
          </w:rPr>
          <w:t xml:space="preserve"> </w:t>
        </w:r>
        <w:r>
          <w:rPr>
            <w:color w:val="575756"/>
            <w:w w:val="85"/>
            <w:position w:val="1"/>
          </w:rPr>
          <w:t>for</w:t>
        </w:r>
        <w:r>
          <w:rPr>
            <w:color w:val="575756"/>
            <w:spacing w:val="-22"/>
            <w:w w:val="85"/>
            <w:position w:val="1"/>
          </w:rPr>
          <w:t xml:space="preserve"> </w:t>
        </w:r>
        <w:r>
          <w:rPr>
            <w:color w:val="575756"/>
            <w:w w:val="85"/>
            <w:position w:val="1"/>
          </w:rPr>
          <w:t>traders</w:t>
        </w:r>
        <w:r>
          <w:rPr>
            <w:color w:val="575756"/>
            <w:w w:val="85"/>
            <w:position w:val="1"/>
          </w:rPr>
          <w:tab/>
        </w:r>
        <w:r>
          <w:rPr>
            <w:color w:val="575756"/>
            <w:w w:val="90"/>
            <w:position w:val="1"/>
          </w:rPr>
          <w:t>3</w:t>
        </w:r>
      </w:hyperlink>
    </w:p>
    <w:p w:rsidR="0022675B" w:rsidRDefault="004A4737">
      <w:pPr>
        <w:pStyle w:val="Heading7"/>
        <w:tabs>
          <w:tab w:val="left" w:pos="9532"/>
        </w:tabs>
        <w:kinsoku w:val="0"/>
        <w:overflowPunct w:val="0"/>
        <w:spacing w:before="271"/>
        <w:ind w:left="0" w:right="738"/>
        <w:jc w:val="center"/>
        <w:rPr>
          <w:color w:val="E9530E"/>
        </w:rPr>
      </w:pPr>
      <w:hyperlink w:anchor="bookmark2" w:history="1">
        <w:r w:rsidR="00501E15">
          <w:rPr>
            <w:color w:val="E9530E"/>
          </w:rPr>
          <w:t>Step</w:t>
        </w:r>
        <w:r w:rsidR="00501E15">
          <w:rPr>
            <w:color w:val="E9530E"/>
            <w:spacing w:val="-21"/>
          </w:rPr>
          <w:t xml:space="preserve"> </w:t>
        </w:r>
        <w:r w:rsidR="00501E15">
          <w:rPr>
            <w:color w:val="E9530E"/>
          </w:rPr>
          <w:t>1:</w:t>
        </w:r>
        <w:r w:rsidR="00501E15">
          <w:rPr>
            <w:color w:val="E9530E"/>
            <w:spacing w:val="-21"/>
          </w:rPr>
          <w:t xml:space="preserve"> </w:t>
        </w:r>
        <w:r w:rsidR="00501E15">
          <w:rPr>
            <w:color w:val="E9530E"/>
            <w:spacing w:val="2"/>
          </w:rPr>
          <w:t>Identify</w:t>
        </w:r>
        <w:r w:rsidR="00501E15">
          <w:rPr>
            <w:color w:val="E9530E"/>
            <w:spacing w:val="-21"/>
          </w:rPr>
          <w:t xml:space="preserve"> </w:t>
        </w:r>
        <w:r w:rsidR="00501E15">
          <w:rPr>
            <w:color w:val="E9530E"/>
          </w:rPr>
          <w:t>the</w:t>
        </w:r>
        <w:r w:rsidR="00501E15">
          <w:rPr>
            <w:color w:val="E9530E"/>
            <w:spacing w:val="-21"/>
          </w:rPr>
          <w:t xml:space="preserve"> </w:t>
        </w:r>
        <w:r w:rsidR="00501E15">
          <w:rPr>
            <w:color w:val="E9530E"/>
          </w:rPr>
          <w:t>tariff</w:t>
        </w:r>
        <w:r w:rsidR="00501E15">
          <w:rPr>
            <w:color w:val="E9530E"/>
            <w:spacing w:val="-20"/>
          </w:rPr>
          <w:t xml:space="preserve"> </w:t>
        </w:r>
        <w:r w:rsidR="00501E15">
          <w:rPr>
            <w:color w:val="E9530E"/>
          </w:rPr>
          <w:t>classification</w:t>
        </w:r>
        <w:r w:rsidR="00501E15">
          <w:rPr>
            <w:color w:val="E9530E"/>
            <w:spacing w:val="-21"/>
          </w:rPr>
          <w:t xml:space="preserve"> </w:t>
        </w:r>
        <w:r w:rsidR="00501E15">
          <w:rPr>
            <w:color w:val="E9530E"/>
          </w:rPr>
          <w:t>of</w:t>
        </w:r>
        <w:r w:rsidR="00501E15">
          <w:rPr>
            <w:color w:val="E9530E"/>
            <w:spacing w:val="-21"/>
          </w:rPr>
          <w:t xml:space="preserve"> </w:t>
        </w:r>
        <w:r w:rsidR="00501E15">
          <w:rPr>
            <w:color w:val="E9530E"/>
          </w:rPr>
          <w:t>your</w:t>
        </w:r>
        <w:r w:rsidR="00501E15">
          <w:rPr>
            <w:color w:val="E9530E"/>
            <w:spacing w:val="-21"/>
          </w:rPr>
          <w:t xml:space="preserve"> </w:t>
        </w:r>
        <w:r w:rsidR="00501E15">
          <w:rPr>
            <w:color w:val="E9530E"/>
          </w:rPr>
          <w:t>goods</w:t>
        </w:r>
        <w:r w:rsidR="00501E15">
          <w:rPr>
            <w:color w:val="E9530E"/>
          </w:rPr>
          <w:tab/>
          <w:t>4</w:t>
        </w:r>
      </w:hyperlink>
    </w:p>
    <w:p w:rsidR="0022675B" w:rsidRDefault="00501E15">
      <w:pPr>
        <w:pStyle w:val="BodyText"/>
        <w:tabs>
          <w:tab w:val="left" w:pos="9363"/>
        </w:tabs>
        <w:kinsoku w:val="0"/>
        <w:overflowPunct w:val="0"/>
        <w:spacing w:before="119"/>
        <w:ind w:right="568"/>
        <w:jc w:val="center"/>
        <w:rPr>
          <w:color w:val="575756"/>
          <w:w w:val="95"/>
          <w:position w:val="1"/>
        </w:rPr>
      </w:pPr>
      <w:r>
        <w:rPr>
          <w:rFonts w:ascii="Arial" w:hAnsi="Arial" w:cs="Arial"/>
          <w:b/>
          <w:bCs/>
          <w:color w:val="E9530E"/>
          <w:w w:val="85"/>
          <w:sz w:val="22"/>
          <w:szCs w:val="22"/>
        </w:rPr>
        <w:t>›</w:t>
      </w:r>
      <w:r>
        <w:rPr>
          <w:rFonts w:ascii="Arial" w:hAnsi="Arial" w:cs="Arial"/>
          <w:b/>
          <w:bCs/>
          <w:color w:val="E9530E"/>
          <w:spacing w:val="-2"/>
          <w:w w:val="85"/>
          <w:sz w:val="22"/>
          <w:szCs w:val="22"/>
        </w:rPr>
        <w:t xml:space="preserve"> </w:t>
      </w:r>
      <w:hyperlink w:anchor="bookmark2" w:history="1">
        <w:r>
          <w:rPr>
            <w:color w:val="575756"/>
            <w:w w:val="85"/>
            <w:position w:val="1"/>
          </w:rPr>
          <w:t>Classification</w:t>
        </w:r>
        <w:r>
          <w:rPr>
            <w:color w:val="575756"/>
            <w:w w:val="85"/>
            <w:position w:val="1"/>
          </w:rPr>
          <w:tab/>
        </w:r>
        <w:r>
          <w:rPr>
            <w:color w:val="575756"/>
            <w:w w:val="95"/>
            <w:position w:val="1"/>
          </w:rPr>
          <w:t>4</w:t>
        </w:r>
      </w:hyperlink>
    </w:p>
    <w:p w:rsidR="0022675B" w:rsidRDefault="00501E15">
      <w:pPr>
        <w:pStyle w:val="BodyText"/>
        <w:tabs>
          <w:tab w:val="left" w:pos="9364"/>
        </w:tabs>
        <w:kinsoku w:val="0"/>
        <w:overflowPunct w:val="0"/>
        <w:spacing w:before="100"/>
        <w:ind w:right="567"/>
        <w:jc w:val="center"/>
        <w:rPr>
          <w:color w:val="575756"/>
          <w:w w:val="90"/>
          <w:position w:val="1"/>
        </w:rPr>
      </w:pPr>
      <w:r>
        <w:rPr>
          <w:rFonts w:ascii="Arial" w:hAnsi="Arial" w:cs="Arial"/>
          <w:b/>
          <w:bCs/>
          <w:color w:val="E9530E"/>
          <w:w w:val="90"/>
          <w:sz w:val="22"/>
          <w:szCs w:val="22"/>
        </w:rPr>
        <w:t>›</w:t>
      </w:r>
      <w:r>
        <w:rPr>
          <w:rFonts w:ascii="Arial" w:hAnsi="Arial" w:cs="Arial"/>
          <w:b/>
          <w:bCs/>
          <w:color w:val="E9530E"/>
          <w:spacing w:val="-16"/>
          <w:w w:val="90"/>
          <w:sz w:val="22"/>
          <w:szCs w:val="22"/>
        </w:rPr>
        <w:t xml:space="preserve"> </w:t>
      </w:r>
      <w:hyperlink w:anchor="bookmark2" w:history="1">
        <w:r>
          <w:rPr>
            <w:color w:val="575756"/>
            <w:w w:val="90"/>
            <w:position w:val="1"/>
          </w:rPr>
          <w:t>Advance</w:t>
        </w:r>
        <w:r>
          <w:rPr>
            <w:color w:val="575756"/>
            <w:spacing w:val="-33"/>
            <w:w w:val="90"/>
            <w:position w:val="1"/>
          </w:rPr>
          <w:t xml:space="preserve"> </w:t>
        </w:r>
        <w:r>
          <w:rPr>
            <w:color w:val="575756"/>
            <w:w w:val="90"/>
            <w:position w:val="1"/>
          </w:rPr>
          <w:t>rulings</w:t>
        </w:r>
        <w:r>
          <w:rPr>
            <w:color w:val="575756"/>
            <w:w w:val="90"/>
            <w:position w:val="1"/>
          </w:rPr>
          <w:tab/>
          <w:t>4</w:t>
        </w:r>
      </w:hyperlink>
    </w:p>
    <w:p w:rsidR="0022675B" w:rsidRDefault="004A4737">
      <w:pPr>
        <w:pStyle w:val="Heading7"/>
        <w:tabs>
          <w:tab w:val="left" w:pos="9530"/>
        </w:tabs>
        <w:kinsoku w:val="0"/>
        <w:overflowPunct w:val="0"/>
        <w:spacing w:before="271"/>
        <w:ind w:left="0" w:right="738"/>
        <w:jc w:val="center"/>
        <w:rPr>
          <w:color w:val="E9530E"/>
        </w:rPr>
      </w:pPr>
      <w:hyperlink w:anchor="bookmark3" w:history="1">
        <w:r w:rsidR="00501E15">
          <w:rPr>
            <w:color w:val="E9530E"/>
          </w:rPr>
          <w:t>Step</w:t>
        </w:r>
        <w:r w:rsidR="00501E15">
          <w:rPr>
            <w:color w:val="E9530E"/>
            <w:spacing w:val="-21"/>
          </w:rPr>
          <w:t xml:space="preserve"> </w:t>
        </w:r>
        <w:r w:rsidR="00501E15">
          <w:rPr>
            <w:color w:val="E9530E"/>
            <w:spacing w:val="2"/>
          </w:rPr>
          <w:t>2:</w:t>
        </w:r>
        <w:r w:rsidR="00501E15">
          <w:rPr>
            <w:color w:val="E9530E"/>
            <w:spacing w:val="-21"/>
          </w:rPr>
          <w:t xml:space="preserve"> </w:t>
        </w:r>
        <w:r w:rsidR="00501E15">
          <w:rPr>
            <w:color w:val="E9530E"/>
            <w:spacing w:val="2"/>
          </w:rPr>
          <w:t>Understand</w:t>
        </w:r>
        <w:r w:rsidR="00501E15">
          <w:rPr>
            <w:color w:val="E9530E"/>
            <w:spacing w:val="-21"/>
          </w:rPr>
          <w:t xml:space="preserve"> </w:t>
        </w:r>
        <w:r w:rsidR="00501E15">
          <w:rPr>
            <w:color w:val="E9530E"/>
          </w:rPr>
          <w:t>how</w:t>
        </w:r>
        <w:r w:rsidR="00501E15">
          <w:rPr>
            <w:color w:val="E9530E"/>
            <w:spacing w:val="-21"/>
          </w:rPr>
          <w:t xml:space="preserve"> </w:t>
        </w:r>
        <w:r w:rsidR="00501E15">
          <w:rPr>
            <w:color w:val="E9530E"/>
          </w:rPr>
          <w:t>your</w:t>
        </w:r>
        <w:r w:rsidR="00501E15">
          <w:rPr>
            <w:color w:val="E9530E"/>
            <w:spacing w:val="-20"/>
          </w:rPr>
          <w:t xml:space="preserve"> </w:t>
        </w:r>
        <w:r w:rsidR="00501E15">
          <w:rPr>
            <w:color w:val="E9530E"/>
          </w:rPr>
          <w:t>goods</w:t>
        </w:r>
        <w:r w:rsidR="00501E15">
          <w:rPr>
            <w:color w:val="E9530E"/>
            <w:spacing w:val="-21"/>
          </w:rPr>
          <w:t xml:space="preserve"> </w:t>
        </w:r>
        <w:r w:rsidR="00501E15">
          <w:rPr>
            <w:color w:val="E9530E"/>
          </w:rPr>
          <w:t>will</w:t>
        </w:r>
        <w:r w:rsidR="00501E15">
          <w:rPr>
            <w:color w:val="E9530E"/>
            <w:spacing w:val="-21"/>
          </w:rPr>
          <w:t xml:space="preserve"> </w:t>
        </w:r>
        <w:r w:rsidR="00501E15">
          <w:rPr>
            <w:color w:val="E9530E"/>
          </w:rPr>
          <w:t>be</w:t>
        </w:r>
        <w:r w:rsidR="00501E15">
          <w:rPr>
            <w:color w:val="E9530E"/>
            <w:spacing w:val="-21"/>
          </w:rPr>
          <w:t xml:space="preserve"> </w:t>
        </w:r>
        <w:r w:rsidR="00501E15">
          <w:rPr>
            <w:color w:val="E9530E"/>
          </w:rPr>
          <w:t>treated</w:t>
        </w:r>
        <w:r w:rsidR="00501E15">
          <w:rPr>
            <w:color w:val="E9530E"/>
            <w:spacing w:val="-21"/>
          </w:rPr>
          <w:t xml:space="preserve"> </w:t>
        </w:r>
        <w:r w:rsidR="00501E15">
          <w:rPr>
            <w:color w:val="E9530E"/>
          </w:rPr>
          <w:t>under</w:t>
        </w:r>
        <w:r w:rsidR="00501E15">
          <w:rPr>
            <w:color w:val="E9530E"/>
            <w:spacing w:val="-20"/>
          </w:rPr>
          <w:t xml:space="preserve"> </w:t>
        </w:r>
        <w:r w:rsidR="00501E15">
          <w:rPr>
            <w:color w:val="E9530E"/>
          </w:rPr>
          <w:t>ChAFTA</w:t>
        </w:r>
        <w:r w:rsidR="00501E15">
          <w:rPr>
            <w:color w:val="E9530E"/>
          </w:rPr>
          <w:tab/>
          <w:t>5</w:t>
        </w:r>
      </w:hyperlink>
    </w:p>
    <w:p w:rsidR="0022675B" w:rsidRDefault="00501E15">
      <w:pPr>
        <w:pStyle w:val="BodyText"/>
        <w:tabs>
          <w:tab w:val="left" w:pos="9364"/>
        </w:tabs>
        <w:kinsoku w:val="0"/>
        <w:overflowPunct w:val="0"/>
        <w:spacing w:before="119"/>
        <w:ind w:right="568"/>
        <w:jc w:val="center"/>
        <w:rPr>
          <w:color w:val="575756"/>
          <w:w w:val="95"/>
          <w:position w:val="1"/>
        </w:rPr>
      </w:pPr>
      <w:r>
        <w:rPr>
          <w:rFonts w:ascii="Arial" w:hAnsi="Arial" w:cs="Arial"/>
          <w:b/>
          <w:bCs/>
          <w:color w:val="E9530E"/>
          <w:w w:val="90"/>
          <w:sz w:val="22"/>
          <w:szCs w:val="22"/>
        </w:rPr>
        <w:t>›</w:t>
      </w:r>
      <w:r>
        <w:rPr>
          <w:rFonts w:ascii="Arial" w:hAnsi="Arial" w:cs="Arial"/>
          <w:b/>
          <w:bCs/>
          <w:color w:val="E9530E"/>
          <w:spacing w:val="-5"/>
          <w:w w:val="90"/>
          <w:sz w:val="22"/>
          <w:szCs w:val="22"/>
        </w:rPr>
        <w:t xml:space="preserve"> </w:t>
      </w:r>
      <w:hyperlink w:anchor="bookmark3" w:history="1">
        <w:r>
          <w:rPr>
            <w:color w:val="575756"/>
            <w:w w:val="90"/>
            <w:position w:val="1"/>
          </w:rPr>
          <w:t>Exporters</w:t>
        </w:r>
        <w:r>
          <w:rPr>
            <w:color w:val="575756"/>
            <w:w w:val="90"/>
            <w:position w:val="1"/>
          </w:rPr>
          <w:tab/>
        </w:r>
        <w:r>
          <w:rPr>
            <w:color w:val="575756"/>
            <w:w w:val="95"/>
            <w:position w:val="1"/>
          </w:rPr>
          <w:t>5</w:t>
        </w:r>
      </w:hyperlink>
    </w:p>
    <w:p w:rsidR="0022675B" w:rsidRDefault="00501E15">
      <w:pPr>
        <w:pStyle w:val="BodyText"/>
        <w:tabs>
          <w:tab w:val="left" w:pos="9364"/>
        </w:tabs>
        <w:kinsoku w:val="0"/>
        <w:overflowPunct w:val="0"/>
        <w:spacing w:before="100"/>
        <w:ind w:right="567"/>
        <w:jc w:val="center"/>
        <w:rPr>
          <w:color w:val="575756"/>
          <w:w w:val="95"/>
          <w:position w:val="1"/>
        </w:rPr>
      </w:pPr>
      <w:r>
        <w:rPr>
          <w:rFonts w:ascii="Arial" w:hAnsi="Arial" w:cs="Arial"/>
          <w:b/>
          <w:bCs/>
          <w:color w:val="E9530E"/>
          <w:w w:val="90"/>
          <w:sz w:val="22"/>
          <w:szCs w:val="22"/>
        </w:rPr>
        <w:t>›</w:t>
      </w:r>
      <w:r>
        <w:rPr>
          <w:rFonts w:ascii="Arial" w:hAnsi="Arial" w:cs="Arial"/>
          <w:b/>
          <w:bCs/>
          <w:color w:val="E9530E"/>
          <w:spacing w:val="-5"/>
          <w:w w:val="90"/>
          <w:sz w:val="22"/>
          <w:szCs w:val="22"/>
        </w:rPr>
        <w:t xml:space="preserve"> </w:t>
      </w:r>
      <w:hyperlink w:anchor="bookmark3" w:history="1">
        <w:r>
          <w:rPr>
            <w:color w:val="575756"/>
            <w:w w:val="90"/>
            <w:position w:val="1"/>
          </w:rPr>
          <w:t>Importers</w:t>
        </w:r>
        <w:r>
          <w:rPr>
            <w:color w:val="575756"/>
            <w:w w:val="90"/>
            <w:position w:val="1"/>
          </w:rPr>
          <w:tab/>
        </w:r>
        <w:r>
          <w:rPr>
            <w:color w:val="575756"/>
            <w:w w:val="95"/>
            <w:position w:val="1"/>
          </w:rPr>
          <w:t>5</w:t>
        </w:r>
      </w:hyperlink>
    </w:p>
    <w:p w:rsidR="0022675B" w:rsidRDefault="00501E15">
      <w:pPr>
        <w:pStyle w:val="BodyText"/>
        <w:tabs>
          <w:tab w:val="left" w:pos="9366"/>
        </w:tabs>
        <w:kinsoku w:val="0"/>
        <w:overflowPunct w:val="0"/>
        <w:spacing w:before="101"/>
        <w:ind w:right="567"/>
        <w:jc w:val="center"/>
        <w:rPr>
          <w:color w:val="575756"/>
          <w:w w:val="90"/>
          <w:position w:val="1"/>
        </w:rPr>
      </w:pPr>
      <w:r>
        <w:rPr>
          <w:rFonts w:ascii="Arial" w:hAnsi="Arial" w:cs="Arial"/>
          <w:b/>
          <w:bCs/>
          <w:color w:val="E9530E"/>
          <w:w w:val="90"/>
          <w:sz w:val="22"/>
          <w:szCs w:val="22"/>
        </w:rPr>
        <w:t>›</w:t>
      </w:r>
      <w:r>
        <w:rPr>
          <w:rFonts w:ascii="Arial" w:hAnsi="Arial" w:cs="Arial"/>
          <w:b/>
          <w:bCs/>
          <w:color w:val="E9530E"/>
          <w:spacing w:val="-21"/>
          <w:w w:val="90"/>
          <w:sz w:val="22"/>
          <w:szCs w:val="22"/>
        </w:rPr>
        <w:t xml:space="preserve"> </w:t>
      </w:r>
      <w:hyperlink w:anchor="bookmark4" w:history="1">
        <w:r>
          <w:rPr>
            <w:color w:val="575756"/>
            <w:w w:val="90"/>
            <w:position w:val="1"/>
          </w:rPr>
          <w:t>Applied</w:t>
        </w:r>
        <w:r>
          <w:rPr>
            <w:color w:val="575756"/>
            <w:spacing w:val="-36"/>
            <w:w w:val="90"/>
            <w:position w:val="1"/>
          </w:rPr>
          <w:t xml:space="preserve"> </w:t>
        </w:r>
        <w:r>
          <w:rPr>
            <w:color w:val="575756"/>
            <w:w w:val="90"/>
            <w:position w:val="1"/>
          </w:rPr>
          <w:t>tariffs</w:t>
        </w:r>
        <w:r>
          <w:rPr>
            <w:color w:val="575756"/>
            <w:w w:val="90"/>
            <w:position w:val="1"/>
          </w:rPr>
          <w:tab/>
          <w:t>6</w:t>
        </w:r>
      </w:hyperlink>
    </w:p>
    <w:p w:rsidR="0022675B" w:rsidRDefault="00501E15">
      <w:pPr>
        <w:pStyle w:val="BodyText"/>
        <w:tabs>
          <w:tab w:val="left" w:pos="9366"/>
        </w:tabs>
        <w:kinsoku w:val="0"/>
        <w:overflowPunct w:val="0"/>
        <w:spacing w:before="100"/>
        <w:ind w:right="567"/>
        <w:jc w:val="center"/>
        <w:rPr>
          <w:color w:val="575756"/>
          <w:w w:val="95"/>
          <w:position w:val="1"/>
        </w:rPr>
      </w:pPr>
      <w:r>
        <w:rPr>
          <w:rFonts w:ascii="Arial" w:hAnsi="Arial" w:cs="Arial"/>
          <w:b/>
          <w:bCs/>
          <w:color w:val="E9530E"/>
          <w:w w:val="85"/>
          <w:sz w:val="22"/>
          <w:szCs w:val="22"/>
        </w:rPr>
        <w:t>›</w:t>
      </w:r>
      <w:r>
        <w:rPr>
          <w:rFonts w:ascii="Arial" w:hAnsi="Arial" w:cs="Arial"/>
          <w:b/>
          <w:bCs/>
          <w:color w:val="E9530E"/>
          <w:spacing w:val="-2"/>
          <w:w w:val="85"/>
          <w:sz w:val="22"/>
          <w:szCs w:val="22"/>
        </w:rPr>
        <w:t xml:space="preserve"> </w:t>
      </w:r>
      <w:hyperlink w:anchor="bookmark4" w:history="1">
        <w:r>
          <w:rPr>
            <w:color w:val="575756"/>
            <w:w w:val="85"/>
            <w:position w:val="1"/>
          </w:rPr>
          <w:t>Reading</w:t>
        </w:r>
        <w:r>
          <w:rPr>
            <w:color w:val="575756"/>
            <w:spacing w:val="-25"/>
            <w:w w:val="85"/>
            <w:position w:val="1"/>
          </w:rPr>
          <w:t xml:space="preserve"> </w:t>
        </w:r>
        <w:r>
          <w:rPr>
            <w:color w:val="575756"/>
            <w:w w:val="85"/>
            <w:position w:val="1"/>
          </w:rPr>
          <w:t>the</w:t>
        </w:r>
        <w:r>
          <w:rPr>
            <w:color w:val="575756"/>
            <w:spacing w:val="-25"/>
            <w:w w:val="85"/>
            <w:position w:val="1"/>
          </w:rPr>
          <w:t xml:space="preserve"> </w:t>
        </w:r>
        <w:r>
          <w:rPr>
            <w:color w:val="575756"/>
            <w:w w:val="85"/>
            <w:position w:val="1"/>
          </w:rPr>
          <w:t>Tariff</w:t>
        </w:r>
        <w:r>
          <w:rPr>
            <w:color w:val="575756"/>
            <w:spacing w:val="-25"/>
            <w:w w:val="85"/>
            <w:position w:val="1"/>
          </w:rPr>
          <w:t xml:space="preserve"> </w:t>
        </w:r>
        <w:r>
          <w:rPr>
            <w:color w:val="575756"/>
            <w:w w:val="85"/>
            <w:position w:val="1"/>
          </w:rPr>
          <w:t>Schedule</w:t>
        </w:r>
        <w:r>
          <w:rPr>
            <w:color w:val="575756"/>
            <w:spacing w:val="-25"/>
            <w:w w:val="85"/>
            <w:position w:val="1"/>
          </w:rPr>
          <w:t xml:space="preserve"> </w:t>
        </w:r>
        <w:r>
          <w:rPr>
            <w:color w:val="575756"/>
            <w:w w:val="85"/>
            <w:position w:val="1"/>
          </w:rPr>
          <w:t>–</w:t>
        </w:r>
        <w:r>
          <w:rPr>
            <w:color w:val="575756"/>
            <w:spacing w:val="-25"/>
            <w:w w:val="85"/>
            <w:position w:val="1"/>
          </w:rPr>
          <w:t xml:space="preserve"> </w:t>
        </w:r>
        <w:r>
          <w:rPr>
            <w:color w:val="575756"/>
            <w:w w:val="85"/>
            <w:position w:val="1"/>
          </w:rPr>
          <w:t>examples</w:t>
        </w:r>
        <w:r>
          <w:rPr>
            <w:color w:val="575756"/>
            <w:w w:val="85"/>
            <w:position w:val="1"/>
          </w:rPr>
          <w:tab/>
        </w:r>
        <w:r>
          <w:rPr>
            <w:color w:val="575756"/>
            <w:w w:val="95"/>
            <w:position w:val="1"/>
          </w:rPr>
          <w:t>6</w:t>
        </w:r>
      </w:hyperlink>
    </w:p>
    <w:p w:rsidR="0022675B" w:rsidRDefault="004A4737">
      <w:pPr>
        <w:pStyle w:val="Heading7"/>
        <w:tabs>
          <w:tab w:val="left" w:pos="9550"/>
        </w:tabs>
        <w:kinsoku w:val="0"/>
        <w:overflowPunct w:val="0"/>
        <w:spacing w:before="271"/>
        <w:ind w:left="0" w:right="738"/>
        <w:jc w:val="center"/>
        <w:rPr>
          <w:color w:val="E9530E"/>
        </w:rPr>
      </w:pPr>
      <w:hyperlink w:anchor="bookmark5" w:history="1">
        <w:r w:rsidR="00501E15">
          <w:rPr>
            <w:color w:val="E9530E"/>
          </w:rPr>
          <w:t>Step</w:t>
        </w:r>
        <w:r w:rsidR="00501E15">
          <w:rPr>
            <w:color w:val="E9530E"/>
            <w:spacing w:val="-18"/>
          </w:rPr>
          <w:t xml:space="preserve"> </w:t>
        </w:r>
        <w:r w:rsidR="00501E15">
          <w:rPr>
            <w:color w:val="E9530E"/>
          </w:rPr>
          <w:t>3:</w:t>
        </w:r>
        <w:r w:rsidR="00501E15">
          <w:rPr>
            <w:color w:val="E9530E"/>
            <w:spacing w:val="-18"/>
          </w:rPr>
          <w:t xml:space="preserve"> </w:t>
        </w:r>
        <w:r w:rsidR="00501E15">
          <w:rPr>
            <w:color w:val="E9530E"/>
          </w:rPr>
          <w:t>Determine</w:t>
        </w:r>
        <w:r w:rsidR="00501E15">
          <w:rPr>
            <w:color w:val="E9530E"/>
            <w:spacing w:val="-18"/>
          </w:rPr>
          <w:t xml:space="preserve"> </w:t>
        </w:r>
        <w:r w:rsidR="00501E15">
          <w:rPr>
            <w:color w:val="E9530E"/>
          </w:rPr>
          <w:t>whether</w:t>
        </w:r>
        <w:r w:rsidR="00501E15">
          <w:rPr>
            <w:color w:val="E9530E"/>
            <w:spacing w:val="-18"/>
          </w:rPr>
          <w:t xml:space="preserve"> </w:t>
        </w:r>
        <w:r w:rsidR="00501E15">
          <w:rPr>
            <w:color w:val="E9530E"/>
          </w:rPr>
          <w:t>your</w:t>
        </w:r>
        <w:r w:rsidR="00501E15">
          <w:rPr>
            <w:color w:val="E9530E"/>
            <w:spacing w:val="-17"/>
          </w:rPr>
          <w:t xml:space="preserve"> </w:t>
        </w:r>
        <w:r w:rsidR="00501E15">
          <w:rPr>
            <w:color w:val="E9530E"/>
          </w:rPr>
          <w:t>goods</w:t>
        </w:r>
        <w:r w:rsidR="00501E15">
          <w:rPr>
            <w:color w:val="E9530E"/>
            <w:spacing w:val="-18"/>
          </w:rPr>
          <w:t xml:space="preserve"> </w:t>
        </w:r>
        <w:r w:rsidR="00501E15">
          <w:rPr>
            <w:color w:val="E9530E"/>
          </w:rPr>
          <w:t>meet</w:t>
        </w:r>
        <w:r w:rsidR="00501E15">
          <w:rPr>
            <w:color w:val="E9530E"/>
            <w:spacing w:val="-18"/>
          </w:rPr>
          <w:t xml:space="preserve"> </w:t>
        </w:r>
        <w:r w:rsidR="00501E15">
          <w:rPr>
            <w:color w:val="E9530E"/>
          </w:rPr>
          <w:t>rules</w:t>
        </w:r>
        <w:r w:rsidR="00501E15">
          <w:rPr>
            <w:color w:val="E9530E"/>
            <w:spacing w:val="-18"/>
          </w:rPr>
          <w:t xml:space="preserve"> </w:t>
        </w:r>
        <w:r w:rsidR="00501E15">
          <w:rPr>
            <w:color w:val="E9530E"/>
          </w:rPr>
          <w:t>of</w:t>
        </w:r>
        <w:r w:rsidR="00501E15">
          <w:rPr>
            <w:color w:val="E9530E"/>
            <w:spacing w:val="-17"/>
          </w:rPr>
          <w:t xml:space="preserve"> </w:t>
        </w:r>
        <w:r w:rsidR="00501E15">
          <w:rPr>
            <w:color w:val="E9530E"/>
          </w:rPr>
          <w:t>origin</w:t>
        </w:r>
        <w:r w:rsidR="00501E15">
          <w:rPr>
            <w:color w:val="E9530E"/>
            <w:spacing w:val="-18"/>
          </w:rPr>
          <w:t xml:space="preserve"> </w:t>
        </w:r>
        <w:r w:rsidR="00501E15">
          <w:rPr>
            <w:color w:val="E9530E"/>
          </w:rPr>
          <w:t>requirements</w:t>
        </w:r>
        <w:r w:rsidR="00501E15">
          <w:rPr>
            <w:color w:val="E9530E"/>
          </w:rPr>
          <w:tab/>
          <w:t>7</w:t>
        </w:r>
      </w:hyperlink>
    </w:p>
    <w:p w:rsidR="0022675B" w:rsidRDefault="00501E15">
      <w:pPr>
        <w:pStyle w:val="BodyText"/>
        <w:tabs>
          <w:tab w:val="left" w:pos="9379"/>
        </w:tabs>
        <w:kinsoku w:val="0"/>
        <w:overflowPunct w:val="0"/>
        <w:spacing w:before="119"/>
        <w:ind w:right="567"/>
        <w:jc w:val="center"/>
        <w:rPr>
          <w:color w:val="575756"/>
          <w:w w:val="90"/>
          <w:position w:val="1"/>
        </w:rPr>
      </w:pPr>
      <w:r>
        <w:rPr>
          <w:rFonts w:ascii="Arial" w:hAnsi="Arial" w:cs="Arial"/>
          <w:b/>
          <w:bCs/>
          <w:color w:val="E9530E"/>
          <w:w w:val="90"/>
          <w:sz w:val="22"/>
          <w:szCs w:val="22"/>
        </w:rPr>
        <w:t>›</w:t>
      </w:r>
      <w:r>
        <w:rPr>
          <w:rFonts w:ascii="Arial" w:hAnsi="Arial" w:cs="Arial"/>
          <w:b/>
          <w:bCs/>
          <w:color w:val="E9530E"/>
          <w:spacing w:val="-6"/>
          <w:w w:val="90"/>
          <w:sz w:val="22"/>
          <w:szCs w:val="22"/>
        </w:rPr>
        <w:t xml:space="preserve"> </w:t>
      </w:r>
      <w:hyperlink w:anchor="bookmark5" w:history="1">
        <w:r>
          <w:rPr>
            <w:color w:val="575756"/>
            <w:spacing w:val="2"/>
            <w:w w:val="90"/>
            <w:position w:val="1"/>
          </w:rPr>
          <w:t>Wholly</w:t>
        </w:r>
        <w:r>
          <w:rPr>
            <w:color w:val="575756"/>
            <w:spacing w:val="-28"/>
            <w:w w:val="90"/>
            <w:position w:val="1"/>
          </w:rPr>
          <w:t xml:space="preserve"> </w:t>
        </w:r>
        <w:r>
          <w:rPr>
            <w:color w:val="575756"/>
            <w:w w:val="90"/>
            <w:position w:val="1"/>
          </w:rPr>
          <w:t>Obtained</w:t>
        </w:r>
        <w:r>
          <w:rPr>
            <w:color w:val="575756"/>
            <w:spacing w:val="-28"/>
            <w:w w:val="90"/>
            <w:position w:val="1"/>
          </w:rPr>
          <w:t xml:space="preserve"> </w:t>
        </w:r>
        <w:r>
          <w:rPr>
            <w:color w:val="575756"/>
            <w:w w:val="90"/>
            <w:position w:val="1"/>
          </w:rPr>
          <w:t>(WO)</w:t>
        </w:r>
        <w:r>
          <w:rPr>
            <w:color w:val="575756"/>
            <w:spacing w:val="-29"/>
            <w:w w:val="90"/>
            <w:position w:val="1"/>
          </w:rPr>
          <w:t xml:space="preserve"> </w:t>
        </w:r>
        <w:r>
          <w:rPr>
            <w:color w:val="575756"/>
            <w:w w:val="90"/>
            <w:position w:val="1"/>
          </w:rPr>
          <w:t>Goods</w:t>
        </w:r>
        <w:r>
          <w:rPr>
            <w:color w:val="575756"/>
            <w:w w:val="90"/>
            <w:position w:val="1"/>
          </w:rPr>
          <w:tab/>
          <w:t>7</w:t>
        </w:r>
      </w:hyperlink>
    </w:p>
    <w:p w:rsidR="0022675B" w:rsidRDefault="00501E15">
      <w:pPr>
        <w:pStyle w:val="BodyText"/>
        <w:tabs>
          <w:tab w:val="left" w:pos="9379"/>
        </w:tabs>
        <w:kinsoku w:val="0"/>
        <w:overflowPunct w:val="0"/>
        <w:spacing w:before="101"/>
        <w:ind w:right="567"/>
        <w:jc w:val="center"/>
        <w:rPr>
          <w:color w:val="575756"/>
          <w:w w:val="95"/>
          <w:position w:val="1"/>
        </w:rPr>
      </w:pPr>
      <w:r>
        <w:rPr>
          <w:rFonts w:ascii="Arial" w:hAnsi="Arial" w:cs="Arial"/>
          <w:b/>
          <w:bCs/>
          <w:color w:val="E9530E"/>
          <w:w w:val="85"/>
          <w:sz w:val="22"/>
          <w:szCs w:val="22"/>
        </w:rPr>
        <w:t>›</w:t>
      </w:r>
      <w:r>
        <w:rPr>
          <w:rFonts w:ascii="Arial" w:hAnsi="Arial" w:cs="Arial"/>
          <w:b/>
          <w:bCs/>
          <w:color w:val="E9530E"/>
          <w:spacing w:val="4"/>
          <w:w w:val="85"/>
          <w:sz w:val="22"/>
          <w:szCs w:val="22"/>
        </w:rPr>
        <w:t xml:space="preserve"> </w:t>
      </w:r>
      <w:hyperlink w:anchor="bookmark5" w:history="1">
        <w:r>
          <w:rPr>
            <w:color w:val="575756"/>
            <w:spacing w:val="2"/>
            <w:w w:val="85"/>
            <w:position w:val="1"/>
          </w:rPr>
          <w:t>Wholly</w:t>
        </w:r>
        <w:r>
          <w:rPr>
            <w:color w:val="575756"/>
            <w:spacing w:val="-21"/>
            <w:w w:val="85"/>
            <w:position w:val="1"/>
          </w:rPr>
          <w:t xml:space="preserve"> </w:t>
        </w:r>
        <w:r>
          <w:rPr>
            <w:color w:val="575756"/>
            <w:w w:val="85"/>
            <w:position w:val="1"/>
          </w:rPr>
          <w:t>Produced</w:t>
        </w:r>
        <w:r>
          <w:rPr>
            <w:color w:val="575756"/>
            <w:spacing w:val="-22"/>
            <w:w w:val="85"/>
            <w:position w:val="1"/>
          </w:rPr>
          <w:t xml:space="preserve"> </w:t>
        </w:r>
        <w:r>
          <w:rPr>
            <w:color w:val="575756"/>
            <w:w w:val="85"/>
            <w:position w:val="1"/>
          </w:rPr>
          <w:t>(WP)</w:t>
        </w:r>
        <w:r>
          <w:rPr>
            <w:color w:val="575756"/>
            <w:spacing w:val="-22"/>
            <w:w w:val="85"/>
            <w:position w:val="1"/>
          </w:rPr>
          <w:t xml:space="preserve"> </w:t>
        </w:r>
        <w:r>
          <w:rPr>
            <w:color w:val="575756"/>
            <w:w w:val="85"/>
            <w:position w:val="1"/>
          </w:rPr>
          <w:t>–</w:t>
        </w:r>
        <w:r>
          <w:rPr>
            <w:color w:val="575756"/>
            <w:spacing w:val="-22"/>
            <w:w w:val="85"/>
            <w:position w:val="1"/>
          </w:rPr>
          <w:t xml:space="preserve"> </w:t>
        </w:r>
        <w:r>
          <w:rPr>
            <w:color w:val="575756"/>
            <w:w w:val="85"/>
            <w:position w:val="1"/>
          </w:rPr>
          <w:t>Goods</w:t>
        </w:r>
        <w:r>
          <w:rPr>
            <w:color w:val="575756"/>
            <w:spacing w:val="-22"/>
            <w:w w:val="85"/>
            <w:position w:val="1"/>
          </w:rPr>
          <w:t xml:space="preserve"> </w:t>
        </w:r>
        <w:r>
          <w:rPr>
            <w:color w:val="575756"/>
            <w:w w:val="85"/>
            <w:position w:val="1"/>
          </w:rPr>
          <w:t>produced</w:t>
        </w:r>
        <w:r>
          <w:rPr>
            <w:color w:val="575756"/>
            <w:spacing w:val="-22"/>
            <w:w w:val="85"/>
            <w:position w:val="1"/>
          </w:rPr>
          <w:t xml:space="preserve"> </w:t>
        </w:r>
        <w:r>
          <w:rPr>
            <w:color w:val="575756"/>
            <w:w w:val="85"/>
            <w:position w:val="1"/>
          </w:rPr>
          <w:t>entirely</w:t>
        </w:r>
        <w:r>
          <w:rPr>
            <w:color w:val="575756"/>
            <w:spacing w:val="-21"/>
            <w:w w:val="85"/>
            <w:position w:val="1"/>
          </w:rPr>
          <w:t xml:space="preserve"> </w:t>
        </w:r>
        <w:r>
          <w:rPr>
            <w:color w:val="575756"/>
            <w:w w:val="85"/>
            <w:position w:val="1"/>
          </w:rPr>
          <w:t>in</w:t>
        </w:r>
        <w:r>
          <w:rPr>
            <w:color w:val="575756"/>
            <w:spacing w:val="-22"/>
            <w:w w:val="85"/>
            <w:position w:val="1"/>
          </w:rPr>
          <w:t xml:space="preserve"> </w:t>
        </w:r>
        <w:r>
          <w:rPr>
            <w:color w:val="575756"/>
            <w:w w:val="85"/>
            <w:position w:val="1"/>
          </w:rPr>
          <w:t>Australia</w:t>
        </w:r>
        <w:r>
          <w:rPr>
            <w:color w:val="575756"/>
            <w:spacing w:val="-22"/>
            <w:w w:val="85"/>
            <w:position w:val="1"/>
          </w:rPr>
          <w:t xml:space="preserve"> </w:t>
        </w:r>
        <w:r>
          <w:rPr>
            <w:color w:val="575756"/>
            <w:w w:val="85"/>
            <w:position w:val="1"/>
          </w:rPr>
          <w:t>or</w:t>
        </w:r>
        <w:r>
          <w:rPr>
            <w:color w:val="575756"/>
            <w:spacing w:val="-22"/>
            <w:w w:val="85"/>
            <w:position w:val="1"/>
          </w:rPr>
          <w:t xml:space="preserve"> </w:t>
        </w:r>
        <w:r>
          <w:rPr>
            <w:color w:val="575756"/>
            <w:w w:val="85"/>
            <w:position w:val="1"/>
          </w:rPr>
          <w:t>China</w:t>
        </w:r>
        <w:r>
          <w:rPr>
            <w:color w:val="575756"/>
            <w:w w:val="85"/>
            <w:position w:val="1"/>
          </w:rPr>
          <w:tab/>
        </w:r>
        <w:r>
          <w:rPr>
            <w:color w:val="575756"/>
            <w:w w:val="95"/>
            <w:position w:val="1"/>
          </w:rPr>
          <w:t>7</w:t>
        </w:r>
      </w:hyperlink>
    </w:p>
    <w:p w:rsidR="0022675B" w:rsidRDefault="00501E15">
      <w:pPr>
        <w:pStyle w:val="BodyText"/>
        <w:tabs>
          <w:tab w:val="left" w:pos="9379"/>
        </w:tabs>
        <w:kinsoku w:val="0"/>
        <w:overflowPunct w:val="0"/>
        <w:spacing w:before="100"/>
        <w:ind w:right="567"/>
        <w:jc w:val="center"/>
        <w:rPr>
          <w:color w:val="575756"/>
          <w:w w:val="90"/>
          <w:position w:val="1"/>
        </w:rPr>
      </w:pPr>
      <w:r>
        <w:rPr>
          <w:rFonts w:ascii="Arial" w:hAnsi="Arial" w:cs="Arial"/>
          <w:b/>
          <w:bCs/>
          <w:color w:val="E9530E"/>
          <w:w w:val="85"/>
          <w:sz w:val="22"/>
          <w:szCs w:val="22"/>
        </w:rPr>
        <w:t>›</w:t>
      </w:r>
      <w:r>
        <w:rPr>
          <w:rFonts w:ascii="Arial" w:hAnsi="Arial" w:cs="Arial"/>
          <w:b/>
          <w:bCs/>
          <w:color w:val="E9530E"/>
          <w:spacing w:val="-14"/>
          <w:w w:val="85"/>
          <w:sz w:val="22"/>
          <w:szCs w:val="22"/>
        </w:rPr>
        <w:t xml:space="preserve"> </w:t>
      </w:r>
      <w:hyperlink w:anchor="bookmark5" w:history="1">
        <w:r>
          <w:rPr>
            <w:color w:val="575756"/>
            <w:w w:val="85"/>
            <w:position w:val="1"/>
          </w:rPr>
          <w:t>Product</w:t>
        </w:r>
        <w:r>
          <w:rPr>
            <w:color w:val="575756"/>
            <w:spacing w:val="-31"/>
            <w:w w:val="85"/>
            <w:position w:val="1"/>
          </w:rPr>
          <w:t xml:space="preserve"> </w:t>
        </w:r>
        <w:r>
          <w:rPr>
            <w:color w:val="575756"/>
            <w:w w:val="85"/>
            <w:position w:val="1"/>
          </w:rPr>
          <w:t>Specific</w:t>
        </w:r>
        <w:r>
          <w:rPr>
            <w:color w:val="575756"/>
            <w:spacing w:val="-31"/>
            <w:w w:val="85"/>
            <w:position w:val="1"/>
          </w:rPr>
          <w:t xml:space="preserve"> </w:t>
        </w:r>
        <w:r>
          <w:rPr>
            <w:color w:val="575756"/>
            <w:spacing w:val="2"/>
            <w:w w:val="85"/>
            <w:position w:val="1"/>
          </w:rPr>
          <w:t>Rules</w:t>
        </w:r>
        <w:r>
          <w:rPr>
            <w:color w:val="575756"/>
            <w:spacing w:val="-31"/>
            <w:w w:val="85"/>
            <w:position w:val="1"/>
          </w:rPr>
          <w:t xml:space="preserve"> </w:t>
        </w:r>
        <w:r>
          <w:rPr>
            <w:color w:val="575756"/>
            <w:w w:val="85"/>
            <w:position w:val="1"/>
          </w:rPr>
          <w:t>(PSR)</w:t>
        </w:r>
        <w:r>
          <w:rPr>
            <w:color w:val="575756"/>
            <w:spacing w:val="-31"/>
            <w:w w:val="85"/>
            <w:position w:val="1"/>
          </w:rPr>
          <w:t xml:space="preserve"> </w:t>
        </w:r>
        <w:r>
          <w:rPr>
            <w:color w:val="575756"/>
            <w:w w:val="85"/>
            <w:position w:val="1"/>
          </w:rPr>
          <w:t>–</w:t>
        </w:r>
        <w:r>
          <w:rPr>
            <w:color w:val="575756"/>
            <w:spacing w:val="-31"/>
            <w:w w:val="85"/>
            <w:position w:val="1"/>
          </w:rPr>
          <w:t xml:space="preserve"> </w:t>
        </w:r>
        <w:r>
          <w:rPr>
            <w:color w:val="575756"/>
            <w:w w:val="85"/>
            <w:position w:val="1"/>
          </w:rPr>
          <w:t>For</w:t>
        </w:r>
        <w:r>
          <w:rPr>
            <w:color w:val="575756"/>
            <w:spacing w:val="-31"/>
            <w:w w:val="85"/>
            <w:position w:val="1"/>
          </w:rPr>
          <w:t xml:space="preserve"> </w:t>
        </w:r>
        <w:r>
          <w:rPr>
            <w:color w:val="575756"/>
            <w:w w:val="85"/>
            <w:position w:val="1"/>
          </w:rPr>
          <w:t>goods</w:t>
        </w:r>
        <w:r>
          <w:rPr>
            <w:color w:val="575756"/>
            <w:spacing w:val="-31"/>
            <w:w w:val="85"/>
            <w:position w:val="1"/>
          </w:rPr>
          <w:t xml:space="preserve"> </w:t>
        </w:r>
        <w:r>
          <w:rPr>
            <w:color w:val="575756"/>
            <w:w w:val="85"/>
            <w:position w:val="1"/>
          </w:rPr>
          <w:t>containing</w:t>
        </w:r>
        <w:r>
          <w:rPr>
            <w:color w:val="575756"/>
            <w:spacing w:val="-31"/>
            <w:w w:val="85"/>
            <w:position w:val="1"/>
          </w:rPr>
          <w:t xml:space="preserve"> </w:t>
        </w:r>
        <w:r>
          <w:rPr>
            <w:color w:val="575756"/>
            <w:w w:val="85"/>
            <w:position w:val="1"/>
          </w:rPr>
          <w:t>inputs</w:t>
        </w:r>
        <w:r>
          <w:rPr>
            <w:color w:val="575756"/>
            <w:spacing w:val="-31"/>
            <w:w w:val="85"/>
            <w:position w:val="1"/>
          </w:rPr>
          <w:t xml:space="preserve"> </w:t>
        </w:r>
        <w:r>
          <w:rPr>
            <w:color w:val="575756"/>
            <w:w w:val="85"/>
            <w:position w:val="1"/>
          </w:rPr>
          <w:t>from</w:t>
        </w:r>
        <w:r>
          <w:rPr>
            <w:color w:val="575756"/>
            <w:spacing w:val="-31"/>
            <w:w w:val="85"/>
            <w:position w:val="1"/>
          </w:rPr>
          <w:t xml:space="preserve"> </w:t>
        </w:r>
        <w:r>
          <w:rPr>
            <w:color w:val="575756"/>
            <w:w w:val="85"/>
            <w:position w:val="1"/>
          </w:rPr>
          <w:t>outside</w:t>
        </w:r>
        <w:r>
          <w:rPr>
            <w:color w:val="575756"/>
            <w:spacing w:val="-31"/>
            <w:w w:val="85"/>
            <w:position w:val="1"/>
          </w:rPr>
          <w:t xml:space="preserve"> </w:t>
        </w:r>
        <w:r>
          <w:rPr>
            <w:color w:val="575756"/>
            <w:w w:val="85"/>
            <w:position w:val="1"/>
          </w:rPr>
          <w:t>Australia</w:t>
        </w:r>
        <w:r>
          <w:rPr>
            <w:color w:val="575756"/>
            <w:spacing w:val="-31"/>
            <w:w w:val="85"/>
            <w:position w:val="1"/>
          </w:rPr>
          <w:t xml:space="preserve"> </w:t>
        </w:r>
        <w:r>
          <w:rPr>
            <w:color w:val="575756"/>
            <w:w w:val="85"/>
            <w:position w:val="1"/>
          </w:rPr>
          <w:t>or</w:t>
        </w:r>
        <w:r>
          <w:rPr>
            <w:color w:val="575756"/>
            <w:spacing w:val="-31"/>
            <w:w w:val="85"/>
            <w:position w:val="1"/>
          </w:rPr>
          <w:t xml:space="preserve"> </w:t>
        </w:r>
        <w:r>
          <w:rPr>
            <w:color w:val="575756"/>
            <w:w w:val="85"/>
            <w:position w:val="1"/>
          </w:rPr>
          <w:t>China</w:t>
        </w:r>
        <w:r>
          <w:rPr>
            <w:color w:val="575756"/>
            <w:w w:val="85"/>
            <w:position w:val="1"/>
          </w:rPr>
          <w:tab/>
        </w:r>
        <w:r>
          <w:rPr>
            <w:color w:val="575756"/>
            <w:w w:val="90"/>
            <w:position w:val="1"/>
          </w:rPr>
          <w:t>7</w:t>
        </w:r>
      </w:hyperlink>
    </w:p>
    <w:p w:rsidR="0022675B" w:rsidRDefault="00501E15">
      <w:pPr>
        <w:pStyle w:val="BodyText"/>
        <w:tabs>
          <w:tab w:val="left" w:pos="9366"/>
        </w:tabs>
        <w:kinsoku w:val="0"/>
        <w:overflowPunct w:val="0"/>
        <w:spacing w:before="100"/>
        <w:ind w:right="567"/>
        <w:jc w:val="center"/>
        <w:rPr>
          <w:color w:val="575756"/>
          <w:w w:val="90"/>
          <w:position w:val="1"/>
        </w:rPr>
      </w:pPr>
      <w:r>
        <w:rPr>
          <w:rFonts w:ascii="Arial" w:hAnsi="Arial" w:cs="Arial"/>
          <w:b/>
          <w:bCs/>
          <w:color w:val="E9530E"/>
          <w:w w:val="85"/>
          <w:sz w:val="22"/>
          <w:szCs w:val="22"/>
        </w:rPr>
        <w:t>›</w:t>
      </w:r>
      <w:r>
        <w:rPr>
          <w:rFonts w:ascii="Arial" w:hAnsi="Arial" w:cs="Arial"/>
          <w:b/>
          <w:bCs/>
          <w:color w:val="E9530E"/>
          <w:spacing w:val="1"/>
          <w:w w:val="85"/>
          <w:sz w:val="22"/>
          <w:szCs w:val="22"/>
        </w:rPr>
        <w:t xml:space="preserve"> </w:t>
      </w:r>
      <w:hyperlink w:anchor="bookmark6" w:history="1">
        <w:r>
          <w:rPr>
            <w:color w:val="575756"/>
            <w:w w:val="85"/>
            <w:position w:val="1"/>
          </w:rPr>
          <w:t>Other</w:t>
        </w:r>
        <w:r>
          <w:rPr>
            <w:color w:val="575756"/>
            <w:spacing w:val="-24"/>
            <w:w w:val="85"/>
            <w:position w:val="1"/>
          </w:rPr>
          <w:t xml:space="preserve"> </w:t>
        </w:r>
        <w:r>
          <w:rPr>
            <w:color w:val="575756"/>
            <w:spacing w:val="2"/>
            <w:w w:val="85"/>
            <w:position w:val="1"/>
          </w:rPr>
          <w:t>Important</w:t>
        </w:r>
        <w:r>
          <w:rPr>
            <w:color w:val="575756"/>
            <w:spacing w:val="-23"/>
            <w:w w:val="85"/>
            <w:position w:val="1"/>
          </w:rPr>
          <w:t xml:space="preserve"> </w:t>
        </w:r>
        <w:r>
          <w:rPr>
            <w:color w:val="575756"/>
            <w:spacing w:val="2"/>
            <w:w w:val="85"/>
            <w:position w:val="1"/>
          </w:rPr>
          <w:t>Rules</w:t>
        </w:r>
        <w:r>
          <w:rPr>
            <w:color w:val="575756"/>
            <w:spacing w:val="-24"/>
            <w:w w:val="85"/>
            <w:position w:val="1"/>
          </w:rPr>
          <w:t xml:space="preserve"> </w:t>
        </w:r>
        <w:r>
          <w:rPr>
            <w:color w:val="575756"/>
            <w:w w:val="85"/>
            <w:position w:val="1"/>
          </w:rPr>
          <w:t>of</w:t>
        </w:r>
        <w:r>
          <w:rPr>
            <w:color w:val="575756"/>
            <w:spacing w:val="-23"/>
            <w:w w:val="85"/>
            <w:position w:val="1"/>
          </w:rPr>
          <w:t xml:space="preserve"> </w:t>
        </w:r>
        <w:r>
          <w:rPr>
            <w:color w:val="575756"/>
            <w:w w:val="85"/>
            <w:position w:val="1"/>
          </w:rPr>
          <w:t>Origin</w:t>
        </w:r>
        <w:r>
          <w:rPr>
            <w:color w:val="575756"/>
            <w:w w:val="85"/>
            <w:position w:val="1"/>
          </w:rPr>
          <w:tab/>
        </w:r>
        <w:r>
          <w:rPr>
            <w:color w:val="575756"/>
            <w:w w:val="90"/>
            <w:position w:val="1"/>
          </w:rPr>
          <w:t>9</w:t>
        </w:r>
      </w:hyperlink>
    </w:p>
    <w:p w:rsidR="0022675B" w:rsidRDefault="004A4737">
      <w:pPr>
        <w:pStyle w:val="Heading7"/>
        <w:tabs>
          <w:tab w:val="left" w:pos="9459"/>
        </w:tabs>
        <w:kinsoku w:val="0"/>
        <w:overflowPunct w:val="0"/>
        <w:spacing w:before="271"/>
        <w:ind w:left="0" w:right="738"/>
        <w:jc w:val="center"/>
        <w:rPr>
          <w:color w:val="E9530E"/>
        </w:rPr>
      </w:pPr>
      <w:hyperlink w:anchor="bookmark7" w:history="1">
        <w:r w:rsidR="00501E15">
          <w:rPr>
            <w:color w:val="E9530E"/>
          </w:rPr>
          <w:t>A</w:t>
        </w:r>
        <w:r w:rsidR="00501E15">
          <w:rPr>
            <w:color w:val="E9530E"/>
            <w:spacing w:val="-21"/>
          </w:rPr>
          <w:t xml:space="preserve"> </w:t>
        </w:r>
        <w:r w:rsidR="00501E15">
          <w:rPr>
            <w:color w:val="E9530E"/>
          </w:rPr>
          <w:t>guide</w:t>
        </w:r>
        <w:r w:rsidR="00501E15">
          <w:rPr>
            <w:color w:val="E9530E"/>
            <w:spacing w:val="-20"/>
          </w:rPr>
          <w:t xml:space="preserve"> </w:t>
        </w:r>
        <w:r w:rsidR="00501E15">
          <w:rPr>
            <w:color w:val="E9530E"/>
          </w:rPr>
          <w:t>to</w:t>
        </w:r>
        <w:r w:rsidR="00501E15">
          <w:rPr>
            <w:color w:val="E9530E"/>
            <w:spacing w:val="-20"/>
          </w:rPr>
          <w:t xml:space="preserve"> </w:t>
        </w:r>
        <w:r w:rsidR="00501E15">
          <w:rPr>
            <w:color w:val="E9530E"/>
          </w:rPr>
          <w:t>using</w:t>
        </w:r>
        <w:r w:rsidR="00501E15">
          <w:rPr>
            <w:color w:val="E9530E"/>
            <w:spacing w:val="-20"/>
          </w:rPr>
          <w:t xml:space="preserve"> </w:t>
        </w:r>
        <w:r w:rsidR="00501E15">
          <w:rPr>
            <w:color w:val="E9530E"/>
          </w:rPr>
          <w:t>Rules</w:t>
        </w:r>
        <w:r w:rsidR="00501E15">
          <w:rPr>
            <w:color w:val="E9530E"/>
            <w:spacing w:val="-20"/>
          </w:rPr>
          <w:t xml:space="preserve"> </w:t>
        </w:r>
        <w:r w:rsidR="00501E15">
          <w:rPr>
            <w:color w:val="E9530E"/>
          </w:rPr>
          <w:t>of</w:t>
        </w:r>
        <w:r w:rsidR="00501E15">
          <w:rPr>
            <w:color w:val="E9530E"/>
            <w:spacing w:val="-20"/>
          </w:rPr>
          <w:t xml:space="preserve"> </w:t>
        </w:r>
        <w:r w:rsidR="00501E15">
          <w:rPr>
            <w:color w:val="E9530E"/>
          </w:rPr>
          <w:t>Origin</w:t>
        </w:r>
        <w:r w:rsidR="00501E15">
          <w:rPr>
            <w:color w:val="E9530E"/>
            <w:spacing w:val="-20"/>
          </w:rPr>
          <w:t xml:space="preserve"> </w:t>
        </w:r>
        <w:r w:rsidR="00501E15">
          <w:rPr>
            <w:color w:val="E9530E"/>
          </w:rPr>
          <w:t>under</w:t>
        </w:r>
        <w:r w:rsidR="00501E15">
          <w:rPr>
            <w:color w:val="E9530E"/>
            <w:spacing w:val="-20"/>
          </w:rPr>
          <w:t xml:space="preserve"> </w:t>
        </w:r>
        <w:r w:rsidR="00501E15">
          <w:rPr>
            <w:color w:val="E9530E"/>
          </w:rPr>
          <w:t>ChAFTA</w:t>
        </w:r>
        <w:r w:rsidR="00501E15">
          <w:rPr>
            <w:color w:val="E9530E"/>
          </w:rPr>
          <w:tab/>
          <w:t>12</w:t>
        </w:r>
      </w:hyperlink>
    </w:p>
    <w:p w:rsidR="0022675B" w:rsidRDefault="004A4737">
      <w:pPr>
        <w:pStyle w:val="BodyText"/>
        <w:tabs>
          <w:tab w:val="left" w:pos="9454"/>
        </w:tabs>
        <w:kinsoku w:val="0"/>
        <w:overflowPunct w:val="0"/>
        <w:spacing w:before="290"/>
        <w:ind w:right="738"/>
        <w:jc w:val="center"/>
        <w:rPr>
          <w:rFonts w:ascii="Arial" w:hAnsi="Arial" w:cs="Arial"/>
          <w:b/>
          <w:bCs/>
          <w:color w:val="E9530E"/>
        </w:rPr>
      </w:pPr>
      <w:hyperlink w:anchor="bookmark8" w:history="1">
        <w:r w:rsidR="00501E15">
          <w:rPr>
            <w:rFonts w:ascii="Arial" w:hAnsi="Arial" w:cs="Arial"/>
            <w:b/>
            <w:bCs/>
            <w:color w:val="E9530E"/>
          </w:rPr>
          <w:t>Step</w:t>
        </w:r>
        <w:r w:rsidR="00501E15">
          <w:rPr>
            <w:rFonts w:ascii="Arial" w:hAnsi="Arial" w:cs="Arial"/>
            <w:b/>
            <w:bCs/>
            <w:color w:val="E9530E"/>
            <w:spacing w:val="-20"/>
          </w:rPr>
          <w:t xml:space="preserve"> </w:t>
        </w:r>
        <w:r w:rsidR="00501E15">
          <w:rPr>
            <w:rFonts w:ascii="Arial" w:hAnsi="Arial" w:cs="Arial"/>
            <w:b/>
            <w:bCs/>
            <w:color w:val="E9530E"/>
          </w:rPr>
          <w:t>4:</w:t>
        </w:r>
        <w:r w:rsidR="00501E15">
          <w:rPr>
            <w:rFonts w:ascii="Arial" w:hAnsi="Arial" w:cs="Arial"/>
            <w:b/>
            <w:bCs/>
            <w:color w:val="E9530E"/>
            <w:spacing w:val="-19"/>
          </w:rPr>
          <w:t xml:space="preserve"> </w:t>
        </w:r>
        <w:r w:rsidR="00501E15">
          <w:rPr>
            <w:rFonts w:ascii="Arial" w:hAnsi="Arial" w:cs="Arial"/>
            <w:b/>
            <w:bCs/>
            <w:color w:val="E9530E"/>
          </w:rPr>
          <w:t>Prepare</w:t>
        </w:r>
        <w:r w:rsidR="00501E15">
          <w:rPr>
            <w:rFonts w:ascii="Arial" w:hAnsi="Arial" w:cs="Arial"/>
            <w:b/>
            <w:bCs/>
            <w:color w:val="E9530E"/>
            <w:spacing w:val="-19"/>
          </w:rPr>
          <w:t xml:space="preserve"> </w:t>
        </w:r>
        <w:r w:rsidR="00501E15">
          <w:rPr>
            <w:rFonts w:ascii="Arial" w:hAnsi="Arial" w:cs="Arial"/>
            <w:b/>
            <w:bCs/>
            <w:color w:val="E9530E"/>
          </w:rPr>
          <w:t>origin</w:t>
        </w:r>
        <w:r w:rsidR="00501E15">
          <w:rPr>
            <w:rFonts w:ascii="Arial" w:hAnsi="Arial" w:cs="Arial"/>
            <w:b/>
            <w:bCs/>
            <w:color w:val="E9530E"/>
            <w:spacing w:val="-19"/>
          </w:rPr>
          <w:t xml:space="preserve"> </w:t>
        </w:r>
        <w:r w:rsidR="00501E15">
          <w:rPr>
            <w:rFonts w:ascii="Arial" w:hAnsi="Arial" w:cs="Arial"/>
            <w:b/>
            <w:bCs/>
            <w:color w:val="E9530E"/>
          </w:rPr>
          <w:t>documentation</w:t>
        </w:r>
        <w:r w:rsidR="00501E15">
          <w:rPr>
            <w:rFonts w:ascii="Arial" w:hAnsi="Arial" w:cs="Arial"/>
            <w:b/>
            <w:bCs/>
            <w:color w:val="E9530E"/>
            <w:spacing w:val="-19"/>
          </w:rPr>
          <w:t xml:space="preserve"> </w:t>
        </w:r>
        <w:r w:rsidR="00501E15">
          <w:rPr>
            <w:rFonts w:ascii="Arial" w:hAnsi="Arial" w:cs="Arial"/>
            <w:b/>
            <w:bCs/>
            <w:color w:val="E9530E"/>
          </w:rPr>
          <w:t>for</w:t>
        </w:r>
        <w:r w:rsidR="00501E15">
          <w:rPr>
            <w:rFonts w:ascii="Arial" w:hAnsi="Arial" w:cs="Arial"/>
            <w:b/>
            <w:bCs/>
            <w:color w:val="E9530E"/>
            <w:spacing w:val="-19"/>
          </w:rPr>
          <w:t xml:space="preserve"> </w:t>
        </w:r>
        <w:r w:rsidR="00501E15">
          <w:rPr>
            <w:rFonts w:ascii="Arial" w:hAnsi="Arial" w:cs="Arial"/>
            <w:b/>
            <w:bCs/>
            <w:color w:val="E9530E"/>
          </w:rPr>
          <w:t>your</w:t>
        </w:r>
        <w:r w:rsidR="00501E15">
          <w:rPr>
            <w:rFonts w:ascii="Arial" w:hAnsi="Arial" w:cs="Arial"/>
            <w:b/>
            <w:bCs/>
            <w:color w:val="E9530E"/>
            <w:spacing w:val="-19"/>
          </w:rPr>
          <w:t xml:space="preserve"> </w:t>
        </w:r>
        <w:r w:rsidR="00501E15">
          <w:rPr>
            <w:rFonts w:ascii="Arial" w:hAnsi="Arial" w:cs="Arial"/>
            <w:b/>
            <w:bCs/>
            <w:color w:val="E9530E"/>
          </w:rPr>
          <w:t>goods</w:t>
        </w:r>
        <w:r w:rsidR="00501E15">
          <w:rPr>
            <w:rFonts w:ascii="Arial" w:hAnsi="Arial" w:cs="Arial"/>
            <w:b/>
            <w:bCs/>
            <w:color w:val="E9530E"/>
          </w:rPr>
          <w:tab/>
          <w:t>15</w:t>
        </w:r>
      </w:hyperlink>
    </w:p>
    <w:p w:rsidR="0022675B" w:rsidRDefault="00501E15">
      <w:pPr>
        <w:pStyle w:val="BodyText"/>
        <w:tabs>
          <w:tab w:val="left" w:pos="9296"/>
        </w:tabs>
        <w:kinsoku w:val="0"/>
        <w:overflowPunct w:val="0"/>
        <w:spacing w:before="119"/>
        <w:ind w:right="569"/>
        <w:jc w:val="center"/>
        <w:rPr>
          <w:color w:val="575756"/>
          <w:w w:val="90"/>
          <w:position w:val="1"/>
        </w:rPr>
      </w:pPr>
      <w:r>
        <w:rPr>
          <w:rFonts w:ascii="Arial" w:hAnsi="Arial" w:cs="Arial"/>
          <w:b/>
          <w:bCs/>
          <w:color w:val="E9530E"/>
          <w:w w:val="85"/>
          <w:sz w:val="22"/>
          <w:szCs w:val="22"/>
        </w:rPr>
        <w:t xml:space="preserve">› </w:t>
      </w:r>
      <w:hyperlink w:anchor="bookmark8" w:history="1">
        <w:r>
          <w:rPr>
            <w:color w:val="575756"/>
            <w:w w:val="85"/>
            <w:position w:val="1"/>
          </w:rPr>
          <w:t>Certificates</w:t>
        </w:r>
        <w:r>
          <w:rPr>
            <w:color w:val="575756"/>
            <w:spacing w:val="-19"/>
            <w:w w:val="85"/>
            <w:position w:val="1"/>
          </w:rPr>
          <w:t xml:space="preserve"> </w:t>
        </w:r>
        <w:r>
          <w:rPr>
            <w:color w:val="575756"/>
            <w:w w:val="85"/>
            <w:position w:val="1"/>
          </w:rPr>
          <w:t>of</w:t>
        </w:r>
        <w:r>
          <w:rPr>
            <w:color w:val="575756"/>
            <w:spacing w:val="-22"/>
            <w:w w:val="85"/>
            <w:position w:val="1"/>
          </w:rPr>
          <w:t xml:space="preserve"> </w:t>
        </w:r>
        <w:r>
          <w:rPr>
            <w:color w:val="575756"/>
            <w:w w:val="85"/>
            <w:position w:val="1"/>
          </w:rPr>
          <w:t>Origin</w:t>
        </w:r>
        <w:r>
          <w:rPr>
            <w:color w:val="575756"/>
            <w:w w:val="85"/>
            <w:position w:val="1"/>
          </w:rPr>
          <w:tab/>
        </w:r>
        <w:r>
          <w:rPr>
            <w:color w:val="575756"/>
            <w:w w:val="90"/>
            <w:position w:val="1"/>
          </w:rPr>
          <w:t>15</w:t>
        </w:r>
      </w:hyperlink>
    </w:p>
    <w:p w:rsidR="0022675B" w:rsidRDefault="00501E15">
      <w:pPr>
        <w:pStyle w:val="BodyText"/>
        <w:tabs>
          <w:tab w:val="left" w:pos="9296"/>
        </w:tabs>
        <w:kinsoku w:val="0"/>
        <w:overflowPunct w:val="0"/>
        <w:spacing w:before="100"/>
        <w:ind w:right="569"/>
        <w:jc w:val="center"/>
        <w:rPr>
          <w:color w:val="575756"/>
          <w:w w:val="90"/>
          <w:position w:val="1"/>
        </w:rPr>
      </w:pPr>
      <w:r>
        <w:rPr>
          <w:rFonts w:ascii="Arial" w:hAnsi="Arial" w:cs="Arial"/>
          <w:b/>
          <w:bCs/>
          <w:color w:val="E9530E"/>
          <w:w w:val="85"/>
          <w:sz w:val="22"/>
          <w:szCs w:val="22"/>
        </w:rPr>
        <w:t xml:space="preserve">› </w:t>
      </w:r>
      <w:hyperlink w:anchor="bookmark8" w:history="1">
        <w:r>
          <w:rPr>
            <w:color w:val="575756"/>
            <w:w w:val="85"/>
            <w:position w:val="1"/>
          </w:rPr>
          <w:t>Declarations</w:t>
        </w:r>
        <w:r>
          <w:rPr>
            <w:color w:val="575756"/>
            <w:spacing w:val="-14"/>
            <w:w w:val="85"/>
            <w:position w:val="1"/>
          </w:rPr>
          <w:t xml:space="preserve"> </w:t>
        </w:r>
        <w:r>
          <w:rPr>
            <w:color w:val="575756"/>
            <w:w w:val="85"/>
            <w:position w:val="1"/>
          </w:rPr>
          <w:t>of</w:t>
        </w:r>
        <w:r>
          <w:rPr>
            <w:color w:val="575756"/>
            <w:spacing w:val="-20"/>
            <w:w w:val="85"/>
            <w:position w:val="1"/>
          </w:rPr>
          <w:t xml:space="preserve"> </w:t>
        </w:r>
        <w:r>
          <w:rPr>
            <w:color w:val="575756"/>
            <w:w w:val="85"/>
            <w:position w:val="1"/>
          </w:rPr>
          <w:t>Origin</w:t>
        </w:r>
        <w:r>
          <w:rPr>
            <w:color w:val="575756"/>
            <w:w w:val="85"/>
            <w:position w:val="1"/>
          </w:rPr>
          <w:tab/>
        </w:r>
        <w:r>
          <w:rPr>
            <w:color w:val="575756"/>
            <w:w w:val="90"/>
            <w:position w:val="1"/>
          </w:rPr>
          <w:t>15</w:t>
        </w:r>
      </w:hyperlink>
    </w:p>
    <w:p w:rsidR="0022675B" w:rsidRDefault="00501E15">
      <w:pPr>
        <w:pStyle w:val="BodyText"/>
        <w:tabs>
          <w:tab w:val="left" w:pos="9296"/>
        </w:tabs>
        <w:kinsoku w:val="0"/>
        <w:overflowPunct w:val="0"/>
        <w:spacing w:before="101"/>
        <w:ind w:right="569"/>
        <w:jc w:val="center"/>
        <w:rPr>
          <w:color w:val="575756"/>
          <w:w w:val="95"/>
          <w:position w:val="1"/>
        </w:rPr>
      </w:pPr>
      <w:r>
        <w:rPr>
          <w:rFonts w:ascii="Arial" w:hAnsi="Arial" w:cs="Arial"/>
          <w:b/>
          <w:bCs/>
          <w:color w:val="E9530E"/>
          <w:w w:val="90"/>
          <w:sz w:val="22"/>
          <w:szCs w:val="22"/>
        </w:rPr>
        <w:t>›</w:t>
      </w:r>
      <w:r>
        <w:rPr>
          <w:rFonts w:ascii="Arial" w:hAnsi="Arial" w:cs="Arial"/>
          <w:b/>
          <w:bCs/>
          <w:color w:val="E9530E"/>
          <w:spacing w:val="-9"/>
          <w:w w:val="90"/>
          <w:sz w:val="22"/>
          <w:szCs w:val="22"/>
        </w:rPr>
        <w:t xml:space="preserve"> </w:t>
      </w:r>
      <w:hyperlink w:anchor="bookmark8" w:history="1">
        <w:r>
          <w:rPr>
            <w:color w:val="575756"/>
            <w:w w:val="90"/>
            <w:position w:val="1"/>
          </w:rPr>
          <w:t>Record</w:t>
        </w:r>
        <w:r>
          <w:rPr>
            <w:color w:val="575756"/>
            <w:spacing w:val="-30"/>
            <w:w w:val="90"/>
            <w:position w:val="1"/>
          </w:rPr>
          <w:t xml:space="preserve"> </w:t>
        </w:r>
        <w:r>
          <w:rPr>
            <w:color w:val="575756"/>
            <w:w w:val="90"/>
            <w:position w:val="1"/>
          </w:rPr>
          <w:t>keeping</w:t>
        </w:r>
        <w:r>
          <w:rPr>
            <w:color w:val="575756"/>
            <w:w w:val="90"/>
            <w:position w:val="1"/>
          </w:rPr>
          <w:tab/>
        </w:r>
        <w:r>
          <w:rPr>
            <w:color w:val="575756"/>
            <w:w w:val="95"/>
            <w:position w:val="1"/>
          </w:rPr>
          <w:t>15</w:t>
        </w:r>
      </w:hyperlink>
    </w:p>
    <w:p w:rsidR="0022675B" w:rsidRDefault="00501E15">
      <w:pPr>
        <w:pStyle w:val="BodyText"/>
        <w:tabs>
          <w:tab w:val="left" w:pos="9298"/>
        </w:tabs>
        <w:kinsoku w:val="0"/>
        <w:overflowPunct w:val="0"/>
        <w:spacing w:before="100"/>
        <w:ind w:right="567"/>
        <w:jc w:val="center"/>
        <w:rPr>
          <w:color w:val="575756"/>
          <w:w w:val="85"/>
          <w:position w:val="1"/>
        </w:rPr>
      </w:pPr>
      <w:r>
        <w:rPr>
          <w:rFonts w:ascii="Arial" w:hAnsi="Arial" w:cs="Arial"/>
          <w:b/>
          <w:bCs/>
          <w:color w:val="E9530E"/>
          <w:w w:val="85"/>
          <w:sz w:val="22"/>
          <w:szCs w:val="22"/>
        </w:rPr>
        <w:t xml:space="preserve">› </w:t>
      </w:r>
      <w:hyperlink w:anchor="bookmark9" w:history="1">
        <w:r>
          <w:rPr>
            <w:color w:val="575756"/>
            <w:w w:val="85"/>
            <w:position w:val="1"/>
          </w:rPr>
          <w:t>Waiver</w:t>
        </w:r>
        <w:r>
          <w:rPr>
            <w:color w:val="575756"/>
            <w:spacing w:val="-27"/>
            <w:w w:val="85"/>
            <w:position w:val="1"/>
          </w:rPr>
          <w:t xml:space="preserve"> </w:t>
        </w:r>
        <w:r>
          <w:rPr>
            <w:color w:val="575756"/>
            <w:w w:val="85"/>
            <w:position w:val="1"/>
          </w:rPr>
          <w:t>of</w:t>
        </w:r>
        <w:r>
          <w:rPr>
            <w:color w:val="575756"/>
            <w:spacing w:val="-25"/>
            <w:w w:val="85"/>
            <w:position w:val="1"/>
          </w:rPr>
          <w:t xml:space="preserve"> </w:t>
        </w:r>
        <w:r>
          <w:rPr>
            <w:color w:val="575756"/>
            <w:w w:val="85"/>
            <w:position w:val="1"/>
          </w:rPr>
          <w:t>certification</w:t>
        </w:r>
        <w:r>
          <w:rPr>
            <w:color w:val="575756"/>
            <w:w w:val="85"/>
            <w:position w:val="1"/>
          </w:rPr>
          <w:tab/>
          <w:t>16</w:t>
        </w:r>
      </w:hyperlink>
    </w:p>
    <w:p w:rsidR="0022675B" w:rsidRDefault="00501E15">
      <w:pPr>
        <w:pStyle w:val="BodyText"/>
        <w:tabs>
          <w:tab w:val="left" w:pos="9298"/>
        </w:tabs>
        <w:kinsoku w:val="0"/>
        <w:overflowPunct w:val="0"/>
        <w:spacing w:before="100"/>
        <w:ind w:right="567"/>
        <w:jc w:val="center"/>
        <w:rPr>
          <w:color w:val="575756"/>
          <w:w w:val="90"/>
          <w:position w:val="1"/>
        </w:rPr>
      </w:pPr>
      <w:r>
        <w:rPr>
          <w:rFonts w:ascii="Arial" w:hAnsi="Arial" w:cs="Arial"/>
          <w:b/>
          <w:bCs/>
          <w:color w:val="E9530E"/>
          <w:w w:val="85"/>
          <w:sz w:val="22"/>
          <w:szCs w:val="22"/>
        </w:rPr>
        <w:t>›</w:t>
      </w:r>
      <w:r>
        <w:rPr>
          <w:rFonts w:ascii="Arial" w:hAnsi="Arial" w:cs="Arial"/>
          <w:b/>
          <w:bCs/>
          <w:color w:val="E9530E"/>
          <w:spacing w:val="-3"/>
          <w:w w:val="85"/>
          <w:sz w:val="22"/>
          <w:szCs w:val="22"/>
        </w:rPr>
        <w:t xml:space="preserve"> </w:t>
      </w:r>
      <w:hyperlink w:anchor="bookmark9" w:history="1">
        <w:r>
          <w:rPr>
            <w:color w:val="575756"/>
            <w:w w:val="85"/>
            <w:position w:val="1"/>
          </w:rPr>
          <w:t>Verification</w:t>
        </w:r>
        <w:r>
          <w:rPr>
            <w:color w:val="575756"/>
            <w:w w:val="85"/>
            <w:position w:val="1"/>
          </w:rPr>
          <w:tab/>
        </w:r>
        <w:r>
          <w:rPr>
            <w:color w:val="575756"/>
            <w:w w:val="90"/>
            <w:position w:val="1"/>
          </w:rPr>
          <w:t>16</w:t>
        </w:r>
      </w:hyperlink>
    </w:p>
    <w:p w:rsidR="0022675B" w:rsidRDefault="00501E15">
      <w:pPr>
        <w:pStyle w:val="BodyText"/>
        <w:tabs>
          <w:tab w:val="left" w:pos="9298"/>
        </w:tabs>
        <w:kinsoku w:val="0"/>
        <w:overflowPunct w:val="0"/>
        <w:spacing w:before="101"/>
        <w:ind w:right="567"/>
        <w:jc w:val="center"/>
        <w:rPr>
          <w:color w:val="575756"/>
          <w:w w:val="85"/>
          <w:position w:val="1"/>
        </w:rPr>
      </w:pPr>
      <w:r>
        <w:rPr>
          <w:rFonts w:ascii="Arial" w:hAnsi="Arial" w:cs="Arial"/>
          <w:b/>
          <w:bCs/>
          <w:color w:val="E9530E"/>
          <w:w w:val="80"/>
          <w:sz w:val="22"/>
          <w:szCs w:val="22"/>
        </w:rPr>
        <w:t>›</w:t>
      </w:r>
      <w:r>
        <w:rPr>
          <w:rFonts w:ascii="Arial" w:hAnsi="Arial" w:cs="Arial"/>
          <w:b/>
          <w:bCs/>
          <w:color w:val="E9530E"/>
          <w:spacing w:val="11"/>
          <w:w w:val="80"/>
          <w:sz w:val="22"/>
          <w:szCs w:val="22"/>
        </w:rPr>
        <w:t xml:space="preserve"> </w:t>
      </w:r>
      <w:hyperlink w:anchor="bookmark9" w:history="1">
        <w:r>
          <w:rPr>
            <w:color w:val="575756"/>
            <w:w w:val="80"/>
            <w:position w:val="1"/>
          </w:rPr>
          <w:t>Retrospective</w:t>
        </w:r>
        <w:r>
          <w:rPr>
            <w:color w:val="575756"/>
            <w:spacing w:val="-16"/>
            <w:w w:val="80"/>
            <w:position w:val="1"/>
          </w:rPr>
          <w:t xml:space="preserve"> </w:t>
        </w:r>
        <w:r>
          <w:rPr>
            <w:color w:val="575756"/>
            <w:w w:val="80"/>
            <w:position w:val="1"/>
          </w:rPr>
          <w:t>claims:</w:t>
        </w:r>
        <w:r>
          <w:rPr>
            <w:color w:val="575756"/>
            <w:spacing w:val="-17"/>
            <w:w w:val="80"/>
            <w:position w:val="1"/>
          </w:rPr>
          <w:t xml:space="preserve"> </w:t>
        </w:r>
        <w:r>
          <w:rPr>
            <w:color w:val="575756"/>
            <w:w w:val="80"/>
            <w:position w:val="1"/>
          </w:rPr>
          <w:t>seeking</w:t>
        </w:r>
        <w:r>
          <w:rPr>
            <w:color w:val="575756"/>
            <w:spacing w:val="-17"/>
            <w:w w:val="80"/>
            <w:position w:val="1"/>
          </w:rPr>
          <w:t xml:space="preserve"> </w:t>
        </w:r>
        <w:r>
          <w:rPr>
            <w:color w:val="575756"/>
            <w:w w:val="80"/>
            <w:position w:val="1"/>
          </w:rPr>
          <w:t>preferential</w:t>
        </w:r>
        <w:r>
          <w:rPr>
            <w:color w:val="575756"/>
            <w:spacing w:val="-17"/>
            <w:w w:val="80"/>
            <w:position w:val="1"/>
          </w:rPr>
          <w:t xml:space="preserve"> </w:t>
        </w:r>
        <w:r>
          <w:rPr>
            <w:color w:val="575756"/>
            <w:w w:val="80"/>
            <w:position w:val="1"/>
          </w:rPr>
          <w:t>rates</w:t>
        </w:r>
        <w:r>
          <w:rPr>
            <w:color w:val="575756"/>
            <w:spacing w:val="-17"/>
            <w:w w:val="80"/>
            <w:position w:val="1"/>
          </w:rPr>
          <w:t xml:space="preserve"> </w:t>
        </w:r>
        <w:r>
          <w:rPr>
            <w:color w:val="575756"/>
            <w:w w:val="80"/>
            <w:position w:val="1"/>
          </w:rPr>
          <w:t>following</w:t>
        </w:r>
        <w:r>
          <w:rPr>
            <w:color w:val="575756"/>
            <w:spacing w:val="-16"/>
            <w:w w:val="80"/>
            <w:position w:val="1"/>
          </w:rPr>
          <w:t xml:space="preserve"> </w:t>
        </w:r>
        <w:r>
          <w:rPr>
            <w:color w:val="575756"/>
            <w:spacing w:val="2"/>
            <w:w w:val="80"/>
            <w:position w:val="1"/>
          </w:rPr>
          <w:t>import</w:t>
        </w:r>
        <w:r>
          <w:rPr>
            <w:color w:val="575756"/>
            <w:spacing w:val="2"/>
            <w:w w:val="80"/>
            <w:position w:val="1"/>
          </w:rPr>
          <w:tab/>
        </w:r>
        <w:r>
          <w:rPr>
            <w:color w:val="575756"/>
            <w:w w:val="85"/>
            <w:position w:val="1"/>
          </w:rPr>
          <w:t>16</w:t>
        </w:r>
      </w:hyperlink>
    </w:p>
    <w:p w:rsidR="0022675B" w:rsidRDefault="004A4737">
      <w:pPr>
        <w:pStyle w:val="Heading7"/>
        <w:tabs>
          <w:tab w:val="left" w:pos="9475"/>
        </w:tabs>
        <w:kinsoku w:val="0"/>
        <w:overflowPunct w:val="0"/>
        <w:spacing w:before="271"/>
        <w:ind w:left="0" w:right="738"/>
        <w:jc w:val="center"/>
        <w:rPr>
          <w:color w:val="E9530E"/>
        </w:rPr>
      </w:pPr>
      <w:hyperlink w:anchor="bookmark10" w:history="1">
        <w:r w:rsidR="00501E15">
          <w:rPr>
            <w:color w:val="E9530E"/>
          </w:rPr>
          <w:t>Contacts for</w:t>
        </w:r>
        <w:r w:rsidR="00501E15">
          <w:rPr>
            <w:color w:val="E9530E"/>
            <w:spacing w:val="-39"/>
          </w:rPr>
          <w:t xml:space="preserve"> </w:t>
        </w:r>
        <w:r w:rsidR="00501E15">
          <w:rPr>
            <w:color w:val="E9530E"/>
            <w:spacing w:val="2"/>
          </w:rPr>
          <w:t>further</w:t>
        </w:r>
        <w:r w:rsidR="00501E15">
          <w:rPr>
            <w:color w:val="E9530E"/>
            <w:spacing w:val="-19"/>
          </w:rPr>
          <w:t xml:space="preserve"> </w:t>
        </w:r>
        <w:r w:rsidR="00501E15">
          <w:rPr>
            <w:color w:val="E9530E"/>
          </w:rPr>
          <w:t>information</w:t>
        </w:r>
        <w:r w:rsidR="00501E15">
          <w:rPr>
            <w:color w:val="E9530E"/>
          </w:rPr>
          <w:tab/>
          <w:t>17</w:t>
        </w:r>
      </w:hyperlink>
    </w:p>
    <w:p w:rsidR="0022675B" w:rsidRDefault="004A4737">
      <w:pPr>
        <w:pStyle w:val="BodyText"/>
        <w:tabs>
          <w:tab w:val="left" w:pos="9455"/>
        </w:tabs>
        <w:kinsoku w:val="0"/>
        <w:overflowPunct w:val="0"/>
        <w:spacing w:before="290"/>
        <w:ind w:right="738"/>
        <w:jc w:val="center"/>
        <w:rPr>
          <w:rFonts w:ascii="Arial" w:hAnsi="Arial" w:cs="Arial"/>
          <w:b/>
          <w:bCs/>
          <w:color w:val="E9530E"/>
        </w:rPr>
      </w:pPr>
      <w:hyperlink w:anchor="bookmark11" w:history="1">
        <w:r w:rsidR="00501E15">
          <w:rPr>
            <w:rFonts w:ascii="Arial" w:hAnsi="Arial" w:cs="Arial"/>
            <w:b/>
            <w:bCs/>
            <w:color w:val="E9530E"/>
          </w:rPr>
          <w:t>Annex 3-A Certificate</w:t>
        </w:r>
        <w:r w:rsidR="00501E15">
          <w:rPr>
            <w:rFonts w:ascii="Arial" w:hAnsi="Arial" w:cs="Arial"/>
            <w:b/>
            <w:bCs/>
            <w:color w:val="E9530E"/>
            <w:spacing w:val="-33"/>
          </w:rPr>
          <w:t xml:space="preserve"> </w:t>
        </w:r>
        <w:r w:rsidR="00501E15">
          <w:rPr>
            <w:rFonts w:ascii="Arial" w:hAnsi="Arial" w:cs="Arial"/>
            <w:b/>
            <w:bCs/>
            <w:color w:val="E9530E"/>
          </w:rPr>
          <w:t>of</w:t>
        </w:r>
        <w:r w:rsidR="00501E15">
          <w:rPr>
            <w:rFonts w:ascii="Arial" w:hAnsi="Arial" w:cs="Arial"/>
            <w:b/>
            <w:bCs/>
            <w:color w:val="E9530E"/>
            <w:spacing w:val="-11"/>
          </w:rPr>
          <w:t xml:space="preserve"> </w:t>
        </w:r>
        <w:r w:rsidR="00501E15">
          <w:rPr>
            <w:rFonts w:ascii="Arial" w:hAnsi="Arial" w:cs="Arial"/>
            <w:b/>
            <w:bCs/>
            <w:color w:val="E9530E"/>
          </w:rPr>
          <w:t>Origin</w:t>
        </w:r>
        <w:r w:rsidR="00501E15">
          <w:rPr>
            <w:rFonts w:ascii="Arial" w:hAnsi="Arial" w:cs="Arial"/>
            <w:b/>
            <w:bCs/>
            <w:color w:val="E9530E"/>
          </w:rPr>
          <w:tab/>
          <w:t>18</w:t>
        </w:r>
      </w:hyperlink>
    </w:p>
    <w:p w:rsidR="0022675B" w:rsidRDefault="004A4737">
      <w:pPr>
        <w:pStyle w:val="BodyText"/>
        <w:tabs>
          <w:tab w:val="left" w:pos="9458"/>
        </w:tabs>
        <w:kinsoku w:val="0"/>
        <w:overflowPunct w:val="0"/>
        <w:spacing w:before="289"/>
        <w:ind w:right="738"/>
        <w:jc w:val="center"/>
        <w:rPr>
          <w:rFonts w:ascii="Arial" w:hAnsi="Arial" w:cs="Arial"/>
          <w:b/>
          <w:bCs/>
          <w:color w:val="E9530E"/>
        </w:rPr>
      </w:pPr>
      <w:hyperlink w:anchor="bookmark12" w:history="1">
        <w:r w:rsidR="00501E15">
          <w:rPr>
            <w:rFonts w:ascii="Arial" w:hAnsi="Arial" w:cs="Arial"/>
            <w:b/>
            <w:bCs/>
            <w:color w:val="E9530E"/>
          </w:rPr>
          <w:t>Declaration</w:t>
        </w:r>
        <w:r w:rsidR="00501E15">
          <w:rPr>
            <w:rFonts w:ascii="Arial" w:hAnsi="Arial" w:cs="Arial"/>
            <w:b/>
            <w:bCs/>
            <w:color w:val="E9530E"/>
            <w:spacing w:val="-15"/>
          </w:rPr>
          <w:t xml:space="preserve"> </w:t>
        </w:r>
        <w:r w:rsidR="00501E15">
          <w:rPr>
            <w:rFonts w:ascii="Arial" w:hAnsi="Arial" w:cs="Arial"/>
            <w:b/>
            <w:bCs/>
            <w:color w:val="E9530E"/>
          </w:rPr>
          <w:t>of</w:t>
        </w:r>
        <w:r w:rsidR="00501E15">
          <w:rPr>
            <w:rFonts w:ascii="Arial" w:hAnsi="Arial" w:cs="Arial"/>
            <w:b/>
            <w:bCs/>
            <w:color w:val="E9530E"/>
            <w:spacing w:val="-14"/>
          </w:rPr>
          <w:t xml:space="preserve"> </w:t>
        </w:r>
        <w:r w:rsidR="00501E15">
          <w:rPr>
            <w:rFonts w:ascii="Arial" w:hAnsi="Arial" w:cs="Arial"/>
            <w:b/>
            <w:bCs/>
            <w:color w:val="E9530E"/>
          </w:rPr>
          <w:t>Origin</w:t>
        </w:r>
        <w:r w:rsidR="00501E15">
          <w:rPr>
            <w:rFonts w:ascii="Arial" w:hAnsi="Arial" w:cs="Arial"/>
            <w:b/>
            <w:bCs/>
            <w:color w:val="E9530E"/>
          </w:rPr>
          <w:tab/>
          <w:t>21</w:t>
        </w:r>
      </w:hyperlink>
    </w:p>
    <w:p w:rsidR="0022675B" w:rsidRDefault="0022675B">
      <w:pPr>
        <w:pStyle w:val="BodyText"/>
        <w:kinsoku w:val="0"/>
        <w:overflowPunct w:val="0"/>
        <w:rPr>
          <w:rFonts w:ascii="Arial" w:hAnsi="Arial" w:cs="Arial"/>
          <w:b/>
          <w:bCs/>
          <w:sz w:val="20"/>
          <w:szCs w:val="20"/>
        </w:rPr>
      </w:pPr>
    </w:p>
    <w:p w:rsidR="0022675B" w:rsidRDefault="00501E15">
      <w:pPr>
        <w:pStyle w:val="BodyText"/>
        <w:kinsoku w:val="0"/>
        <w:overflowPunct w:val="0"/>
        <w:spacing w:before="7"/>
        <w:rPr>
          <w:rFonts w:ascii="Arial" w:hAnsi="Arial" w:cs="Arial"/>
          <w:b/>
          <w:bCs/>
          <w:sz w:val="20"/>
          <w:szCs w:val="20"/>
        </w:rPr>
      </w:pPr>
      <w:r>
        <w:rPr>
          <w:noProof/>
          <w:lang w:eastAsia="zh-CN"/>
        </w:rPr>
        <mc:AlternateContent>
          <mc:Choice Requires="wps">
            <w:drawing>
              <wp:anchor distT="0" distB="0" distL="0" distR="0" simplePos="0" relativeHeight="251636736" behindDoc="0" locked="0" layoutInCell="0" allowOverlap="1">
                <wp:simplePos x="0" y="0"/>
                <wp:positionH relativeFrom="page">
                  <wp:posOffset>720090</wp:posOffset>
                </wp:positionH>
                <wp:positionV relativeFrom="paragraph">
                  <wp:posOffset>166370</wp:posOffset>
                </wp:positionV>
                <wp:extent cx="6120130" cy="718185"/>
                <wp:effectExtent l="0" t="0" r="0" b="0"/>
                <wp:wrapTopAndBottom/>
                <wp:docPr id="23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718185"/>
                        </a:xfrm>
                        <a:prstGeom prst="rect">
                          <a:avLst/>
                        </a:prstGeom>
                        <a:solidFill>
                          <a:srgbClr val="F4F3E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65" w:line="254" w:lineRule="auto"/>
                              <w:ind w:left="226" w:right="332"/>
                              <w:jc w:val="both"/>
                              <w:rPr>
                                <w:color w:val="E9530E"/>
                                <w:spacing w:val="2"/>
                                <w:w w:val="85"/>
                              </w:rPr>
                            </w:pPr>
                            <w:r>
                              <w:rPr>
                                <w:color w:val="575756"/>
                                <w:w w:val="80"/>
                              </w:rPr>
                              <w:t>Users</w:t>
                            </w:r>
                            <w:r>
                              <w:rPr>
                                <w:color w:val="575756"/>
                                <w:spacing w:val="-10"/>
                                <w:w w:val="80"/>
                              </w:rPr>
                              <w:t xml:space="preserve"> </w:t>
                            </w:r>
                            <w:r>
                              <w:rPr>
                                <w:color w:val="575756"/>
                                <w:w w:val="80"/>
                              </w:rPr>
                              <w:t>of</w:t>
                            </w:r>
                            <w:r>
                              <w:rPr>
                                <w:color w:val="575756"/>
                                <w:spacing w:val="-9"/>
                                <w:w w:val="80"/>
                              </w:rPr>
                              <w:t xml:space="preserve"> </w:t>
                            </w:r>
                            <w:r>
                              <w:rPr>
                                <w:color w:val="575756"/>
                                <w:w w:val="80"/>
                              </w:rPr>
                              <w:t>this</w:t>
                            </w:r>
                            <w:r>
                              <w:rPr>
                                <w:color w:val="575756"/>
                                <w:spacing w:val="-10"/>
                                <w:w w:val="80"/>
                              </w:rPr>
                              <w:t xml:space="preserve"> </w:t>
                            </w:r>
                            <w:r>
                              <w:rPr>
                                <w:color w:val="575756"/>
                                <w:w w:val="80"/>
                              </w:rPr>
                              <w:t>guide</w:t>
                            </w:r>
                            <w:r>
                              <w:rPr>
                                <w:color w:val="575756"/>
                                <w:spacing w:val="-9"/>
                                <w:w w:val="80"/>
                              </w:rPr>
                              <w:t xml:space="preserve"> </w:t>
                            </w:r>
                            <w:r>
                              <w:rPr>
                                <w:color w:val="575756"/>
                                <w:spacing w:val="2"/>
                                <w:w w:val="80"/>
                              </w:rPr>
                              <w:t>should</w:t>
                            </w:r>
                            <w:r>
                              <w:rPr>
                                <w:color w:val="575756"/>
                                <w:spacing w:val="-9"/>
                                <w:w w:val="80"/>
                              </w:rPr>
                              <w:t xml:space="preserve"> </w:t>
                            </w:r>
                            <w:r>
                              <w:rPr>
                                <w:color w:val="575756"/>
                                <w:w w:val="80"/>
                              </w:rPr>
                              <w:t>note</w:t>
                            </w:r>
                            <w:r>
                              <w:rPr>
                                <w:color w:val="575756"/>
                                <w:spacing w:val="-10"/>
                                <w:w w:val="80"/>
                              </w:rPr>
                              <w:t xml:space="preserve"> </w:t>
                            </w:r>
                            <w:r>
                              <w:rPr>
                                <w:color w:val="575756"/>
                                <w:w w:val="80"/>
                              </w:rPr>
                              <w:t>that</w:t>
                            </w:r>
                            <w:r>
                              <w:rPr>
                                <w:color w:val="575756"/>
                                <w:spacing w:val="-9"/>
                                <w:w w:val="80"/>
                              </w:rPr>
                              <w:t xml:space="preserve"> </w:t>
                            </w:r>
                            <w:r>
                              <w:rPr>
                                <w:color w:val="575756"/>
                                <w:w w:val="80"/>
                              </w:rPr>
                              <w:t>where</w:t>
                            </w:r>
                            <w:r>
                              <w:rPr>
                                <w:color w:val="575756"/>
                                <w:spacing w:val="-10"/>
                                <w:w w:val="80"/>
                              </w:rPr>
                              <w:t xml:space="preserve"> </w:t>
                            </w:r>
                            <w:r>
                              <w:rPr>
                                <w:color w:val="575756"/>
                                <w:w w:val="80"/>
                              </w:rPr>
                              <w:t>reference</w:t>
                            </w:r>
                            <w:r>
                              <w:rPr>
                                <w:color w:val="575756"/>
                                <w:spacing w:val="-9"/>
                                <w:w w:val="80"/>
                              </w:rPr>
                              <w:t xml:space="preserve"> </w:t>
                            </w:r>
                            <w:r>
                              <w:rPr>
                                <w:color w:val="575756"/>
                                <w:w w:val="80"/>
                              </w:rPr>
                              <w:t>is</w:t>
                            </w:r>
                            <w:r>
                              <w:rPr>
                                <w:color w:val="575756"/>
                                <w:spacing w:val="-9"/>
                                <w:w w:val="80"/>
                              </w:rPr>
                              <w:t xml:space="preserve"> </w:t>
                            </w:r>
                            <w:r>
                              <w:rPr>
                                <w:color w:val="575756"/>
                                <w:w w:val="80"/>
                              </w:rPr>
                              <w:t>made</w:t>
                            </w:r>
                            <w:r>
                              <w:rPr>
                                <w:color w:val="575756"/>
                                <w:spacing w:val="-10"/>
                                <w:w w:val="80"/>
                              </w:rPr>
                              <w:t xml:space="preserve"> </w:t>
                            </w:r>
                            <w:r>
                              <w:rPr>
                                <w:color w:val="575756"/>
                                <w:w w:val="80"/>
                              </w:rPr>
                              <w:t>to</w:t>
                            </w:r>
                            <w:r>
                              <w:rPr>
                                <w:color w:val="575756"/>
                                <w:spacing w:val="-9"/>
                                <w:w w:val="80"/>
                              </w:rPr>
                              <w:t xml:space="preserve"> </w:t>
                            </w:r>
                            <w:r>
                              <w:rPr>
                                <w:color w:val="575756"/>
                                <w:w w:val="80"/>
                              </w:rPr>
                              <w:t>the</w:t>
                            </w:r>
                            <w:r>
                              <w:rPr>
                                <w:color w:val="575756"/>
                                <w:spacing w:val="-10"/>
                                <w:w w:val="80"/>
                              </w:rPr>
                              <w:t xml:space="preserve"> </w:t>
                            </w:r>
                            <w:r>
                              <w:rPr>
                                <w:color w:val="575756"/>
                                <w:spacing w:val="-4"/>
                                <w:w w:val="80"/>
                              </w:rPr>
                              <w:t>DFAT</w:t>
                            </w:r>
                            <w:r>
                              <w:rPr>
                                <w:color w:val="575756"/>
                                <w:spacing w:val="-9"/>
                                <w:w w:val="80"/>
                              </w:rPr>
                              <w:t xml:space="preserve"> </w:t>
                            </w:r>
                            <w:r>
                              <w:rPr>
                                <w:color w:val="575756"/>
                                <w:w w:val="80"/>
                              </w:rPr>
                              <w:t>website</w:t>
                            </w:r>
                            <w:r>
                              <w:rPr>
                                <w:color w:val="575756"/>
                                <w:spacing w:val="-9"/>
                                <w:w w:val="80"/>
                              </w:rPr>
                              <w:t xml:space="preserve"> </w:t>
                            </w:r>
                            <w:r>
                              <w:rPr>
                                <w:color w:val="575756"/>
                                <w:w w:val="80"/>
                              </w:rPr>
                              <w:t>and</w:t>
                            </w:r>
                            <w:r>
                              <w:rPr>
                                <w:color w:val="575756"/>
                                <w:spacing w:val="-10"/>
                                <w:w w:val="80"/>
                              </w:rPr>
                              <w:t xml:space="preserve"> </w:t>
                            </w:r>
                            <w:r>
                              <w:rPr>
                                <w:color w:val="575756"/>
                                <w:w w:val="80"/>
                              </w:rPr>
                              <w:t>FTA</w:t>
                            </w:r>
                            <w:r>
                              <w:rPr>
                                <w:color w:val="575756"/>
                                <w:spacing w:val="-9"/>
                                <w:w w:val="80"/>
                              </w:rPr>
                              <w:t xml:space="preserve"> </w:t>
                            </w:r>
                            <w:r>
                              <w:rPr>
                                <w:color w:val="575756"/>
                                <w:w w:val="80"/>
                              </w:rPr>
                              <w:t>text</w:t>
                            </w:r>
                            <w:r>
                              <w:rPr>
                                <w:color w:val="575756"/>
                                <w:spacing w:val="-10"/>
                                <w:w w:val="80"/>
                              </w:rPr>
                              <w:t xml:space="preserve"> </w:t>
                            </w:r>
                            <w:r>
                              <w:rPr>
                                <w:color w:val="575756"/>
                                <w:w w:val="80"/>
                              </w:rPr>
                              <w:t>and</w:t>
                            </w:r>
                            <w:r>
                              <w:rPr>
                                <w:color w:val="575756"/>
                                <w:spacing w:val="-9"/>
                                <w:w w:val="80"/>
                              </w:rPr>
                              <w:t xml:space="preserve"> </w:t>
                            </w:r>
                            <w:r>
                              <w:rPr>
                                <w:color w:val="575756"/>
                                <w:spacing w:val="2"/>
                                <w:w w:val="80"/>
                              </w:rPr>
                              <w:t>schedules,</w:t>
                            </w:r>
                            <w:r>
                              <w:rPr>
                                <w:color w:val="575756"/>
                                <w:spacing w:val="-9"/>
                                <w:w w:val="80"/>
                              </w:rPr>
                              <w:t xml:space="preserve"> </w:t>
                            </w:r>
                            <w:r>
                              <w:rPr>
                                <w:color w:val="575756"/>
                                <w:w w:val="80"/>
                              </w:rPr>
                              <w:t xml:space="preserve">they </w:t>
                            </w:r>
                            <w:r>
                              <w:rPr>
                                <w:color w:val="575756"/>
                                <w:spacing w:val="2"/>
                                <w:w w:val="80"/>
                              </w:rPr>
                              <w:t>should</w:t>
                            </w:r>
                            <w:r>
                              <w:rPr>
                                <w:color w:val="575756"/>
                                <w:spacing w:val="-12"/>
                                <w:w w:val="80"/>
                              </w:rPr>
                              <w:t xml:space="preserve"> </w:t>
                            </w:r>
                            <w:r>
                              <w:rPr>
                                <w:color w:val="575756"/>
                                <w:w w:val="80"/>
                              </w:rPr>
                              <w:t>visit</w:t>
                            </w:r>
                            <w:r>
                              <w:rPr>
                                <w:color w:val="575756"/>
                                <w:spacing w:val="-12"/>
                                <w:w w:val="80"/>
                              </w:rPr>
                              <w:t xml:space="preserve"> </w:t>
                            </w:r>
                            <w:r>
                              <w:rPr>
                                <w:color w:val="575756"/>
                                <w:w w:val="80"/>
                              </w:rPr>
                              <w:t>the</w:t>
                            </w:r>
                            <w:r>
                              <w:rPr>
                                <w:color w:val="575756"/>
                                <w:spacing w:val="-11"/>
                                <w:w w:val="80"/>
                              </w:rPr>
                              <w:t xml:space="preserve"> </w:t>
                            </w:r>
                            <w:r>
                              <w:rPr>
                                <w:color w:val="575756"/>
                                <w:w w:val="80"/>
                              </w:rPr>
                              <w:t>following</w:t>
                            </w:r>
                            <w:r>
                              <w:rPr>
                                <w:color w:val="575756"/>
                                <w:spacing w:val="-12"/>
                                <w:w w:val="80"/>
                              </w:rPr>
                              <w:t xml:space="preserve"> </w:t>
                            </w:r>
                            <w:r>
                              <w:rPr>
                                <w:color w:val="575756"/>
                                <w:w w:val="80"/>
                              </w:rPr>
                              <w:t>webpage</w:t>
                            </w:r>
                            <w:r>
                              <w:rPr>
                                <w:color w:val="575756"/>
                                <w:spacing w:val="-11"/>
                                <w:w w:val="80"/>
                              </w:rPr>
                              <w:t xml:space="preserve"> </w:t>
                            </w:r>
                            <w:r>
                              <w:rPr>
                                <w:color w:val="575756"/>
                                <w:w w:val="80"/>
                              </w:rPr>
                              <w:t>and</w:t>
                            </w:r>
                            <w:r>
                              <w:rPr>
                                <w:color w:val="575756"/>
                                <w:spacing w:val="-12"/>
                                <w:w w:val="80"/>
                              </w:rPr>
                              <w:t xml:space="preserve"> </w:t>
                            </w:r>
                            <w:r>
                              <w:rPr>
                                <w:color w:val="575756"/>
                                <w:w w:val="80"/>
                              </w:rPr>
                              <w:t>navigate</w:t>
                            </w:r>
                            <w:r>
                              <w:rPr>
                                <w:color w:val="575756"/>
                                <w:spacing w:val="-11"/>
                                <w:w w:val="80"/>
                              </w:rPr>
                              <w:t xml:space="preserve"> </w:t>
                            </w:r>
                            <w:r>
                              <w:rPr>
                                <w:color w:val="575756"/>
                                <w:w w:val="80"/>
                              </w:rPr>
                              <w:t>to</w:t>
                            </w:r>
                            <w:r>
                              <w:rPr>
                                <w:color w:val="575756"/>
                                <w:spacing w:val="-12"/>
                                <w:w w:val="80"/>
                              </w:rPr>
                              <w:t xml:space="preserve"> </w:t>
                            </w:r>
                            <w:r>
                              <w:rPr>
                                <w:color w:val="575756"/>
                                <w:w w:val="80"/>
                              </w:rPr>
                              <w:t>the</w:t>
                            </w:r>
                            <w:r>
                              <w:rPr>
                                <w:color w:val="575756"/>
                                <w:spacing w:val="-11"/>
                                <w:w w:val="80"/>
                              </w:rPr>
                              <w:t xml:space="preserve"> </w:t>
                            </w:r>
                            <w:r>
                              <w:rPr>
                                <w:color w:val="575756"/>
                                <w:w w:val="80"/>
                              </w:rPr>
                              <w:t>relevant</w:t>
                            </w:r>
                            <w:r>
                              <w:rPr>
                                <w:color w:val="575756"/>
                                <w:spacing w:val="-12"/>
                                <w:w w:val="80"/>
                              </w:rPr>
                              <w:t xml:space="preserve"> </w:t>
                            </w:r>
                            <w:r>
                              <w:rPr>
                                <w:color w:val="575756"/>
                                <w:spacing w:val="2"/>
                                <w:w w:val="80"/>
                              </w:rPr>
                              <w:t>part</w:t>
                            </w:r>
                            <w:r>
                              <w:rPr>
                                <w:color w:val="575756"/>
                                <w:spacing w:val="-12"/>
                                <w:w w:val="80"/>
                              </w:rPr>
                              <w:t xml:space="preserve"> </w:t>
                            </w:r>
                            <w:r>
                              <w:rPr>
                                <w:color w:val="575756"/>
                                <w:w w:val="80"/>
                              </w:rPr>
                              <w:t>of</w:t>
                            </w:r>
                            <w:r>
                              <w:rPr>
                                <w:color w:val="575756"/>
                                <w:spacing w:val="-11"/>
                                <w:w w:val="80"/>
                              </w:rPr>
                              <w:t xml:space="preserve"> </w:t>
                            </w:r>
                            <w:r>
                              <w:rPr>
                                <w:color w:val="575756"/>
                                <w:w w:val="80"/>
                              </w:rPr>
                              <w:t>the</w:t>
                            </w:r>
                            <w:r>
                              <w:rPr>
                                <w:color w:val="575756"/>
                                <w:spacing w:val="-12"/>
                                <w:w w:val="80"/>
                              </w:rPr>
                              <w:t xml:space="preserve"> </w:t>
                            </w:r>
                            <w:r>
                              <w:rPr>
                                <w:color w:val="575756"/>
                                <w:w w:val="80"/>
                              </w:rPr>
                              <w:t>text</w:t>
                            </w:r>
                            <w:r>
                              <w:rPr>
                                <w:color w:val="575756"/>
                                <w:spacing w:val="-11"/>
                                <w:w w:val="80"/>
                              </w:rPr>
                              <w:t xml:space="preserve"> </w:t>
                            </w:r>
                            <w:r>
                              <w:rPr>
                                <w:color w:val="575756"/>
                                <w:w w:val="80"/>
                              </w:rPr>
                              <w:t>on</w:t>
                            </w:r>
                            <w:r>
                              <w:rPr>
                                <w:color w:val="575756"/>
                                <w:spacing w:val="-12"/>
                                <w:w w:val="80"/>
                              </w:rPr>
                              <w:t xml:space="preserve"> </w:t>
                            </w:r>
                            <w:r>
                              <w:rPr>
                                <w:color w:val="575756"/>
                                <w:w w:val="80"/>
                              </w:rPr>
                              <w:t>the</w:t>
                            </w:r>
                            <w:r>
                              <w:rPr>
                                <w:color w:val="575756"/>
                                <w:spacing w:val="-11"/>
                                <w:w w:val="80"/>
                              </w:rPr>
                              <w:t xml:space="preserve"> </w:t>
                            </w:r>
                            <w:r>
                              <w:rPr>
                                <w:color w:val="575756"/>
                                <w:w w:val="80"/>
                              </w:rPr>
                              <w:t>electronic</w:t>
                            </w:r>
                            <w:r>
                              <w:rPr>
                                <w:color w:val="575756"/>
                                <w:spacing w:val="-12"/>
                                <w:w w:val="80"/>
                              </w:rPr>
                              <w:t xml:space="preserve"> </w:t>
                            </w:r>
                            <w:r>
                              <w:rPr>
                                <w:color w:val="575756"/>
                                <w:w w:val="80"/>
                              </w:rPr>
                              <w:t>version</w:t>
                            </w:r>
                            <w:r>
                              <w:rPr>
                                <w:color w:val="575756"/>
                                <w:spacing w:val="-11"/>
                                <w:w w:val="80"/>
                              </w:rPr>
                              <w:t xml:space="preserve"> </w:t>
                            </w:r>
                            <w:r>
                              <w:rPr>
                                <w:color w:val="575756"/>
                                <w:w w:val="80"/>
                              </w:rPr>
                              <w:t>of</w:t>
                            </w:r>
                            <w:r>
                              <w:rPr>
                                <w:color w:val="575756"/>
                                <w:spacing w:val="-12"/>
                                <w:w w:val="80"/>
                              </w:rPr>
                              <w:t xml:space="preserve"> </w:t>
                            </w:r>
                            <w:r>
                              <w:rPr>
                                <w:color w:val="575756"/>
                                <w:w w:val="80"/>
                              </w:rPr>
                              <w:t>the</w:t>
                            </w:r>
                            <w:r>
                              <w:rPr>
                                <w:color w:val="575756"/>
                                <w:spacing w:val="-12"/>
                                <w:w w:val="80"/>
                              </w:rPr>
                              <w:t xml:space="preserve"> </w:t>
                            </w:r>
                            <w:r>
                              <w:rPr>
                                <w:color w:val="575756"/>
                                <w:w w:val="80"/>
                              </w:rPr>
                              <w:t xml:space="preserve">guide </w:t>
                            </w:r>
                            <w:r>
                              <w:rPr>
                                <w:color w:val="575756"/>
                                <w:w w:val="85"/>
                              </w:rPr>
                              <w:t>here:</w:t>
                            </w:r>
                            <w:r>
                              <w:rPr>
                                <w:color w:val="575756"/>
                                <w:spacing w:val="-3"/>
                                <w:w w:val="85"/>
                              </w:rPr>
                              <w:t xml:space="preserve"> </w:t>
                            </w:r>
                            <w:hyperlink r:id="rId27" w:history="1">
                              <w:r>
                                <w:rPr>
                                  <w:color w:val="E9530E"/>
                                  <w:spacing w:val="2"/>
                                  <w:w w:val="85"/>
                                </w:rPr>
                                <w:t>www.dfat.gov.au/chafta</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026" type="#_x0000_t202" style="position:absolute;margin-left:56.7pt;margin-top:13.1pt;width:481.9pt;height:56.55pt;z-index:251636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" o:allowincell="f" fillcolor="#f4f3ec" stroked="f">
                <v:textbox inset="0,0,0,0">
                  <w:txbxContent>
                    <w:p w:rsidR="00C4511A" w:rsidRDefault="00C4511A">
                      <w:pPr>
                        <w:pStyle w:val="BodyText"/>
                        <w:kinsoku w:val="0"/>
                        <w:overflowPunct w:val="0"/>
                        <w:spacing w:before="165" w:line="254" w:lineRule="auto"/>
                        <w:ind w:left="226" w:right="332"/>
                        <w:jc w:val="both"/>
                        <w:rPr>
                          <w:color w:val="E9530E"/>
                          <w:spacing w:val="2"/>
                          <w:w w:val="85"/>
                        </w:rPr>
                      </w:pPr>
                      <w:r>
                        <w:rPr>
                          <w:color w:val="575756"/>
                          <w:w w:val="80"/>
                        </w:rPr>
                        <w:t>Users</w:t>
                      </w:r>
                      <w:r>
                        <w:rPr>
                          <w:color w:val="575756"/>
                          <w:spacing w:val="-10"/>
                          <w:w w:val="80"/>
                        </w:rPr>
                        <w:t xml:space="preserve"> </w:t>
                      </w:r>
                      <w:r>
                        <w:rPr>
                          <w:color w:val="575756"/>
                          <w:w w:val="80"/>
                        </w:rPr>
                        <w:t>of</w:t>
                      </w:r>
                      <w:r>
                        <w:rPr>
                          <w:color w:val="575756"/>
                          <w:spacing w:val="-9"/>
                          <w:w w:val="80"/>
                        </w:rPr>
                        <w:t xml:space="preserve"> </w:t>
                      </w:r>
                      <w:r>
                        <w:rPr>
                          <w:color w:val="575756"/>
                          <w:w w:val="80"/>
                        </w:rPr>
                        <w:t>this</w:t>
                      </w:r>
                      <w:r>
                        <w:rPr>
                          <w:color w:val="575756"/>
                          <w:spacing w:val="-10"/>
                          <w:w w:val="80"/>
                        </w:rPr>
                        <w:t xml:space="preserve"> </w:t>
                      </w:r>
                      <w:r>
                        <w:rPr>
                          <w:color w:val="575756"/>
                          <w:w w:val="80"/>
                        </w:rPr>
                        <w:t>guide</w:t>
                      </w:r>
                      <w:r>
                        <w:rPr>
                          <w:color w:val="575756"/>
                          <w:spacing w:val="-9"/>
                          <w:w w:val="80"/>
                        </w:rPr>
                        <w:t xml:space="preserve"> </w:t>
                      </w:r>
                      <w:r>
                        <w:rPr>
                          <w:color w:val="575756"/>
                          <w:spacing w:val="2"/>
                          <w:w w:val="80"/>
                        </w:rPr>
                        <w:t>should</w:t>
                      </w:r>
                      <w:r>
                        <w:rPr>
                          <w:color w:val="575756"/>
                          <w:spacing w:val="-9"/>
                          <w:w w:val="80"/>
                        </w:rPr>
                        <w:t xml:space="preserve"> </w:t>
                      </w:r>
                      <w:r>
                        <w:rPr>
                          <w:color w:val="575756"/>
                          <w:w w:val="80"/>
                        </w:rPr>
                        <w:t>note</w:t>
                      </w:r>
                      <w:r>
                        <w:rPr>
                          <w:color w:val="575756"/>
                          <w:spacing w:val="-10"/>
                          <w:w w:val="80"/>
                        </w:rPr>
                        <w:t xml:space="preserve"> </w:t>
                      </w:r>
                      <w:r>
                        <w:rPr>
                          <w:color w:val="575756"/>
                          <w:w w:val="80"/>
                        </w:rPr>
                        <w:t>that</w:t>
                      </w:r>
                      <w:r>
                        <w:rPr>
                          <w:color w:val="575756"/>
                          <w:spacing w:val="-9"/>
                          <w:w w:val="80"/>
                        </w:rPr>
                        <w:t xml:space="preserve"> </w:t>
                      </w:r>
                      <w:r>
                        <w:rPr>
                          <w:color w:val="575756"/>
                          <w:w w:val="80"/>
                        </w:rPr>
                        <w:t>where</w:t>
                      </w:r>
                      <w:r>
                        <w:rPr>
                          <w:color w:val="575756"/>
                          <w:spacing w:val="-10"/>
                          <w:w w:val="80"/>
                        </w:rPr>
                        <w:t xml:space="preserve"> </w:t>
                      </w:r>
                      <w:r>
                        <w:rPr>
                          <w:color w:val="575756"/>
                          <w:w w:val="80"/>
                        </w:rPr>
                        <w:t>reference</w:t>
                      </w:r>
                      <w:r>
                        <w:rPr>
                          <w:color w:val="575756"/>
                          <w:spacing w:val="-9"/>
                          <w:w w:val="80"/>
                        </w:rPr>
                        <w:t xml:space="preserve"> </w:t>
                      </w:r>
                      <w:r>
                        <w:rPr>
                          <w:color w:val="575756"/>
                          <w:w w:val="80"/>
                        </w:rPr>
                        <w:t>is</w:t>
                      </w:r>
                      <w:r>
                        <w:rPr>
                          <w:color w:val="575756"/>
                          <w:spacing w:val="-9"/>
                          <w:w w:val="80"/>
                        </w:rPr>
                        <w:t xml:space="preserve"> </w:t>
                      </w:r>
                      <w:r>
                        <w:rPr>
                          <w:color w:val="575756"/>
                          <w:w w:val="80"/>
                        </w:rPr>
                        <w:t>made</w:t>
                      </w:r>
                      <w:r>
                        <w:rPr>
                          <w:color w:val="575756"/>
                          <w:spacing w:val="-10"/>
                          <w:w w:val="80"/>
                        </w:rPr>
                        <w:t xml:space="preserve"> </w:t>
                      </w:r>
                      <w:r>
                        <w:rPr>
                          <w:color w:val="575756"/>
                          <w:w w:val="80"/>
                        </w:rPr>
                        <w:t>to</w:t>
                      </w:r>
                      <w:r>
                        <w:rPr>
                          <w:color w:val="575756"/>
                          <w:spacing w:val="-9"/>
                          <w:w w:val="80"/>
                        </w:rPr>
                        <w:t xml:space="preserve"> </w:t>
                      </w:r>
                      <w:r>
                        <w:rPr>
                          <w:color w:val="575756"/>
                          <w:w w:val="80"/>
                        </w:rPr>
                        <w:t>the</w:t>
                      </w:r>
                      <w:r>
                        <w:rPr>
                          <w:color w:val="575756"/>
                          <w:spacing w:val="-10"/>
                          <w:w w:val="80"/>
                        </w:rPr>
                        <w:t xml:space="preserve"> </w:t>
                      </w:r>
                      <w:r>
                        <w:rPr>
                          <w:color w:val="575756"/>
                          <w:spacing w:val="-4"/>
                          <w:w w:val="80"/>
                        </w:rPr>
                        <w:t>DFAT</w:t>
                      </w:r>
                      <w:r>
                        <w:rPr>
                          <w:color w:val="575756"/>
                          <w:spacing w:val="-9"/>
                          <w:w w:val="80"/>
                        </w:rPr>
                        <w:t xml:space="preserve"> </w:t>
                      </w:r>
                      <w:r>
                        <w:rPr>
                          <w:color w:val="575756"/>
                          <w:w w:val="80"/>
                        </w:rPr>
                        <w:t>website</w:t>
                      </w:r>
                      <w:r>
                        <w:rPr>
                          <w:color w:val="575756"/>
                          <w:spacing w:val="-9"/>
                          <w:w w:val="80"/>
                        </w:rPr>
                        <w:t xml:space="preserve"> </w:t>
                      </w:r>
                      <w:r>
                        <w:rPr>
                          <w:color w:val="575756"/>
                          <w:w w:val="80"/>
                        </w:rPr>
                        <w:t>and</w:t>
                      </w:r>
                      <w:r>
                        <w:rPr>
                          <w:color w:val="575756"/>
                          <w:spacing w:val="-10"/>
                          <w:w w:val="80"/>
                        </w:rPr>
                        <w:t xml:space="preserve"> </w:t>
                      </w:r>
                      <w:r>
                        <w:rPr>
                          <w:color w:val="575756"/>
                          <w:w w:val="80"/>
                        </w:rPr>
                        <w:t>FTA</w:t>
                      </w:r>
                      <w:r>
                        <w:rPr>
                          <w:color w:val="575756"/>
                          <w:spacing w:val="-9"/>
                          <w:w w:val="80"/>
                        </w:rPr>
                        <w:t xml:space="preserve"> </w:t>
                      </w:r>
                      <w:r>
                        <w:rPr>
                          <w:color w:val="575756"/>
                          <w:w w:val="80"/>
                        </w:rPr>
                        <w:t>text</w:t>
                      </w:r>
                      <w:r>
                        <w:rPr>
                          <w:color w:val="575756"/>
                          <w:spacing w:val="-10"/>
                          <w:w w:val="80"/>
                        </w:rPr>
                        <w:t xml:space="preserve"> </w:t>
                      </w:r>
                      <w:r>
                        <w:rPr>
                          <w:color w:val="575756"/>
                          <w:w w:val="80"/>
                        </w:rPr>
                        <w:t>and</w:t>
                      </w:r>
                      <w:r>
                        <w:rPr>
                          <w:color w:val="575756"/>
                          <w:spacing w:val="-9"/>
                          <w:w w:val="80"/>
                        </w:rPr>
                        <w:t xml:space="preserve"> </w:t>
                      </w:r>
                      <w:r>
                        <w:rPr>
                          <w:color w:val="575756"/>
                          <w:spacing w:val="2"/>
                          <w:w w:val="80"/>
                        </w:rPr>
                        <w:t>schedules,</w:t>
                      </w:r>
                      <w:r>
                        <w:rPr>
                          <w:color w:val="575756"/>
                          <w:spacing w:val="-9"/>
                          <w:w w:val="80"/>
                        </w:rPr>
                        <w:t xml:space="preserve"> </w:t>
                      </w:r>
                      <w:r>
                        <w:rPr>
                          <w:color w:val="575756"/>
                          <w:w w:val="80"/>
                        </w:rPr>
                        <w:t xml:space="preserve">they </w:t>
                      </w:r>
                      <w:r>
                        <w:rPr>
                          <w:color w:val="575756"/>
                          <w:spacing w:val="2"/>
                          <w:w w:val="80"/>
                        </w:rPr>
                        <w:t>should</w:t>
                      </w:r>
                      <w:r>
                        <w:rPr>
                          <w:color w:val="575756"/>
                          <w:spacing w:val="-12"/>
                          <w:w w:val="80"/>
                        </w:rPr>
                        <w:t xml:space="preserve"> </w:t>
                      </w:r>
                      <w:r>
                        <w:rPr>
                          <w:color w:val="575756"/>
                          <w:w w:val="80"/>
                        </w:rPr>
                        <w:t>visit</w:t>
                      </w:r>
                      <w:r>
                        <w:rPr>
                          <w:color w:val="575756"/>
                          <w:spacing w:val="-12"/>
                          <w:w w:val="80"/>
                        </w:rPr>
                        <w:t xml:space="preserve"> </w:t>
                      </w:r>
                      <w:r>
                        <w:rPr>
                          <w:color w:val="575756"/>
                          <w:w w:val="80"/>
                        </w:rPr>
                        <w:t>the</w:t>
                      </w:r>
                      <w:r>
                        <w:rPr>
                          <w:color w:val="575756"/>
                          <w:spacing w:val="-11"/>
                          <w:w w:val="80"/>
                        </w:rPr>
                        <w:t xml:space="preserve"> </w:t>
                      </w:r>
                      <w:r>
                        <w:rPr>
                          <w:color w:val="575756"/>
                          <w:w w:val="80"/>
                        </w:rPr>
                        <w:t>following</w:t>
                      </w:r>
                      <w:r>
                        <w:rPr>
                          <w:color w:val="575756"/>
                          <w:spacing w:val="-12"/>
                          <w:w w:val="80"/>
                        </w:rPr>
                        <w:t xml:space="preserve"> </w:t>
                      </w:r>
                      <w:r>
                        <w:rPr>
                          <w:color w:val="575756"/>
                          <w:w w:val="80"/>
                        </w:rPr>
                        <w:t>webpage</w:t>
                      </w:r>
                      <w:r>
                        <w:rPr>
                          <w:color w:val="575756"/>
                          <w:spacing w:val="-11"/>
                          <w:w w:val="80"/>
                        </w:rPr>
                        <w:t xml:space="preserve"> </w:t>
                      </w:r>
                      <w:r>
                        <w:rPr>
                          <w:color w:val="575756"/>
                          <w:w w:val="80"/>
                        </w:rPr>
                        <w:t>and</w:t>
                      </w:r>
                      <w:r>
                        <w:rPr>
                          <w:color w:val="575756"/>
                          <w:spacing w:val="-12"/>
                          <w:w w:val="80"/>
                        </w:rPr>
                        <w:t xml:space="preserve"> </w:t>
                      </w:r>
                      <w:r>
                        <w:rPr>
                          <w:color w:val="575756"/>
                          <w:w w:val="80"/>
                        </w:rPr>
                        <w:t>navigate</w:t>
                      </w:r>
                      <w:r>
                        <w:rPr>
                          <w:color w:val="575756"/>
                          <w:spacing w:val="-11"/>
                          <w:w w:val="80"/>
                        </w:rPr>
                        <w:t xml:space="preserve"> </w:t>
                      </w:r>
                      <w:r>
                        <w:rPr>
                          <w:color w:val="575756"/>
                          <w:w w:val="80"/>
                        </w:rPr>
                        <w:t>to</w:t>
                      </w:r>
                      <w:r>
                        <w:rPr>
                          <w:color w:val="575756"/>
                          <w:spacing w:val="-12"/>
                          <w:w w:val="80"/>
                        </w:rPr>
                        <w:t xml:space="preserve"> </w:t>
                      </w:r>
                      <w:r>
                        <w:rPr>
                          <w:color w:val="575756"/>
                          <w:w w:val="80"/>
                        </w:rPr>
                        <w:t>the</w:t>
                      </w:r>
                      <w:r>
                        <w:rPr>
                          <w:color w:val="575756"/>
                          <w:spacing w:val="-11"/>
                          <w:w w:val="80"/>
                        </w:rPr>
                        <w:t xml:space="preserve"> </w:t>
                      </w:r>
                      <w:r>
                        <w:rPr>
                          <w:color w:val="575756"/>
                          <w:w w:val="80"/>
                        </w:rPr>
                        <w:t>relevant</w:t>
                      </w:r>
                      <w:r>
                        <w:rPr>
                          <w:color w:val="575756"/>
                          <w:spacing w:val="-12"/>
                          <w:w w:val="80"/>
                        </w:rPr>
                        <w:t xml:space="preserve"> </w:t>
                      </w:r>
                      <w:r>
                        <w:rPr>
                          <w:color w:val="575756"/>
                          <w:spacing w:val="2"/>
                          <w:w w:val="80"/>
                        </w:rPr>
                        <w:t>part</w:t>
                      </w:r>
                      <w:r>
                        <w:rPr>
                          <w:color w:val="575756"/>
                          <w:spacing w:val="-12"/>
                          <w:w w:val="80"/>
                        </w:rPr>
                        <w:t xml:space="preserve"> </w:t>
                      </w:r>
                      <w:r>
                        <w:rPr>
                          <w:color w:val="575756"/>
                          <w:w w:val="80"/>
                        </w:rPr>
                        <w:t>of</w:t>
                      </w:r>
                      <w:r>
                        <w:rPr>
                          <w:color w:val="575756"/>
                          <w:spacing w:val="-11"/>
                          <w:w w:val="80"/>
                        </w:rPr>
                        <w:t xml:space="preserve"> </w:t>
                      </w:r>
                      <w:r>
                        <w:rPr>
                          <w:color w:val="575756"/>
                          <w:w w:val="80"/>
                        </w:rPr>
                        <w:t>the</w:t>
                      </w:r>
                      <w:r>
                        <w:rPr>
                          <w:color w:val="575756"/>
                          <w:spacing w:val="-12"/>
                          <w:w w:val="80"/>
                        </w:rPr>
                        <w:t xml:space="preserve"> </w:t>
                      </w:r>
                      <w:r>
                        <w:rPr>
                          <w:color w:val="575756"/>
                          <w:w w:val="80"/>
                        </w:rPr>
                        <w:t>text</w:t>
                      </w:r>
                      <w:r>
                        <w:rPr>
                          <w:color w:val="575756"/>
                          <w:spacing w:val="-11"/>
                          <w:w w:val="80"/>
                        </w:rPr>
                        <w:t xml:space="preserve"> </w:t>
                      </w:r>
                      <w:r>
                        <w:rPr>
                          <w:color w:val="575756"/>
                          <w:w w:val="80"/>
                        </w:rPr>
                        <w:t>on</w:t>
                      </w:r>
                      <w:r>
                        <w:rPr>
                          <w:color w:val="575756"/>
                          <w:spacing w:val="-12"/>
                          <w:w w:val="80"/>
                        </w:rPr>
                        <w:t xml:space="preserve"> </w:t>
                      </w:r>
                      <w:r>
                        <w:rPr>
                          <w:color w:val="575756"/>
                          <w:w w:val="80"/>
                        </w:rPr>
                        <w:t>the</w:t>
                      </w:r>
                      <w:r>
                        <w:rPr>
                          <w:color w:val="575756"/>
                          <w:spacing w:val="-11"/>
                          <w:w w:val="80"/>
                        </w:rPr>
                        <w:t xml:space="preserve"> </w:t>
                      </w:r>
                      <w:r>
                        <w:rPr>
                          <w:color w:val="575756"/>
                          <w:w w:val="80"/>
                        </w:rPr>
                        <w:t>electronic</w:t>
                      </w:r>
                      <w:r>
                        <w:rPr>
                          <w:color w:val="575756"/>
                          <w:spacing w:val="-12"/>
                          <w:w w:val="80"/>
                        </w:rPr>
                        <w:t xml:space="preserve"> </w:t>
                      </w:r>
                      <w:r>
                        <w:rPr>
                          <w:color w:val="575756"/>
                          <w:w w:val="80"/>
                        </w:rPr>
                        <w:t>version</w:t>
                      </w:r>
                      <w:r>
                        <w:rPr>
                          <w:color w:val="575756"/>
                          <w:spacing w:val="-11"/>
                          <w:w w:val="80"/>
                        </w:rPr>
                        <w:t xml:space="preserve"> </w:t>
                      </w:r>
                      <w:r>
                        <w:rPr>
                          <w:color w:val="575756"/>
                          <w:w w:val="80"/>
                        </w:rPr>
                        <w:t>of</w:t>
                      </w:r>
                      <w:r>
                        <w:rPr>
                          <w:color w:val="575756"/>
                          <w:spacing w:val="-12"/>
                          <w:w w:val="80"/>
                        </w:rPr>
                        <w:t xml:space="preserve"> </w:t>
                      </w:r>
                      <w:r>
                        <w:rPr>
                          <w:color w:val="575756"/>
                          <w:w w:val="80"/>
                        </w:rPr>
                        <w:t>the</w:t>
                      </w:r>
                      <w:r>
                        <w:rPr>
                          <w:color w:val="575756"/>
                          <w:spacing w:val="-12"/>
                          <w:w w:val="80"/>
                        </w:rPr>
                        <w:t xml:space="preserve"> </w:t>
                      </w:r>
                      <w:r>
                        <w:rPr>
                          <w:color w:val="575756"/>
                          <w:w w:val="80"/>
                        </w:rPr>
                        <w:t xml:space="preserve">guide </w:t>
                      </w:r>
                      <w:r>
                        <w:rPr>
                          <w:color w:val="575756"/>
                          <w:w w:val="85"/>
                        </w:rPr>
                        <w:t>here:</w:t>
                      </w:r>
                      <w:r>
                        <w:rPr>
                          <w:color w:val="575756"/>
                          <w:spacing w:val="-3"/>
                          <w:w w:val="85"/>
                        </w:rPr>
                        <w:t xml:space="preserve"> </w:t>
                      </w:r>
                      <w:hyperlink r:id="rId28" w:history="1">
                        <w:r>
                          <w:rPr>
                            <w:color w:val="E9530E"/>
                            <w:spacing w:val="2"/>
                            <w:w w:val="85"/>
                          </w:rPr>
                          <w:t>www.dfat.gov.au/chafta</w:t>
                        </w:r>
                      </w:hyperlink>
                    </w:p>
                  </w:txbxContent>
                </v:textbox>
                <w10:wrap type="topAndBottom" anchorx="page"/>
              </v:shape>
            </w:pict>
          </mc:Fallback>
        </mc:AlternateContent>
      </w:r>
    </w:p>
    <w:p w:rsidR="0022675B" w:rsidRDefault="0022675B">
      <w:pPr>
        <w:pStyle w:val="BodyText"/>
        <w:kinsoku w:val="0"/>
        <w:overflowPunct w:val="0"/>
        <w:spacing w:before="7"/>
        <w:rPr>
          <w:rFonts w:ascii="Arial" w:hAnsi="Arial" w:cs="Arial"/>
          <w:b/>
          <w:bCs/>
          <w:sz w:val="20"/>
          <w:szCs w:val="20"/>
        </w:rPr>
        <w:sectPr w:rsidR="0022675B">
          <w:headerReference w:type="even" r:id="rId29"/>
          <w:headerReference w:type="default" r:id="rId30"/>
          <w:footerReference w:type="even" r:id="rId31"/>
          <w:footerReference w:type="default" r:id="rId32"/>
          <w:pgSz w:w="11910" w:h="16840"/>
          <w:pgMar w:top="1580" w:right="0" w:bottom="1180" w:left="740" w:header="0" w:footer="987" w:gutter="0"/>
          <w:cols w:space="720"/>
          <w:noEndnote/>
        </w:sectPr>
      </w:pPr>
    </w:p>
    <w:p w:rsidR="0022675B" w:rsidRDefault="00501E15">
      <w:pPr>
        <w:pStyle w:val="BodyText"/>
        <w:kinsoku w:val="0"/>
        <w:overflowPunct w:val="0"/>
        <w:rPr>
          <w:rFonts w:ascii="Arial" w:hAnsi="Arial" w:cs="Arial"/>
          <w:b/>
          <w:bCs/>
          <w:sz w:val="20"/>
          <w:szCs w:val="20"/>
        </w:rPr>
      </w:pPr>
      <w:r>
        <w:rPr>
          <w:noProof/>
          <w:lang w:eastAsia="zh-CN"/>
        </w:rPr>
        <w:lastRenderedPageBreak/>
        <mc:AlternateContent>
          <mc:Choice Requires="wps">
            <w:drawing>
              <wp:anchor distT="0" distB="0" distL="114300" distR="114300" simplePos="0" relativeHeight="251637760" behindDoc="1" locked="0" layoutInCell="0" allowOverlap="1">
                <wp:simplePos x="0" y="0"/>
                <wp:positionH relativeFrom="page">
                  <wp:posOffset>720090</wp:posOffset>
                </wp:positionH>
                <wp:positionV relativeFrom="page">
                  <wp:posOffset>9938385</wp:posOffset>
                </wp:positionV>
                <wp:extent cx="2424430" cy="147955"/>
                <wp:effectExtent l="0" t="0" r="0" b="0"/>
                <wp:wrapNone/>
                <wp:docPr id="23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4430" cy="147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line="224" w:lineRule="exact"/>
                              <w:rPr>
                                <w:color w:val="575756"/>
                                <w:w w:val="80"/>
                                <w:sz w:val="16"/>
                                <w:szCs w:val="16"/>
                              </w:rPr>
                            </w:pPr>
                            <w:r>
                              <w:rPr>
                                <w:rFonts w:ascii="Arial" w:hAnsi="Arial" w:cs="Arial"/>
                                <w:b/>
                                <w:bCs/>
                                <w:color w:val="E9530E"/>
                                <w:w w:val="80"/>
                                <w:sz w:val="16"/>
                                <w:szCs w:val="16"/>
                              </w:rPr>
                              <w:t xml:space="preserve">2 </w:t>
                            </w:r>
                            <w:r>
                              <w:rPr>
                                <w:color w:val="575756"/>
                                <w:w w:val="80"/>
                                <w:sz w:val="16"/>
                                <w:szCs w:val="16"/>
                              </w:rPr>
                              <w:t>_ China-Australia Economic Partnership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27" type="#_x0000_t202" style="position:absolute;margin-left:56.7pt;margin-top:782.55pt;width:190.9pt;height:11.6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" o:allowincell="f" filled="f" stroked="f">
                <v:textbox inset="0,0,0,0">
                  <w:txbxContent>
                    <w:p w:rsidR="00C4511A" w:rsidRDefault="00C4511A">
                      <w:pPr>
                        <w:pStyle w:val="BodyText"/>
                        <w:kinsoku w:val="0"/>
                        <w:overflowPunct w:val="0"/>
                        <w:spacing w:line="224" w:lineRule="exact"/>
                        <w:rPr>
                          <w:color w:val="575756"/>
                          <w:w w:val="80"/>
                          <w:sz w:val="16"/>
                          <w:szCs w:val="16"/>
                        </w:rPr>
                      </w:pPr>
                      <w:r>
                        <w:rPr>
                          <w:rFonts w:ascii="Arial" w:hAnsi="Arial" w:cs="Arial"/>
                          <w:b/>
                          <w:bCs/>
                          <w:color w:val="E9530E"/>
                          <w:w w:val="80"/>
                          <w:sz w:val="16"/>
                          <w:szCs w:val="16"/>
                        </w:rPr>
                        <w:t xml:space="preserve">2 </w:t>
                      </w:r>
                      <w:r>
                        <w:rPr>
                          <w:color w:val="575756"/>
                          <w:w w:val="80"/>
                          <w:sz w:val="16"/>
                          <w:szCs w:val="16"/>
                        </w:rPr>
                        <w:t>_ China-Australia Economic Partnership Agreement</w:t>
                      </w:r>
                    </w:p>
                  </w:txbxContent>
                </v:textbox>
                <w10:wrap anchorx="page" anchory="page"/>
              </v:shape>
            </w:pict>
          </mc:Fallback>
        </mc:AlternateContent>
      </w:r>
      <w:r>
        <w:rPr>
          <w:noProof/>
          <w:lang w:eastAsia="zh-CN"/>
        </w:rPr>
        <mc:AlternateContent>
          <mc:Choice Requires="wps">
            <w:drawing>
              <wp:anchor distT="0" distB="0" distL="114300" distR="114300" simplePos="0" relativeHeight="251638784" behindDoc="1" locked="0" layoutInCell="0" allowOverlap="1">
                <wp:simplePos x="0" y="0"/>
                <wp:positionH relativeFrom="page">
                  <wp:posOffset>0</wp:posOffset>
                </wp:positionH>
                <wp:positionV relativeFrom="page">
                  <wp:posOffset>0</wp:posOffset>
                </wp:positionV>
                <wp:extent cx="7560310" cy="10692130"/>
                <wp:effectExtent l="0" t="0" r="0" b="0"/>
                <wp:wrapNone/>
                <wp:docPr id="233"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custGeom>
                          <a:avLst/>
                          <a:gdLst>
                            <a:gd name="T0" fmla="*/ 0 w 11906"/>
                            <a:gd name="T1" fmla="*/ 16837 h 16838"/>
                            <a:gd name="T2" fmla="*/ 11905 w 11906"/>
                            <a:gd name="T3" fmla="*/ 16837 h 16838"/>
                            <a:gd name="T4" fmla="*/ 11905 w 11906"/>
                            <a:gd name="T5" fmla="*/ 0 h 16838"/>
                            <a:gd name="T6" fmla="*/ 0 w 11906"/>
                            <a:gd name="T7" fmla="*/ 0 h 16838"/>
                            <a:gd name="T8" fmla="*/ 0 w 11906"/>
                            <a:gd name="T9" fmla="*/ 16837 h 16838"/>
                          </a:gdLst>
                          <a:ahLst/>
                          <a:cxnLst>
                            <a:cxn ang="0">
                              <a:pos x="T0" y="T1"/>
                            </a:cxn>
                            <a:cxn ang="0">
                              <a:pos x="T2" y="T3"/>
                            </a:cxn>
                            <a:cxn ang="0">
                              <a:pos x="T4" y="T5"/>
                            </a:cxn>
                            <a:cxn ang="0">
                              <a:pos x="T6" y="T7"/>
                            </a:cxn>
                            <a:cxn ang="0">
                              <a:pos x="T8" y="T9"/>
                            </a:cxn>
                          </a:cxnLst>
                          <a:rect l="0" t="0" r="r" b="b"/>
                          <a:pathLst>
                            <a:path w="11906" h="16838">
                              <a:moveTo>
                                <a:pt x="0" y="16837"/>
                              </a:moveTo>
                              <a:lnTo>
                                <a:pt x="11905" y="16837"/>
                              </a:lnTo>
                              <a:lnTo>
                                <a:pt x="11905" y="0"/>
                              </a:lnTo>
                              <a:lnTo>
                                <a:pt x="0" y="0"/>
                              </a:lnTo>
                              <a:lnTo>
                                <a:pt x="0" y="16837"/>
                              </a:lnTo>
                              <a:close/>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06AEE3" id="Freeform 22" o:spid="_x0000_s1026" style="position:absolute;margin-left:0;margin-top:0;width:595.3pt;height:841.9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" o:allowincell="f" path="m,16837r11905,l11905,,,,,16837xe" fillcolor="#e9530e" stroked="f">
                <v:path arrowok="t" o:connecttype="custom" o:connectlocs="0,10691495;7559675,10691495;7559675,0;0,0;0,10691495" o:connectangles="0,0,0,0,0"/>
                <w10:wrap anchorx="page" anchory="page"/>
              </v:shape>
            </w:pict>
          </mc:Fallback>
        </mc:AlternateContent>
      </w:r>
    </w:p>
    <w:p w:rsidR="0022675B" w:rsidRDefault="0022675B">
      <w:pPr>
        <w:pStyle w:val="BodyText"/>
        <w:kinsoku w:val="0"/>
        <w:overflowPunct w:val="0"/>
        <w:spacing w:before="4"/>
        <w:rPr>
          <w:rFonts w:ascii="Arial" w:hAnsi="Arial" w:cs="Arial"/>
          <w:b/>
          <w:bCs/>
          <w:sz w:val="21"/>
          <w:szCs w:val="21"/>
        </w:rPr>
      </w:pPr>
    </w:p>
    <w:p w:rsidR="0022675B" w:rsidRDefault="00501E15">
      <w:pPr>
        <w:pStyle w:val="BodyText"/>
        <w:kinsoku w:val="0"/>
        <w:overflowPunct w:val="0"/>
        <w:spacing w:before="569" w:line="168" w:lineRule="auto"/>
        <w:ind w:left="405" w:right="4319"/>
        <w:rPr>
          <w:rFonts w:ascii="Calibri" w:hAnsi="Calibri" w:cs="Calibri"/>
          <w:b/>
          <w:bCs/>
          <w:color w:val="FFFFFF"/>
          <w:sz w:val="98"/>
          <w:szCs w:val="98"/>
        </w:rPr>
      </w:pPr>
      <w:bookmarkStart w:id="1" w:name="Guide_to_using_ChAFTA_to_export_and_impo"/>
      <w:bookmarkStart w:id="2" w:name="_bookmark0"/>
      <w:bookmarkEnd w:id="1"/>
      <w:bookmarkEnd w:id="2"/>
      <w:r>
        <w:rPr>
          <w:rFonts w:ascii="Calibri" w:hAnsi="Calibri" w:cs="Calibri"/>
          <w:b/>
          <w:bCs/>
          <w:color w:val="FFFFFF"/>
          <w:sz w:val="98"/>
          <w:szCs w:val="98"/>
        </w:rPr>
        <w:t>GUIDE TO USING CHAFTA TO EXPORT AND IMPORT GOODS</w:t>
      </w:r>
    </w:p>
    <w:p w:rsidR="0022675B" w:rsidRDefault="0022675B">
      <w:pPr>
        <w:pStyle w:val="BodyText"/>
        <w:kinsoku w:val="0"/>
        <w:overflowPunct w:val="0"/>
        <w:spacing w:before="569" w:line="168" w:lineRule="auto"/>
        <w:ind w:left="405" w:right="4319"/>
        <w:rPr>
          <w:rFonts w:ascii="Calibri" w:hAnsi="Calibri" w:cs="Calibri"/>
          <w:b/>
          <w:bCs/>
          <w:color w:val="FFFFFF"/>
          <w:sz w:val="98"/>
          <w:szCs w:val="98"/>
        </w:rPr>
        <w:sectPr w:rsidR="0022675B">
          <w:headerReference w:type="even" r:id="rId33"/>
          <w:headerReference w:type="default" r:id="rId34"/>
          <w:footerReference w:type="even" r:id="rId35"/>
          <w:footerReference w:type="default" r:id="rId36"/>
          <w:pgSz w:w="11910" w:h="16840"/>
          <w:pgMar w:top="1580" w:right="0" w:bottom="280" w:left="740" w:header="0" w:footer="0" w:gutter="0"/>
          <w:cols w:space="720"/>
          <w:noEndnote/>
        </w:sectPr>
      </w:pPr>
    </w:p>
    <w:p w:rsidR="0022675B" w:rsidRDefault="0022675B">
      <w:pPr>
        <w:pStyle w:val="BodyText"/>
        <w:kinsoku w:val="0"/>
        <w:overflowPunct w:val="0"/>
        <w:rPr>
          <w:rFonts w:ascii="Calibri" w:hAnsi="Calibri" w:cs="Calibri"/>
          <w:b/>
          <w:bCs/>
          <w:sz w:val="20"/>
          <w:szCs w:val="20"/>
        </w:rPr>
      </w:pPr>
    </w:p>
    <w:p w:rsidR="0022675B" w:rsidRDefault="0022675B">
      <w:pPr>
        <w:pStyle w:val="BodyText"/>
        <w:kinsoku w:val="0"/>
        <w:overflowPunct w:val="0"/>
        <w:rPr>
          <w:rFonts w:ascii="Calibri" w:hAnsi="Calibri" w:cs="Calibri"/>
          <w:b/>
          <w:bCs/>
          <w:sz w:val="20"/>
          <w:szCs w:val="20"/>
        </w:rPr>
      </w:pPr>
    </w:p>
    <w:p w:rsidR="0022675B" w:rsidRDefault="0022675B">
      <w:pPr>
        <w:pStyle w:val="BodyText"/>
        <w:kinsoku w:val="0"/>
        <w:overflowPunct w:val="0"/>
        <w:rPr>
          <w:rFonts w:ascii="Calibri" w:hAnsi="Calibri" w:cs="Calibri"/>
          <w:b/>
          <w:bCs/>
          <w:sz w:val="20"/>
          <w:szCs w:val="20"/>
        </w:rPr>
      </w:pPr>
    </w:p>
    <w:p w:rsidR="0022675B" w:rsidRDefault="0022675B">
      <w:pPr>
        <w:pStyle w:val="BodyText"/>
        <w:kinsoku w:val="0"/>
        <w:overflowPunct w:val="0"/>
        <w:rPr>
          <w:rFonts w:ascii="Calibri" w:hAnsi="Calibri" w:cs="Calibri"/>
          <w:b/>
          <w:bCs/>
          <w:sz w:val="20"/>
          <w:szCs w:val="20"/>
        </w:rPr>
      </w:pPr>
    </w:p>
    <w:p w:rsidR="0022675B" w:rsidRDefault="0022675B">
      <w:pPr>
        <w:pStyle w:val="BodyText"/>
        <w:kinsoku w:val="0"/>
        <w:overflowPunct w:val="0"/>
        <w:rPr>
          <w:rFonts w:ascii="Calibri" w:hAnsi="Calibri" w:cs="Calibri"/>
          <w:b/>
          <w:bCs/>
          <w:sz w:val="20"/>
          <w:szCs w:val="20"/>
        </w:rPr>
      </w:pPr>
    </w:p>
    <w:p w:rsidR="0022675B" w:rsidRDefault="0022675B">
      <w:pPr>
        <w:pStyle w:val="BodyText"/>
        <w:kinsoku w:val="0"/>
        <w:overflowPunct w:val="0"/>
        <w:rPr>
          <w:rFonts w:ascii="Calibri" w:hAnsi="Calibri" w:cs="Calibri"/>
          <w:b/>
          <w:bCs/>
          <w:sz w:val="20"/>
          <w:szCs w:val="20"/>
        </w:rPr>
      </w:pPr>
    </w:p>
    <w:p w:rsidR="0022675B" w:rsidRDefault="0022675B">
      <w:pPr>
        <w:pStyle w:val="BodyText"/>
        <w:kinsoku w:val="0"/>
        <w:overflowPunct w:val="0"/>
        <w:rPr>
          <w:rFonts w:ascii="Calibri" w:hAnsi="Calibri" w:cs="Calibri"/>
          <w:b/>
          <w:bCs/>
          <w:sz w:val="20"/>
          <w:szCs w:val="20"/>
        </w:rPr>
      </w:pPr>
    </w:p>
    <w:p w:rsidR="0022675B" w:rsidRDefault="0022675B">
      <w:pPr>
        <w:pStyle w:val="BodyText"/>
        <w:kinsoku w:val="0"/>
        <w:overflowPunct w:val="0"/>
        <w:rPr>
          <w:rFonts w:ascii="Calibri" w:hAnsi="Calibri" w:cs="Calibri"/>
          <w:b/>
          <w:bCs/>
          <w:sz w:val="20"/>
          <w:szCs w:val="20"/>
        </w:rPr>
      </w:pPr>
    </w:p>
    <w:p w:rsidR="0022675B" w:rsidRDefault="0022675B">
      <w:pPr>
        <w:pStyle w:val="BodyText"/>
        <w:kinsoku w:val="0"/>
        <w:overflowPunct w:val="0"/>
        <w:rPr>
          <w:rFonts w:ascii="Calibri" w:hAnsi="Calibri" w:cs="Calibri"/>
          <w:b/>
          <w:bCs/>
          <w:sz w:val="20"/>
          <w:szCs w:val="20"/>
        </w:rPr>
      </w:pPr>
    </w:p>
    <w:p w:rsidR="0022675B" w:rsidRDefault="00501E15">
      <w:pPr>
        <w:pStyle w:val="BodyText"/>
        <w:kinsoku w:val="0"/>
        <w:overflowPunct w:val="0"/>
        <w:spacing w:before="275"/>
        <w:ind w:left="393"/>
        <w:rPr>
          <w:rFonts w:ascii="Arial Narrow" w:hAnsi="Arial Narrow" w:cs="Arial Narrow"/>
          <w:color w:val="E9530E"/>
          <w:w w:val="115"/>
          <w:sz w:val="26"/>
          <w:szCs w:val="26"/>
        </w:rPr>
      </w:pPr>
      <w:bookmarkStart w:id="3" w:name="The_FTA_Portal_–_online_help_for_traders"/>
      <w:bookmarkStart w:id="4" w:name="_bookmark1"/>
      <w:bookmarkEnd w:id="3"/>
      <w:bookmarkEnd w:id="4"/>
      <w:r>
        <w:rPr>
          <w:rFonts w:ascii="Arial Narrow" w:hAnsi="Arial Narrow" w:cs="Arial Narrow"/>
          <w:color w:val="E9530E"/>
          <w:w w:val="115"/>
          <w:sz w:val="26"/>
          <w:szCs w:val="26"/>
        </w:rPr>
        <w:t>The China-Australia Free Trade Agreement (ChAFTA), which entered into force on</w:t>
      </w:r>
    </w:p>
    <w:p w:rsidR="0022675B" w:rsidRDefault="00501E15">
      <w:pPr>
        <w:pStyle w:val="BodyText"/>
        <w:kinsoku w:val="0"/>
        <w:overflowPunct w:val="0"/>
        <w:spacing w:before="92" w:line="314" w:lineRule="auto"/>
        <w:ind w:left="393" w:right="1157"/>
        <w:rPr>
          <w:rFonts w:ascii="Arial Narrow" w:hAnsi="Arial Narrow" w:cs="Arial Narrow"/>
          <w:color w:val="E9530E"/>
          <w:w w:val="115"/>
          <w:sz w:val="26"/>
          <w:szCs w:val="26"/>
        </w:rPr>
      </w:pPr>
      <w:r>
        <w:rPr>
          <w:rFonts w:ascii="Arial Narrow" w:hAnsi="Arial Narrow" w:cs="Arial Narrow"/>
          <w:color w:val="E9530E"/>
          <w:spacing w:val="-3"/>
          <w:w w:val="115"/>
          <w:sz w:val="26"/>
          <w:szCs w:val="26"/>
        </w:rPr>
        <w:t>20</w:t>
      </w:r>
      <w:r>
        <w:rPr>
          <w:rFonts w:ascii="Arial Narrow" w:hAnsi="Arial Narrow" w:cs="Arial Narrow"/>
          <w:color w:val="E9530E"/>
          <w:spacing w:val="-39"/>
          <w:w w:val="115"/>
          <w:sz w:val="26"/>
          <w:szCs w:val="26"/>
        </w:rPr>
        <w:t xml:space="preserve"> </w:t>
      </w:r>
      <w:r>
        <w:rPr>
          <w:rFonts w:ascii="Arial Narrow" w:hAnsi="Arial Narrow" w:cs="Arial Narrow"/>
          <w:color w:val="E9530E"/>
          <w:w w:val="115"/>
          <w:sz w:val="26"/>
          <w:szCs w:val="26"/>
        </w:rPr>
        <w:t>December</w:t>
      </w:r>
      <w:r>
        <w:rPr>
          <w:rFonts w:ascii="Arial Narrow" w:hAnsi="Arial Narrow" w:cs="Arial Narrow"/>
          <w:color w:val="E9530E"/>
          <w:spacing w:val="-38"/>
          <w:w w:val="115"/>
          <w:sz w:val="26"/>
          <w:szCs w:val="26"/>
        </w:rPr>
        <w:t xml:space="preserve"> </w:t>
      </w:r>
      <w:r>
        <w:rPr>
          <w:rFonts w:ascii="Arial Narrow" w:hAnsi="Arial Narrow" w:cs="Arial Narrow"/>
          <w:color w:val="E9530E"/>
          <w:spacing w:val="-4"/>
          <w:w w:val="115"/>
          <w:sz w:val="26"/>
          <w:szCs w:val="26"/>
        </w:rPr>
        <w:t>2015,</w:t>
      </w:r>
      <w:r>
        <w:rPr>
          <w:rFonts w:ascii="Arial Narrow" w:hAnsi="Arial Narrow" w:cs="Arial Narrow"/>
          <w:color w:val="E9530E"/>
          <w:spacing w:val="-38"/>
          <w:w w:val="115"/>
          <w:sz w:val="26"/>
          <w:szCs w:val="26"/>
        </w:rPr>
        <w:t xml:space="preserve"> </w:t>
      </w:r>
      <w:r>
        <w:rPr>
          <w:rFonts w:ascii="Arial Narrow" w:hAnsi="Arial Narrow" w:cs="Arial Narrow"/>
          <w:color w:val="E9530E"/>
          <w:w w:val="115"/>
          <w:sz w:val="26"/>
          <w:szCs w:val="26"/>
        </w:rPr>
        <w:t>improves</w:t>
      </w:r>
      <w:r>
        <w:rPr>
          <w:rFonts w:ascii="Arial Narrow" w:hAnsi="Arial Narrow" w:cs="Arial Narrow"/>
          <w:color w:val="E9530E"/>
          <w:spacing w:val="-38"/>
          <w:w w:val="115"/>
          <w:sz w:val="26"/>
          <w:szCs w:val="26"/>
        </w:rPr>
        <w:t xml:space="preserve"> </w:t>
      </w:r>
      <w:r>
        <w:rPr>
          <w:rFonts w:ascii="Arial Narrow" w:hAnsi="Arial Narrow" w:cs="Arial Narrow"/>
          <w:color w:val="E9530E"/>
          <w:w w:val="115"/>
          <w:sz w:val="26"/>
          <w:szCs w:val="26"/>
        </w:rPr>
        <w:t>Australia’s</w:t>
      </w:r>
      <w:r>
        <w:rPr>
          <w:rFonts w:ascii="Arial Narrow" w:hAnsi="Arial Narrow" w:cs="Arial Narrow"/>
          <w:color w:val="E9530E"/>
          <w:spacing w:val="-39"/>
          <w:w w:val="115"/>
          <w:sz w:val="26"/>
          <w:szCs w:val="26"/>
        </w:rPr>
        <w:t xml:space="preserve"> </w:t>
      </w:r>
      <w:r>
        <w:rPr>
          <w:rFonts w:ascii="Arial Narrow" w:hAnsi="Arial Narrow" w:cs="Arial Narrow"/>
          <w:color w:val="E9530E"/>
          <w:w w:val="115"/>
          <w:sz w:val="26"/>
          <w:szCs w:val="26"/>
        </w:rPr>
        <w:t>access</w:t>
      </w:r>
      <w:r>
        <w:rPr>
          <w:rFonts w:ascii="Arial Narrow" w:hAnsi="Arial Narrow" w:cs="Arial Narrow"/>
          <w:color w:val="E9530E"/>
          <w:spacing w:val="-38"/>
          <w:w w:val="115"/>
          <w:sz w:val="26"/>
          <w:szCs w:val="26"/>
        </w:rPr>
        <w:t xml:space="preserve"> </w:t>
      </w:r>
      <w:r>
        <w:rPr>
          <w:rFonts w:ascii="Arial Narrow" w:hAnsi="Arial Narrow" w:cs="Arial Narrow"/>
          <w:color w:val="E9530E"/>
          <w:spacing w:val="-3"/>
          <w:w w:val="115"/>
          <w:sz w:val="26"/>
          <w:szCs w:val="26"/>
        </w:rPr>
        <w:t>to</w:t>
      </w:r>
      <w:r>
        <w:rPr>
          <w:rFonts w:ascii="Arial Narrow" w:hAnsi="Arial Narrow" w:cs="Arial Narrow"/>
          <w:color w:val="E9530E"/>
          <w:spacing w:val="-38"/>
          <w:w w:val="115"/>
          <w:sz w:val="26"/>
          <w:szCs w:val="26"/>
        </w:rPr>
        <w:t xml:space="preserve"> </w:t>
      </w:r>
      <w:r>
        <w:rPr>
          <w:rFonts w:ascii="Arial Narrow" w:hAnsi="Arial Narrow" w:cs="Arial Narrow"/>
          <w:color w:val="E9530E"/>
          <w:w w:val="115"/>
          <w:sz w:val="26"/>
          <w:szCs w:val="26"/>
        </w:rPr>
        <w:t>our</w:t>
      </w:r>
      <w:r>
        <w:rPr>
          <w:rFonts w:ascii="Arial Narrow" w:hAnsi="Arial Narrow" w:cs="Arial Narrow"/>
          <w:color w:val="E9530E"/>
          <w:spacing w:val="-38"/>
          <w:w w:val="115"/>
          <w:sz w:val="26"/>
          <w:szCs w:val="26"/>
        </w:rPr>
        <w:t xml:space="preserve"> </w:t>
      </w:r>
      <w:r>
        <w:rPr>
          <w:rFonts w:ascii="Arial Narrow" w:hAnsi="Arial Narrow" w:cs="Arial Narrow"/>
          <w:color w:val="E9530E"/>
          <w:w w:val="115"/>
          <w:sz w:val="26"/>
          <w:szCs w:val="26"/>
        </w:rPr>
        <w:t>largest</w:t>
      </w:r>
      <w:r>
        <w:rPr>
          <w:rFonts w:ascii="Arial Narrow" w:hAnsi="Arial Narrow" w:cs="Arial Narrow"/>
          <w:color w:val="E9530E"/>
          <w:spacing w:val="-39"/>
          <w:w w:val="115"/>
          <w:sz w:val="26"/>
          <w:szCs w:val="26"/>
        </w:rPr>
        <w:t xml:space="preserve"> </w:t>
      </w:r>
      <w:r>
        <w:rPr>
          <w:rFonts w:ascii="Arial Narrow" w:hAnsi="Arial Narrow" w:cs="Arial Narrow"/>
          <w:color w:val="E9530E"/>
          <w:w w:val="115"/>
          <w:sz w:val="26"/>
          <w:szCs w:val="26"/>
        </w:rPr>
        <w:t>trading</w:t>
      </w:r>
      <w:r>
        <w:rPr>
          <w:rFonts w:ascii="Arial Narrow" w:hAnsi="Arial Narrow" w:cs="Arial Narrow"/>
          <w:color w:val="E9530E"/>
          <w:spacing w:val="-38"/>
          <w:w w:val="115"/>
          <w:sz w:val="26"/>
          <w:szCs w:val="26"/>
        </w:rPr>
        <w:t xml:space="preserve"> </w:t>
      </w:r>
      <w:r>
        <w:rPr>
          <w:rFonts w:ascii="Arial Narrow" w:hAnsi="Arial Narrow" w:cs="Arial Narrow"/>
          <w:color w:val="E9530E"/>
          <w:spacing w:val="-3"/>
          <w:w w:val="115"/>
          <w:sz w:val="26"/>
          <w:szCs w:val="26"/>
        </w:rPr>
        <w:t>partner.</w:t>
      </w:r>
      <w:r>
        <w:rPr>
          <w:rFonts w:ascii="Arial Narrow" w:hAnsi="Arial Narrow" w:cs="Arial Narrow"/>
          <w:color w:val="E9530E"/>
          <w:spacing w:val="-38"/>
          <w:w w:val="115"/>
          <w:sz w:val="26"/>
          <w:szCs w:val="26"/>
        </w:rPr>
        <w:t xml:space="preserve"> </w:t>
      </w:r>
      <w:r>
        <w:rPr>
          <w:rFonts w:ascii="Arial Narrow" w:hAnsi="Arial Narrow" w:cs="Arial Narrow"/>
          <w:color w:val="E9530E"/>
          <w:w w:val="115"/>
          <w:sz w:val="26"/>
          <w:szCs w:val="26"/>
        </w:rPr>
        <w:t>Australia</w:t>
      </w:r>
      <w:r>
        <w:rPr>
          <w:rFonts w:ascii="Arial Narrow" w:hAnsi="Arial Narrow" w:cs="Arial Narrow"/>
          <w:color w:val="E9530E"/>
          <w:spacing w:val="-38"/>
          <w:w w:val="115"/>
          <w:sz w:val="26"/>
          <w:szCs w:val="26"/>
        </w:rPr>
        <w:t xml:space="preserve"> </w:t>
      </w:r>
      <w:r>
        <w:rPr>
          <w:rFonts w:ascii="Arial Narrow" w:hAnsi="Arial Narrow" w:cs="Arial Narrow"/>
          <w:color w:val="E9530E"/>
          <w:w w:val="115"/>
          <w:sz w:val="26"/>
          <w:szCs w:val="26"/>
        </w:rPr>
        <w:t>is one</w:t>
      </w:r>
      <w:r>
        <w:rPr>
          <w:rFonts w:ascii="Arial Narrow" w:hAnsi="Arial Narrow" w:cs="Arial Narrow"/>
          <w:color w:val="E9530E"/>
          <w:spacing w:val="-40"/>
          <w:w w:val="115"/>
          <w:sz w:val="26"/>
          <w:szCs w:val="26"/>
        </w:rPr>
        <w:t xml:space="preserve"> </w:t>
      </w:r>
      <w:r>
        <w:rPr>
          <w:rFonts w:ascii="Arial Narrow" w:hAnsi="Arial Narrow" w:cs="Arial Narrow"/>
          <w:color w:val="E9530E"/>
          <w:w w:val="115"/>
          <w:sz w:val="26"/>
          <w:szCs w:val="26"/>
        </w:rPr>
        <w:t>of</w:t>
      </w:r>
      <w:r>
        <w:rPr>
          <w:rFonts w:ascii="Arial Narrow" w:hAnsi="Arial Narrow" w:cs="Arial Narrow"/>
          <w:color w:val="E9530E"/>
          <w:spacing w:val="-40"/>
          <w:w w:val="115"/>
          <w:sz w:val="26"/>
          <w:szCs w:val="26"/>
        </w:rPr>
        <w:t xml:space="preserve"> </w:t>
      </w:r>
      <w:r>
        <w:rPr>
          <w:rFonts w:ascii="Arial Narrow" w:hAnsi="Arial Narrow" w:cs="Arial Narrow"/>
          <w:color w:val="E9530E"/>
          <w:w w:val="115"/>
          <w:sz w:val="26"/>
          <w:szCs w:val="26"/>
        </w:rPr>
        <w:t>only</w:t>
      </w:r>
      <w:r>
        <w:rPr>
          <w:rFonts w:ascii="Arial Narrow" w:hAnsi="Arial Narrow" w:cs="Arial Narrow"/>
          <w:color w:val="E9530E"/>
          <w:spacing w:val="-40"/>
          <w:w w:val="115"/>
          <w:sz w:val="26"/>
          <w:szCs w:val="26"/>
        </w:rPr>
        <w:t xml:space="preserve"> </w:t>
      </w:r>
      <w:r>
        <w:rPr>
          <w:rFonts w:ascii="Arial Narrow" w:hAnsi="Arial Narrow" w:cs="Arial Narrow"/>
          <w:color w:val="E9530E"/>
          <w:w w:val="115"/>
          <w:sz w:val="26"/>
          <w:szCs w:val="26"/>
        </w:rPr>
        <w:t>a</w:t>
      </w:r>
      <w:r>
        <w:rPr>
          <w:rFonts w:ascii="Arial Narrow" w:hAnsi="Arial Narrow" w:cs="Arial Narrow"/>
          <w:color w:val="E9530E"/>
          <w:spacing w:val="-40"/>
          <w:w w:val="115"/>
          <w:sz w:val="26"/>
          <w:szCs w:val="26"/>
        </w:rPr>
        <w:t xml:space="preserve"> </w:t>
      </w:r>
      <w:r>
        <w:rPr>
          <w:rFonts w:ascii="Arial Narrow" w:hAnsi="Arial Narrow" w:cs="Arial Narrow"/>
          <w:color w:val="E9530E"/>
          <w:w w:val="115"/>
          <w:sz w:val="26"/>
          <w:szCs w:val="26"/>
        </w:rPr>
        <w:t>handful</w:t>
      </w:r>
      <w:r>
        <w:rPr>
          <w:rFonts w:ascii="Arial Narrow" w:hAnsi="Arial Narrow" w:cs="Arial Narrow"/>
          <w:color w:val="E9530E"/>
          <w:spacing w:val="-39"/>
          <w:w w:val="115"/>
          <w:sz w:val="26"/>
          <w:szCs w:val="26"/>
        </w:rPr>
        <w:t xml:space="preserve"> </w:t>
      </w:r>
      <w:r>
        <w:rPr>
          <w:rFonts w:ascii="Arial Narrow" w:hAnsi="Arial Narrow" w:cs="Arial Narrow"/>
          <w:color w:val="E9530E"/>
          <w:w w:val="115"/>
          <w:sz w:val="26"/>
          <w:szCs w:val="26"/>
        </w:rPr>
        <w:t>of</w:t>
      </w:r>
      <w:r>
        <w:rPr>
          <w:rFonts w:ascii="Arial Narrow" w:hAnsi="Arial Narrow" w:cs="Arial Narrow"/>
          <w:color w:val="E9530E"/>
          <w:spacing w:val="-40"/>
          <w:w w:val="115"/>
          <w:sz w:val="26"/>
          <w:szCs w:val="26"/>
        </w:rPr>
        <w:t xml:space="preserve"> </w:t>
      </w:r>
      <w:r>
        <w:rPr>
          <w:rFonts w:ascii="Arial Narrow" w:hAnsi="Arial Narrow" w:cs="Arial Narrow"/>
          <w:color w:val="E9530E"/>
          <w:w w:val="115"/>
          <w:sz w:val="26"/>
          <w:szCs w:val="26"/>
        </w:rPr>
        <w:t>developed</w:t>
      </w:r>
      <w:r>
        <w:rPr>
          <w:rFonts w:ascii="Arial Narrow" w:hAnsi="Arial Narrow" w:cs="Arial Narrow"/>
          <w:color w:val="E9530E"/>
          <w:spacing w:val="-40"/>
          <w:w w:val="115"/>
          <w:sz w:val="26"/>
          <w:szCs w:val="26"/>
        </w:rPr>
        <w:t xml:space="preserve"> </w:t>
      </w:r>
      <w:r>
        <w:rPr>
          <w:rFonts w:ascii="Arial Narrow" w:hAnsi="Arial Narrow" w:cs="Arial Narrow"/>
          <w:color w:val="E9530E"/>
          <w:w w:val="115"/>
          <w:sz w:val="26"/>
          <w:szCs w:val="26"/>
        </w:rPr>
        <w:t>countries</w:t>
      </w:r>
      <w:r>
        <w:rPr>
          <w:rFonts w:ascii="Arial Narrow" w:hAnsi="Arial Narrow" w:cs="Arial Narrow"/>
          <w:color w:val="E9530E"/>
          <w:spacing w:val="-40"/>
          <w:w w:val="115"/>
          <w:sz w:val="26"/>
          <w:szCs w:val="26"/>
        </w:rPr>
        <w:t xml:space="preserve"> </w:t>
      </w:r>
      <w:r>
        <w:rPr>
          <w:rFonts w:ascii="Arial Narrow" w:hAnsi="Arial Narrow" w:cs="Arial Narrow"/>
          <w:color w:val="E9530E"/>
          <w:spacing w:val="-3"/>
          <w:w w:val="115"/>
          <w:sz w:val="26"/>
          <w:szCs w:val="26"/>
        </w:rPr>
        <w:t>to</w:t>
      </w:r>
      <w:r>
        <w:rPr>
          <w:rFonts w:ascii="Arial Narrow" w:hAnsi="Arial Narrow" w:cs="Arial Narrow"/>
          <w:color w:val="E9530E"/>
          <w:spacing w:val="-40"/>
          <w:w w:val="115"/>
          <w:sz w:val="26"/>
          <w:szCs w:val="26"/>
        </w:rPr>
        <w:t xml:space="preserve"> </w:t>
      </w:r>
      <w:r>
        <w:rPr>
          <w:rFonts w:ascii="Arial Narrow" w:hAnsi="Arial Narrow" w:cs="Arial Narrow"/>
          <w:color w:val="E9530E"/>
          <w:w w:val="115"/>
          <w:sz w:val="26"/>
          <w:szCs w:val="26"/>
        </w:rPr>
        <w:t>conclude</w:t>
      </w:r>
      <w:r>
        <w:rPr>
          <w:rFonts w:ascii="Arial Narrow" w:hAnsi="Arial Narrow" w:cs="Arial Narrow"/>
          <w:color w:val="E9530E"/>
          <w:spacing w:val="-39"/>
          <w:w w:val="115"/>
          <w:sz w:val="26"/>
          <w:szCs w:val="26"/>
        </w:rPr>
        <w:t xml:space="preserve"> </w:t>
      </w:r>
      <w:r>
        <w:rPr>
          <w:rFonts w:ascii="Arial Narrow" w:hAnsi="Arial Narrow" w:cs="Arial Narrow"/>
          <w:color w:val="E9530E"/>
          <w:w w:val="115"/>
          <w:sz w:val="26"/>
          <w:szCs w:val="26"/>
        </w:rPr>
        <w:t>a</w:t>
      </w:r>
      <w:r>
        <w:rPr>
          <w:rFonts w:ascii="Arial Narrow" w:hAnsi="Arial Narrow" w:cs="Arial Narrow"/>
          <w:color w:val="E9530E"/>
          <w:spacing w:val="-40"/>
          <w:w w:val="115"/>
          <w:sz w:val="26"/>
          <w:szCs w:val="26"/>
        </w:rPr>
        <w:t xml:space="preserve"> </w:t>
      </w:r>
      <w:r>
        <w:rPr>
          <w:rFonts w:ascii="Arial Narrow" w:hAnsi="Arial Narrow" w:cs="Arial Narrow"/>
          <w:color w:val="E9530E"/>
          <w:spacing w:val="-3"/>
          <w:w w:val="115"/>
          <w:sz w:val="26"/>
          <w:szCs w:val="26"/>
        </w:rPr>
        <w:t>Free</w:t>
      </w:r>
      <w:r>
        <w:rPr>
          <w:rFonts w:ascii="Arial Narrow" w:hAnsi="Arial Narrow" w:cs="Arial Narrow"/>
          <w:color w:val="E9530E"/>
          <w:spacing w:val="-40"/>
          <w:w w:val="115"/>
          <w:sz w:val="26"/>
          <w:szCs w:val="26"/>
        </w:rPr>
        <w:t xml:space="preserve"> </w:t>
      </w:r>
      <w:r>
        <w:rPr>
          <w:rFonts w:ascii="Arial Narrow" w:hAnsi="Arial Narrow" w:cs="Arial Narrow"/>
          <w:color w:val="E9530E"/>
          <w:spacing w:val="-3"/>
          <w:w w:val="115"/>
          <w:sz w:val="26"/>
          <w:szCs w:val="26"/>
        </w:rPr>
        <w:t>Trade</w:t>
      </w:r>
      <w:r>
        <w:rPr>
          <w:rFonts w:ascii="Arial Narrow" w:hAnsi="Arial Narrow" w:cs="Arial Narrow"/>
          <w:color w:val="E9530E"/>
          <w:spacing w:val="-40"/>
          <w:w w:val="115"/>
          <w:sz w:val="26"/>
          <w:szCs w:val="26"/>
        </w:rPr>
        <w:t xml:space="preserve"> </w:t>
      </w:r>
      <w:r>
        <w:rPr>
          <w:rFonts w:ascii="Arial Narrow" w:hAnsi="Arial Narrow" w:cs="Arial Narrow"/>
          <w:color w:val="E9530E"/>
          <w:w w:val="115"/>
          <w:sz w:val="26"/>
          <w:szCs w:val="26"/>
        </w:rPr>
        <w:t>Agreement</w:t>
      </w:r>
      <w:r>
        <w:rPr>
          <w:rFonts w:ascii="Arial Narrow" w:hAnsi="Arial Narrow" w:cs="Arial Narrow"/>
          <w:color w:val="E9530E"/>
          <w:spacing w:val="-40"/>
          <w:w w:val="115"/>
          <w:sz w:val="26"/>
          <w:szCs w:val="26"/>
        </w:rPr>
        <w:t xml:space="preserve"> </w:t>
      </w:r>
      <w:r>
        <w:rPr>
          <w:rFonts w:ascii="Arial Narrow" w:hAnsi="Arial Narrow" w:cs="Arial Narrow"/>
          <w:color w:val="E9530E"/>
          <w:spacing w:val="-4"/>
          <w:w w:val="115"/>
          <w:sz w:val="26"/>
          <w:szCs w:val="26"/>
        </w:rPr>
        <w:t>(FTA)</w:t>
      </w:r>
      <w:r>
        <w:rPr>
          <w:rFonts w:ascii="Arial Narrow" w:hAnsi="Arial Narrow" w:cs="Arial Narrow"/>
          <w:color w:val="E9530E"/>
          <w:spacing w:val="-39"/>
          <w:w w:val="115"/>
          <w:sz w:val="26"/>
          <w:szCs w:val="26"/>
        </w:rPr>
        <w:t xml:space="preserve"> </w:t>
      </w:r>
      <w:r>
        <w:rPr>
          <w:rFonts w:ascii="Arial Narrow" w:hAnsi="Arial Narrow" w:cs="Arial Narrow"/>
          <w:color w:val="E9530E"/>
          <w:w w:val="115"/>
          <w:sz w:val="26"/>
          <w:szCs w:val="26"/>
        </w:rPr>
        <w:t>with China,</w:t>
      </w:r>
      <w:r>
        <w:rPr>
          <w:rFonts w:ascii="Arial Narrow" w:hAnsi="Arial Narrow" w:cs="Arial Narrow"/>
          <w:color w:val="E9530E"/>
          <w:spacing w:val="-20"/>
          <w:w w:val="115"/>
          <w:sz w:val="26"/>
          <w:szCs w:val="26"/>
        </w:rPr>
        <w:t xml:space="preserve"> </w:t>
      </w:r>
      <w:r>
        <w:rPr>
          <w:rFonts w:ascii="Arial Narrow" w:hAnsi="Arial Narrow" w:cs="Arial Narrow"/>
          <w:color w:val="E9530E"/>
          <w:w w:val="115"/>
          <w:sz w:val="26"/>
          <w:szCs w:val="26"/>
        </w:rPr>
        <w:t>giving</w:t>
      </w:r>
      <w:r>
        <w:rPr>
          <w:rFonts w:ascii="Arial Narrow" w:hAnsi="Arial Narrow" w:cs="Arial Narrow"/>
          <w:color w:val="E9530E"/>
          <w:spacing w:val="-19"/>
          <w:w w:val="115"/>
          <w:sz w:val="26"/>
          <w:szCs w:val="26"/>
        </w:rPr>
        <w:t xml:space="preserve"> </w:t>
      </w:r>
      <w:r>
        <w:rPr>
          <w:rFonts w:ascii="Arial Narrow" w:hAnsi="Arial Narrow" w:cs="Arial Narrow"/>
          <w:color w:val="E9530E"/>
          <w:w w:val="115"/>
          <w:sz w:val="26"/>
          <w:szCs w:val="26"/>
        </w:rPr>
        <w:t>our</w:t>
      </w:r>
      <w:r>
        <w:rPr>
          <w:rFonts w:ascii="Arial Narrow" w:hAnsi="Arial Narrow" w:cs="Arial Narrow"/>
          <w:color w:val="E9530E"/>
          <w:spacing w:val="-19"/>
          <w:w w:val="115"/>
          <w:sz w:val="26"/>
          <w:szCs w:val="26"/>
        </w:rPr>
        <w:t xml:space="preserve"> </w:t>
      </w:r>
      <w:r>
        <w:rPr>
          <w:rFonts w:ascii="Arial Narrow" w:hAnsi="Arial Narrow" w:cs="Arial Narrow"/>
          <w:color w:val="E9530E"/>
          <w:w w:val="115"/>
          <w:sz w:val="26"/>
          <w:szCs w:val="26"/>
        </w:rPr>
        <w:t>businesses</w:t>
      </w:r>
      <w:r>
        <w:rPr>
          <w:rFonts w:ascii="Arial Narrow" w:hAnsi="Arial Narrow" w:cs="Arial Narrow"/>
          <w:color w:val="E9530E"/>
          <w:spacing w:val="-20"/>
          <w:w w:val="115"/>
          <w:sz w:val="26"/>
          <w:szCs w:val="26"/>
        </w:rPr>
        <w:t xml:space="preserve"> </w:t>
      </w:r>
      <w:r>
        <w:rPr>
          <w:rFonts w:ascii="Arial Narrow" w:hAnsi="Arial Narrow" w:cs="Arial Narrow"/>
          <w:color w:val="E9530E"/>
          <w:w w:val="115"/>
          <w:sz w:val="26"/>
          <w:szCs w:val="26"/>
        </w:rPr>
        <w:t>a</w:t>
      </w:r>
      <w:r>
        <w:rPr>
          <w:rFonts w:ascii="Arial Narrow" w:hAnsi="Arial Narrow" w:cs="Arial Narrow"/>
          <w:color w:val="E9530E"/>
          <w:spacing w:val="-19"/>
          <w:w w:val="115"/>
          <w:sz w:val="26"/>
          <w:szCs w:val="26"/>
        </w:rPr>
        <w:t xml:space="preserve"> </w:t>
      </w:r>
      <w:r>
        <w:rPr>
          <w:rFonts w:ascii="Arial Narrow" w:hAnsi="Arial Narrow" w:cs="Arial Narrow"/>
          <w:color w:val="E9530E"/>
          <w:w w:val="115"/>
          <w:sz w:val="26"/>
          <w:szCs w:val="26"/>
        </w:rPr>
        <w:t>competitive</w:t>
      </w:r>
      <w:r>
        <w:rPr>
          <w:rFonts w:ascii="Arial Narrow" w:hAnsi="Arial Narrow" w:cs="Arial Narrow"/>
          <w:color w:val="E9530E"/>
          <w:spacing w:val="-19"/>
          <w:w w:val="115"/>
          <w:sz w:val="26"/>
          <w:szCs w:val="26"/>
        </w:rPr>
        <w:t xml:space="preserve"> </w:t>
      </w:r>
      <w:r>
        <w:rPr>
          <w:rFonts w:ascii="Arial Narrow" w:hAnsi="Arial Narrow" w:cs="Arial Narrow"/>
          <w:color w:val="E9530E"/>
          <w:w w:val="115"/>
          <w:sz w:val="26"/>
          <w:szCs w:val="26"/>
        </w:rPr>
        <w:t>advantage.</w:t>
      </w:r>
    </w:p>
    <w:p w:rsidR="0022675B" w:rsidRDefault="0022675B">
      <w:pPr>
        <w:pStyle w:val="BodyText"/>
        <w:kinsoku w:val="0"/>
        <w:overflowPunct w:val="0"/>
        <w:spacing w:before="3"/>
        <w:rPr>
          <w:rFonts w:ascii="Arial Narrow" w:hAnsi="Arial Narrow" w:cs="Arial Narrow"/>
          <w:sz w:val="24"/>
          <w:szCs w:val="24"/>
        </w:rPr>
      </w:pPr>
    </w:p>
    <w:p w:rsidR="0022675B" w:rsidRDefault="0022675B">
      <w:pPr>
        <w:pStyle w:val="BodyText"/>
        <w:kinsoku w:val="0"/>
        <w:overflowPunct w:val="0"/>
        <w:spacing w:before="3"/>
        <w:rPr>
          <w:rFonts w:ascii="Arial Narrow" w:hAnsi="Arial Narrow" w:cs="Arial Narrow"/>
          <w:sz w:val="24"/>
          <w:szCs w:val="24"/>
        </w:rPr>
        <w:sectPr w:rsidR="0022675B">
          <w:headerReference w:type="even" r:id="rId37"/>
          <w:headerReference w:type="default" r:id="rId38"/>
          <w:footerReference w:type="even" r:id="rId39"/>
          <w:footerReference w:type="default" r:id="rId40"/>
          <w:pgSz w:w="11910" w:h="16840"/>
          <w:pgMar w:top="0" w:right="0" w:bottom="0" w:left="740" w:header="0" w:footer="0" w:gutter="0"/>
          <w:cols w:space="720"/>
          <w:noEndnote/>
        </w:sectPr>
      </w:pPr>
    </w:p>
    <w:p w:rsidR="0022675B" w:rsidRDefault="00501E15">
      <w:pPr>
        <w:pStyle w:val="BodyText"/>
        <w:kinsoku w:val="0"/>
        <w:overflowPunct w:val="0"/>
        <w:spacing w:before="98" w:line="254" w:lineRule="auto"/>
        <w:ind w:left="393" w:right="69"/>
        <w:rPr>
          <w:color w:val="575756"/>
          <w:w w:val="85"/>
        </w:rPr>
      </w:pPr>
      <w:r>
        <w:rPr>
          <w:noProof/>
          <w:lang w:eastAsia="zh-CN"/>
        </w:rPr>
        <mc:AlternateContent>
          <mc:Choice Requires="wps">
            <w:drawing>
              <wp:anchor distT="0" distB="0" distL="114300" distR="114300" simplePos="0" relativeHeight="251639808" behindDoc="0" locked="0" layoutInCell="0" allowOverlap="1">
                <wp:simplePos x="0" y="0"/>
                <wp:positionH relativeFrom="page">
                  <wp:posOffset>0</wp:posOffset>
                </wp:positionH>
                <wp:positionV relativeFrom="page">
                  <wp:posOffset>0</wp:posOffset>
                </wp:positionV>
                <wp:extent cx="12700" cy="10692130"/>
                <wp:effectExtent l="0" t="0" r="0" b="0"/>
                <wp:wrapNone/>
                <wp:docPr id="232"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0692130"/>
                        </a:xfrm>
                        <a:custGeom>
                          <a:avLst/>
                          <a:gdLst>
                            <a:gd name="T0" fmla="*/ 0 w 20"/>
                            <a:gd name="T1" fmla="*/ 0 h 16838"/>
                            <a:gd name="T2" fmla="*/ 0 w 20"/>
                            <a:gd name="T3" fmla="*/ 16837 h 16838"/>
                          </a:gdLst>
                          <a:ahLst/>
                          <a:cxnLst>
                            <a:cxn ang="0">
                              <a:pos x="T0" y="T1"/>
                            </a:cxn>
                            <a:cxn ang="0">
                              <a:pos x="T2" y="T3"/>
                            </a:cxn>
                          </a:cxnLst>
                          <a:rect l="0" t="0" r="r" b="b"/>
                          <a:pathLst>
                            <a:path w="20" h="16838">
                              <a:moveTo>
                                <a:pt x="0" y="0"/>
                              </a:moveTo>
                              <a:lnTo>
                                <a:pt x="0" y="16837"/>
                              </a:lnTo>
                            </a:path>
                          </a:pathLst>
                        </a:custGeom>
                        <a:noFill/>
                        <a:ln w="0">
                          <a:solidFill>
                            <a:srgbClr val="E9530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3070C9D" id="Freeform 25" o:spid="_x0000_s1026" style="position:absolute;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0,0,0,841.85pt" coordsize="20,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" o:allowincell="f" filled="f" strokecolor="#e9530e" strokeweight="0">
                <v:path arrowok="t" o:connecttype="custom" o:connectlocs="0,0;0,10691495" o:connectangles="0,0"/>
                <w10:wrap anchorx="page" anchory="page"/>
              </v:polyline>
            </w:pict>
          </mc:Fallback>
        </mc:AlternateContent>
      </w:r>
      <w:r>
        <w:rPr>
          <w:color w:val="575756"/>
          <w:w w:val="80"/>
        </w:rPr>
        <w:t xml:space="preserve">ChAFTA will increase opportunities by eliminating tariffs </w:t>
      </w:r>
      <w:r>
        <w:rPr>
          <w:color w:val="575756"/>
          <w:w w:val="85"/>
        </w:rPr>
        <w:t>on</w:t>
      </w:r>
      <w:r>
        <w:rPr>
          <w:color w:val="575756"/>
          <w:spacing w:val="-31"/>
          <w:w w:val="85"/>
        </w:rPr>
        <w:t xml:space="preserve"> </w:t>
      </w:r>
      <w:r>
        <w:rPr>
          <w:color w:val="575756"/>
          <w:w w:val="85"/>
        </w:rPr>
        <w:t>the</w:t>
      </w:r>
      <w:r>
        <w:rPr>
          <w:color w:val="575756"/>
          <w:spacing w:val="-31"/>
          <w:w w:val="85"/>
        </w:rPr>
        <w:t xml:space="preserve"> </w:t>
      </w:r>
      <w:r>
        <w:rPr>
          <w:color w:val="575756"/>
          <w:w w:val="85"/>
        </w:rPr>
        <w:t>vast</w:t>
      </w:r>
      <w:r>
        <w:rPr>
          <w:color w:val="575756"/>
          <w:spacing w:val="-31"/>
          <w:w w:val="85"/>
        </w:rPr>
        <w:t xml:space="preserve"> </w:t>
      </w:r>
      <w:r>
        <w:rPr>
          <w:color w:val="575756"/>
          <w:w w:val="85"/>
        </w:rPr>
        <w:t>majority</w:t>
      </w:r>
      <w:r>
        <w:rPr>
          <w:color w:val="575756"/>
          <w:spacing w:val="-31"/>
          <w:w w:val="85"/>
        </w:rPr>
        <w:t xml:space="preserve"> </w:t>
      </w:r>
      <w:r>
        <w:rPr>
          <w:color w:val="575756"/>
          <w:w w:val="85"/>
        </w:rPr>
        <w:t>of</w:t>
      </w:r>
      <w:r>
        <w:rPr>
          <w:color w:val="575756"/>
          <w:spacing w:val="-31"/>
          <w:w w:val="85"/>
        </w:rPr>
        <w:t xml:space="preserve"> </w:t>
      </w:r>
      <w:r>
        <w:rPr>
          <w:color w:val="575756"/>
          <w:w w:val="85"/>
        </w:rPr>
        <w:t>trade</w:t>
      </w:r>
      <w:r>
        <w:rPr>
          <w:color w:val="575756"/>
          <w:spacing w:val="-30"/>
          <w:w w:val="85"/>
        </w:rPr>
        <w:t xml:space="preserve"> </w:t>
      </w:r>
      <w:r>
        <w:rPr>
          <w:color w:val="575756"/>
          <w:w w:val="85"/>
        </w:rPr>
        <w:t>in</w:t>
      </w:r>
      <w:r>
        <w:rPr>
          <w:color w:val="575756"/>
          <w:spacing w:val="-31"/>
          <w:w w:val="85"/>
        </w:rPr>
        <w:t xml:space="preserve"> </w:t>
      </w:r>
      <w:r>
        <w:rPr>
          <w:color w:val="575756"/>
          <w:w w:val="85"/>
        </w:rPr>
        <w:t>goods</w:t>
      </w:r>
      <w:r>
        <w:rPr>
          <w:color w:val="575756"/>
          <w:spacing w:val="-31"/>
          <w:w w:val="85"/>
        </w:rPr>
        <w:t xml:space="preserve"> </w:t>
      </w:r>
      <w:r>
        <w:rPr>
          <w:color w:val="575756"/>
          <w:w w:val="85"/>
        </w:rPr>
        <w:t>between</w:t>
      </w:r>
      <w:r>
        <w:rPr>
          <w:color w:val="575756"/>
          <w:spacing w:val="-31"/>
          <w:w w:val="85"/>
        </w:rPr>
        <w:t xml:space="preserve"> </w:t>
      </w:r>
      <w:r>
        <w:rPr>
          <w:color w:val="575756"/>
          <w:w w:val="85"/>
        </w:rPr>
        <w:t xml:space="preserve">Australia </w:t>
      </w:r>
      <w:r>
        <w:rPr>
          <w:color w:val="575756"/>
          <w:w w:val="80"/>
        </w:rPr>
        <w:t>and</w:t>
      </w:r>
      <w:r>
        <w:rPr>
          <w:color w:val="575756"/>
          <w:spacing w:val="-22"/>
          <w:w w:val="80"/>
        </w:rPr>
        <w:t xml:space="preserve"> </w:t>
      </w:r>
      <w:r>
        <w:rPr>
          <w:color w:val="575756"/>
          <w:spacing w:val="2"/>
          <w:w w:val="80"/>
        </w:rPr>
        <w:t>China.</w:t>
      </w:r>
      <w:r>
        <w:rPr>
          <w:color w:val="575756"/>
          <w:spacing w:val="-21"/>
          <w:w w:val="80"/>
        </w:rPr>
        <w:t xml:space="preserve"> </w:t>
      </w:r>
      <w:r>
        <w:rPr>
          <w:color w:val="575756"/>
          <w:w w:val="80"/>
        </w:rPr>
        <w:t>This</w:t>
      </w:r>
      <w:r>
        <w:rPr>
          <w:color w:val="575756"/>
          <w:spacing w:val="-21"/>
          <w:w w:val="80"/>
        </w:rPr>
        <w:t xml:space="preserve"> </w:t>
      </w:r>
      <w:r>
        <w:rPr>
          <w:color w:val="575756"/>
          <w:w w:val="80"/>
        </w:rPr>
        <w:t>benefits</w:t>
      </w:r>
      <w:r>
        <w:rPr>
          <w:color w:val="575756"/>
          <w:spacing w:val="-21"/>
          <w:w w:val="80"/>
        </w:rPr>
        <w:t xml:space="preserve"> </w:t>
      </w:r>
      <w:r>
        <w:rPr>
          <w:color w:val="575756"/>
          <w:w w:val="80"/>
        </w:rPr>
        <w:t>Australian</w:t>
      </w:r>
      <w:r>
        <w:rPr>
          <w:color w:val="575756"/>
          <w:spacing w:val="-21"/>
          <w:w w:val="80"/>
        </w:rPr>
        <w:t xml:space="preserve"> </w:t>
      </w:r>
      <w:r>
        <w:rPr>
          <w:color w:val="575756"/>
          <w:w w:val="80"/>
        </w:rPr>
        <w:t>businesses</w:t>
      </w:r>
      <w:r>
        <w:rPr>
          <w:color w:val="575756"/>
          <w:spacing w:val="-21"/>
          <w:w w:val="80"/>
        </w:rPr>
        <w:t xml:space="preserve"> </w:t>
      </w:r>
      <w:r>
        <w:rPr>
          <w:color w:val="575756"/>
          <w:w w:val="80"/>
        </w:rPr>
        <w:t>that</w:t>
      </w:r>
      <w:r>
        <w:rPr>
          <w:color w:val="575756"/>
          <w:spacing w:val="-21"/>
          <w:w w:val="80"/>
        </w:rPr>
        <w:t xml:space="preserve"> </w:t>
      </w:r>
      <w:r>
        <w:rPr>
          <w:color w:val="575756"/>
          <w:spacing w:val="2"/>
          <w:w w:val="80"/>
        </w:rPr>
        <w:t xml:space="preserve">export </w:t>
      </w:r>
      <w:r>
        <w:rPr>
          <w:color w:val="575756"/>
          <w:w w:val="85"/>
        </w:rPr>
        <w:t>Australian</w:t>
      </w:r>
      <w:r>
        <w:rPr>
          <w:color w:val="575756"/>
          <w:spacing w:val="-24"/>
          <w:w w:val="85"/>
        </w:rPr>
        <w:t xml:space="preserve"> </w:t>
      </w:r>
      <w:r>
        <w:rPr>
          <w:color w:val="575756"/>
          <w:w w:val="85"/>
        </w:rPr>
        <w:t>goods</w:t>
      </w:r>
      <w:r>
        <w:rPr>
          <w:color w:val="575756"/>
          <w:spacing w:val="-23"/>
          <w:w w:val="85"/>
        </w:rPr>
        <w:t xml:space="preserve"> </w:t>
      </w:r>
      <w:r>
        <w:rPr>
          <w:color w:val="575756"/>
          <w:w w:val="85"/>
        </w:rPr>
        <w:t>to</w:t>
      </w:r>
      <w:r>
        <w:rPr>
          <w:color w:val="575756"/>
          <w:spacing w:val="-24"/>
          <w:w w:val="85"/>
        </w:rPr>
        <w:t xml:space="preserve"> </w:t>
      </w:r>
      <w:r>
        <w:rPr>
          <w:color w:val="575756"/>
          <w:w w:val="85"/>
        </w:rPr>
        <w:t>China</w:t>
      </w:r>
      <w:r>
        <w:rPr>
          <w:color w:val="575756"/>
          <w:spacing w:val="-23"/>
          <w:w w:val="85"/>
        </w:rPr>
        <w:t xml:space="preserve"> </w:t>
      </w:r>
      <w:r>
        <w:rPr>
          <w:color w:val="575756"/>
          <w:w w:val="85"/>
        </w:rPr>
        <w:t>or</w:t>
      </w:r>
      <w:r>
        <w:rPr>
          <w:color w:val="575756"/>
          <w:spacing w:val="-24"/>
          <w:w w:val="85"/>
        </w:rPr>
        <w:t xml:space="preserve"> </w:t>
      </w:r>
      <w:r>
        <w:rPr>
          <w:color w:val="575756"/>
          <w:spacing w:val="2"/>
          <w:w w:val="85"/>
        </w:rPr>
        <w:t>import</w:t>
      </w:r>
      <w:r>
        <w:rPr>
          <w:color w:val="575756"/>
          <w:spacing w:val="-23"/>
          <w:w w:val="85"/>
        </w:rPr>
        <w:t xml:space="preserve"> </w:t>
      </w:r>
      <w:r>
        <w:rPr>
          <w:color w:val="575756"/>
          <w:w w:val="85"/>
        </w:rPr>
        <w:t>Chinese</w:t>
      </w:r>
      <w:r>
        <w:rPr>
          <w:color w:val="575756"/>
          <w:spacing w:val="-24"/>
          <w:w w:val="85"/>
        </w:rPr>
        <w:t xml:space="preserve"> </w:t>
      </w:r>
      <w:r>
        <w:rPr>
          <w:color w:val="575756"/>
          <w:w w:val="85"/>
        </w:rPr>
        <w:t>goods</w:t>
      </w:r>
      <w:r>
        <w:rPr>
          <w:color w:val="575756"/>
          <w:spacing w:val="-23"/>
          <w:w w:val="85"/>
        </w:rPr>
        <w:t xml:space="preserve"> </w:t>
      </w:r>
      <w:r>
        <w:rPr>
          <w:color w:val="575756"/>
          <w:w w:val="85"/>
        </w:rPr>
        <w:t>for sale in</w:t>
      </w:r>
      <w:r>
        <w:rPr>
          <w:color w:val="575756"/>
          <w:spacing w:val="-7"/>
          <w:w w:val="85"/>
        </w:rPr>
        <w:t xml:space="preserve"> </w:t>
      </w:r>
      <w:r>
        <w:rPr>
          <w:color w:val="575756"/>
          <w:w w:val="85"/>
        </w:rPr>
        <w:t>Australia.</w:t>
      </w:r>
    </w:p>
    <w:p w:rsidR="0022675B" w:rsidRDefault="00501E15">
      <w:pPr>
        <w:pStyle w:val="BodyText"/>
        <w:kinsoku w:val="0"/>
        <w:overflowPunct w:val="0"/>
        <w:spacing w:before="175" w:line="254" w:lineRule="auto"/>
        <w:ind w:left="393" w:right="69"/>
        <w:rPr>
          <w:color w:val="575756"/>
          <w:w w:val="85"/>
        </w:rPr>
      </w:pPr>
      <w:r>
        <w:rPr>
          <w:color w:val="575756"/>
          <w:w w:val="85"/>
        </w:rPr>
        <w:t xml:space="preserve">Tariffs, or customs </w:t>
      </w:r>
      <w:r>
        <w:rPr>
          <w:color w:val="575756"/>
          <w:spacing w:val="2"/>
          <w:w w:val="85"/>
        </w:rPr>
        <w:t xml:space="preserve">duties, </w:t>
      </w:r>
      <w:r>
        <w:rPr>
          <w:color w:val="575756"/>
          <w:w w:val="85"/>
        </w:rPr>
        <w:t>are taxes imposed by governments</w:t>
      </w:r>
      <w:r>
        <w:rPr>
          <w:color w:val="575756"/>
          <w:spacing w:val="-33"/>
          <w:w w:val="85"/>
        </w:rPr>
        <w:t xml:space="preserve"> </w:t>
      </w:r>
      <w:r>
        <w:rPr>
          <w:color w:val="575756"/>
          <w:w w:val="85"/>
        </w:rPr>
        <w:t>on</w:t>
      </w:r>
      <w:r>
        <w:rPr>
          <w:color w:val="575756"/>
          <w:spacing w:val="-32"/>
          <w:w w:val="85"/>
        </w:rPr>
        <w:t xml:space="preserve"> </w:t>
      </w:r>
      <w:r>
        <w:rPr>
          <w:color w:val="575756"/>
          <w:w w:val="85"/>
        </w:rPr>
        <w:t>goods</w:t>
      </w:r>
      <w:r>
        <w:rPr>
          <w:color w:val="575756"/>
          <w:spacing w:val="-33"/>
          <w:w w:val="85"/>
        </w:rPr>
        <w:t xml:space="preserve"> </w:t>
      </w:r>
      <w:r>
        <w:rPr>
          <w:color w:val="575756"/>
          <w:w w:val="85"/>
        </w:rPr>
        <w:t>arriving</w:t>
      </w:r>
      <w:r>
        <w:rPr>
          <w:color w:val="575756"/>
          <w:spacing w:val="-32"/>
          <w:w w:val="85"/>
        </w:rPr>
        <w:t xml:space="preserve"> </w:t>
      </w:r>
      <w:r>
        <w:rPr>
          <w:color w:val="575756"/>
          <w:w w:val="85"/>
        </w:rPr>
        <w:t>from</w:t>
      </w:r>
      <w:r>
        <w:rPr>
          <w:color w:val="575756"/>
          <w:spacing w:val="-33"/>
          <w:w w:val="85"/>
        </w:rPr>
        <w:t xml:space="preserve"> </w:t>
      </w:r>
      <w:r>
        <w:rPr>
          <w:color w:val="575756"/>
          <w:w w:val="85"/>
        </w:rPr>
        <w:t>overseas.</w:t>
      </w:r>
      <w:r>
        <w:rPr>
          <w:color w:val="575756"/>
          <w:spacing w:val="-32"/>
          <w:w w:val="85"/>
        </w:rPr>
        <w:t xml:space="preserve"> </w:t>
      </w:r>
      <w:r>
        <w:rPr>
          <w:color w:val="575756"/>
          <w:w w:val="85"/>
        </w:rPr>
        <w:t>From</w:t>
      </w:r>
      <w:r>
        <w:rPr>
          <w:color w:val="575756"/>
          <w:spacing w:val="-33"/>
          <w:w w:val="85"/>
        </w:rPr>
        <w:t xml:space="preserve"> </w:t>
      </w:r>
      <w:r>
        <w:rPr>
          <w:color w:val="575756"/>
          <w:w w:val="85"/>
        </w:rPr>
        <w:t>the date</w:t>
      </w:r>
      <w:r>
        <w:rPr>
          <w:color w:val="575756"/>
          <w:spacing w:val="-24"/>
          <w:w w:val="85"/>
        </w:rPr>
        <w:t xml:space="preserve"> </w:t>
      </w:r>
      <w:r>
        <w:rPr>
          <w:color w:val="575756"/>
          <w:w w:val="85"/>
        </w:rPr>
        <w:t>of</w:t>
      </w:r>
      <w:r>
        <w:rPr>
          <w:color w:val="575756"/>
          <w:spacing w:val="-23"/>
          <w:w w:val="85"/>
        </w:rPr>
        <w:t xml:space="preserve"> </w:t>
      </w:r>
      <w:r>
        <w:rPr>
          <w:color w:val="575756"/>
          <w:w w:val="85"/>
        </w:rPr>
        <w:t>entry</w:t>
      </w:r>
      <w:r>
        <w:rPr>
          <w:color w:val="575756"/>
          <w:spacing w:val="-23"/>
          <w:w w:val="85"/>
        </w:rPr>
        <w:t xml:space="preserve"> </w:t>
      </w:r>
      <w:r>
        <w:rPr>
          <w:color w:val="575756"/>
          <w:w w:val="85"/>
        </w:rPr>
        <w:t>into</w:t>
      </w:r>
      <w:r>
        <w:rPr>
          <w:color w:val="575756"/>
          <w:spacing w:val="-23"/>
          <w:w w:val="85"/>
        </w:rPr>
        <w:t xml:space="preserve"> </w:t>
      </w:r>
      <w:r>
        <w:rPr>
          <w:color w:val="575756"/>
          <w:w w:val="85"/>
        </w:rPr>
        <w:t>force,</w:t>
      </w:r>
      <w:r>
        <w:rPr>
          <w:color w:val="575756"/>
          <w:spacing w:val="-24"/>
          <w:w w:val="85"/>
        </w:rPr>
        <w:t xml:space="preserve"> </w:t>
      </w:r>
      <w:r>
        <w:rPr>
          <w:color w:val="575756"/>
          <w:w w:val="85"/>
        </w:rPr>
        <w:t>more</w:t>
      </w:r>
      <w:r>
        <w:rPr>
          <w:color w:val="575756"/>
          <w:spacing w:val="-23"/>
          <w:w w:val="85"/>
        </w:rPr>
        <w:t xml:space="preserve"> </w:t>
      </w:r>
      <w:r>
        <w:rPr>
          <w:color w:val="575756"/>
          <w:w w:val="85"/>
        </w:rPr>
        <w:t>than</w:t>
      </w:r>
      <w:r>
        <w:rPr>
          <w:color w:val="575756"/>
          <w:spacing w:val="-23"/>
          <w:w w:val="85"/>
        </w:rPr>
        <w:t xml:space="preserve"> </w:t>
      </w:r>
      <w:r>
        <w:rPr>
          <w:color w:val="575756"/>
          <w:w w:val="85"/>
        </w:rPr>
        <w:t>85</w:t>
      </w:r>
      <w:r>
        <w:rPr>
          <w:color w:val="575756"/>
          <w:spacing w:val="-23"/>
          <w:w w:val="85"/>
        </w:rPr>
        <w:t xml:space="preserve"> </w:t>
      </w:r>
      <w:r>
        <w:rPr>
          <w:color w:val="575756"/>
          <w:w w:val="85"/>
        </w:rPr>
        <w:t>per</w:t>
      </w:r>
      <w:r>
        <w:rPr>
          <w:color w:val="575756"/>
          <w:spacing w:val="-24"/>
          <w:w w:val="85"/>
        </w:rPr>
        <w:t xml:space="preserve"> </w:t>
      </w:r>
      <w:r>
        <w:rPr>
          <w:color w:val="575756"/>
          <w:w w:val="85"/>
        </w:rPr>
        <w:t>cent</w:t>
      </w:r>
      <w:r>
        <w:rPr>
          <w:color w:val="575756"/>
          <w:spacing w:val="-23"/>
          <w:w w:val="85"/>
        </w:rPr>
        <w:t xml:space="preserve"> </w:t>
      </w:r>
      <w:r>
        <w:rPr>
          <w:color w:val="575756"/>
          <w:w w:val="85"/>
        </w:rPr>
        <w:t>(by</w:t>
      </w:r>
      <w:r>
        <w:rPr>
          <w:color w:val="575756"/>
          <w:spacing w:val="-23"/>
          <w:w w:val="85"/>
        </w:rPr>
        <w:t xml:space="preserve"> </w:t>
      </w:r>
      <w:r>
        <w:rPr>
          <w:color w:val="575756"/>
          <w:w w:val="85"/>
        </w:rPr>
        <w:t xml:space="preserve">2015 </w:t>
      </w:r>
      <w:r>
        <w:rPr>
          <w:color w:val="575756"/>
          <w:w w:val="80"/>
        </w:rPr>
        <w:t>value)</w:t>
      </w:r>
      <w:r>
        <w:rPr>
          <w:color w:val="575756"/>
          <w:spacing w:val="-17"/>
          <w:w w:val="80"/>
        </w:rPr>
        <w:t xml:space="preserve"> </w:t>
      </w:r>
      <w:r>
        <w:rPr>
          <w:color w:val="575756"/>
          <w:w w:val="80"/>
        </w:rPr>
        <w:t>of</w:t>
      </w:r>
      <w:r>
        <w:rPr>
          <w:color w:val="575756"/>
          <w:spacing w:val="-16"/>
          <w:w w:val="80"/>
        </w:rPr>
        <w:t xml:space="preserve"> </w:t>
      </w:r>
      <w:r>
        <w:rPr>
          <w:color w:val="575756"/>
          <w:w w:val="80"/>
        </w:rPr>
        <w:t>Australian</w:t>
      </w:r>
      <w:r>
        <w:rPr>
          <w:color w:val="575756"/>
          <w:spacing w:val="-16"/>
          <w:w w:val="80"/>
        </w:rPr>
        <w:t xml:space="preserve"> </w:t>
      </w:r>
      <w:r>
        <w:rPr>
          <w:color w:val="575756"/>
          <w:w w:val="80"/>
        </w:rPr>
        <w:t>exports</w:t>
      </w:r>
      <w:r>
        <w:rPr>
          <w:color w:val="575756"/>
          <w:spacing w:val="-16"/>
          <w:w w:val="80"/>
        </w:rPr>
        <w:t xml:space="preserve"> </w:t>
      </w:r>
      <w:r>
        <w:rPr>
          <w:color w:val="575756"/>
          <w:w w:val="80"/>
        </w:rPr>
        <w:t>will</w:t>
      </w:r>
      <w:r>
        <w:rPr>
          <w:color w:val="575756"/>
          <w:spacing w:val="-16"/>
          <w:w w:val="80"/>
        </w:rPr>
        <w:t xml:space="preserve"> </w:t>
      </w:r>
      <w:r>
        <w:rPr>
          <w:color w:val="575756"/>
          <w:w w:val="80"/>
        </w:rPr>
        <w:t>enter</w:t>
      </w:r>
      <w:r>
        <w:rPr>
          <w:color w:val="575756"/>
          <w:spacing w:val="-16"/>
          <w:w w:val="80"/>
        </w:rPr>
        <w:t xml:space="preserve"> </w:t>
      </w:r>
      <w:r>
        <w:rPr>
          <w:color w:val="575756"/>
          <w:w w:val="80"/>
        </w:rPr>
        <w:t>China</w:t>
      </w:r>
      <w:r>
        <w:rPr>
          <w:color w:val="575756"/>
          <w:spacing w:val="-16"/>
          <w:w w:val="80"/>
        </w:rPr>
        <w:t xml:space="preserve"> </w:t>
      </w:r>
      <w:r>
        <w:rPr>
          <w:color w:val="575756"/>
          <w:spacing w:val="2"/>
          <w:w w:val="80"/>
        </w:rPr>
        <w:t>duty</w:t>
      </w:r>
      <w:r>
        <w:rPr>
          <w:color w:val="575756"/>
          <w:spacing w:val="-16"/>
          <w:w w:val="80"/>
        </w:rPr>
        <w:t xml:space="preserve"> </w:t>
      </w:r>
      <w:r>
        <w:rPr>
          <w:color w:val="575756"/>
          <w:w w:val="80"/>
        </w:rPr>
        <w:t>free</w:t>
      </w:r>
      <w:r>
        <w:rPr>
          <w:color w:val="575756"/>
          <w:spacing w:val="-16"/>
          <w:w w:val="80"/>
        </w:rPr>
        <w:t xml:space="preserve"> </w:t>
      </w:r>
      <w:r>
        <w:rPr>
          <w:color w:val="575756"/>
          <w:w w:val="80"/>
        </w:rPr>
        <w:t>or</w:t>
      </w:r>
      <w:r>
        <w:rPr>
          <w:color w:val="575756"/>
          <w:spacing w:val="-16"/>
          <w:w w:val="80"/>
        </w:rPr>
        <w:t xml:space="preserve"> </w:t>
      </w:r>
      <w:r>
        <w:rPr>
          <w:color w:val="575756"/>
          <w:w w:val="80"/>
        </w:rPr>
        <w:t>at preferential</w:t>
      </w:r>
      <w:r>
        <w:rPr>
          <w:color w:val="575756"/>
          <w:spacing w:val="-17"/>
          <w:w w:val="80"/>
        </w:rPr>
        <w:t xml:space="preserve"> </w:t>
      </w:r>
      <w:r>
        <w:rPr>
          <w:color w:val="575756"/>
          <w:w w:val="80"/>
        </w:rPr>
        <w:t>tariff</w:t>
      </w:r>
      <w:r>
        <w:rPr>
          <w:color w:val="575756"/>
          <w:spacing w:val="-16"/>
          <w:w w:val="80"/>
        </w:rPr>
        <w:t xml:space="preserve"> </w:t>
      </w:r>
      <w:r>
        <w:rPr>
          <w:color w:val="575756"/>
          <w:w w:val="80"/>
        </w:rPr>
        <w:t>rates.</w:t>
      </w:r>
      <w:r>
        <w:rPr>
          <w:color w:val="575756"/>
          <w:spacing w:val="-16"/>
          <w:w w:val="80"/>
        </w:rPr>
        <w:t xml:space="preserve"> </w:t>
      </w:r>
      <w:r>
        <w:rPr>
          <w:color w:val="575756"/>
          <w:w w:val="80"/>
        </w:rPr>
        <w:t>This</w:t>
      </w:r>
      <w:r>
        <w:rPr>
          <w:color w:val="575756"/>
          <w:spacing w:val="-16"/>
          <w:w w:val="80"/>
        </w:rPr>
        <w:t xml:space="preserve"> </w:t>
      </w:r>
      <w:r>
        <w:rPr>
          <w:color w:val="575756"/>
          <w:w w:val="80"/>
        </w:rPr>
        <w:t>proportion</w:t>
      </w:r>
      <w:r>
        <w:rPr>
          <w:color w:val="575756"/>
          <w:spacing w:val="-16"/>
          <w:w w:val="80"/>
        </w:rPr>
        <w:t xml:space="preserve"> </w:t>
      </w:r>
      <w:r>
        <w:rPr>
          <w:color w:val="575756"/>
          <w:w w:val="80"/>
        </w:rPr>
        <w:t>will</w:t>
      </w:r>
      <w:r>
        <w:rPr>
          <w:color w:val="575756"/>
          <w:spacing w:val="-16"/>
          <w:w w:val="80"/>
        </w:rPr>
        <w:t xml:space="preserve"> </w:t>
      </w:r>
      <w:r>
        <w:rPr>
          <w:color w:val="575756"/>
          <w:w w:val="80"/>
        </w:rPr>
        <w:t>rise</w:t>
      </w:r>
      <w:r>
        <w:rPr>
          <w:color w:val="575756"/>
          <w:spacing w:val="-16"/>
          <w:w w:val="80"/>
        </w:rPr>
        <w:t xml:space="preserve"> </w:t>
      </w:r>
      <w:r>
        <w:rPr>
          <w:color w:val="575756"/>
          <w:w w:val="80"/>
        </w:rPr>
        <w:t>to</w:t>
      </w:r>
      <w:r>
        <w:rPr>
          <w:color w:val="575756"/>
          <w:spacing w:val="-17"/>
          <w:w w:val="80"/>
        </w:rPr>
        <w:t xml:space="preserve"> </w:t>
      </w:r>
      <w:r>
        <w:rPr>
          <w:color w:val="575756"/>
          <w:w w:val="80"/>
        </w:rPr>
        <w:t>93</w:t>
      </w:r>
      <w:r>
        <w:rPr>
          <w:color w:val="575756"/>
          <w:spacing w:val="-16"/>
          <w:w w:val="80"/>
        </w:rPr>
        <w:t xml:space="preserve"> </w:t>
      </w:r>
      <w:r>
        <w:rPr>
          <w:color w:val="575756"/>
          <w:w w:val="80"/>
        </w:rPr>
        <w:t xml:space="preserve">per </w:t>
      </w:r>
      <w:r>
        <w:rPr>
          <w:color w:val="575756"/>
          <w:w w:val="85"/>
        </w:rPr>
        <w:t>cent</w:t>
      </w:r>
      <w:r>
        <w:rPr>
          <w:color w:val="575756"/>
          <w:spacing w:val="-23"/>
          <w:w w:val="85"/>
        </w:rPr>
        <w:t xml:space="preserve"> </w:t>
      </w:r>
      <w:r>
        <w:rPr>
          <w:color w:val="575756"/>
          <w:w w:val="85"/>
        </w:rPr>
        <w:t>coverage</w:t>
      </w:r>
      <w:r>
        <w:rPr>
          <w:color w:val="575756"/>
          <w:spacing w:val="-23"/>
          <w:w w:val="85"/>
        </w:rPr>
        <w:t xml:space="preserve"> </w:t>
      </w:r>
      <w:r>
        <w:rPr>
          <w:color w:val="575756"/>
          <w:w w:val="85"/>
        </w:rPr>
        <w:t>by</w:t>
      </w:r>
      <w:r>
        <w:rPr>
          <w:color w:val="575756"/>
          <w:spacing w:val="-23"/>
          <w:w w:val="85"/>
        </w:rPr>
        <w:t xml:space="preserve"> </w:t>
      </w:r>
      <w:r>
        <w:rPr>
          <w:color w:val="575756"/>
          <w:w w:val="85"/>
        </w:rPr>
        <w:t>1</w:t>
      </w:r>
      <w:r>
        <w:rPr>
          <w:color w:val="575756"/>
          <w:spacing w:val="-22"/>
          <w:w w:val="85"/>
        </w:rPr>
        <w:t xml:space="preserve"> </w:t>
      </w:r>
      <w:r>
        <w:rPr>
          <w:color w:val="575756"/>
          <w:spacing w:val="2"/>
          <w:w w:val="85"/>
        </w:rPr>
        <w:t>January</w:t>
      </w:r>
      <w:r>
        <w:rPr>
          <w:color w:val="575756"/>
          <w:spacing w:val="-23"/>
          <w:w w:val="85"/>
        </w:rPr>
        <w:t xml:space="preserve"> </w:t>
      </w:r>
      <w:r>
        <w:rPr>
          <w:color w:val="575756"/>
          <w:w w:val="85"/>
        </w:rPr>
        <w:t>2019</w:t>
      </w:r>
      <w:r>
        <w:rPr>
          <w:color w:val="575756"/>
          <w:spacing w:val="-23"/>
          <w:w w:val="85"/>
        </w:rPr>
        <w:t xml:space="preserve"> </w:t>
      </w:r>
      <w:r>
        <w:rPr>
          <w:color w:val="575756"/>
          <w:w w:val="85"/>
        </w:rPr>
        <w:t>and</w:t>
      </w:r>
      <w:r>
        <w:rPr>
          <w:color w:val="575756"/>
          <w:spacing w:val="-22"/>
          <w:w w:val="85"/>
        </w:rPr>
        <w:t xml:space="preserve"> </w:t>
      </w:r>
      <w:r>
        <w:rPr>
          <w:color w:val="575756"/>
          <w:w w:val="85"/>
        </w:rPr>
        <w:t>98</w:t>
      </w:r>
      <w:r>
        <w:rPr>
          <w:color w:val="575756"/>
          <w:spacing w:val="-23"/>
          <w:w w:val="85"/>
        </w:rPr>
        <w:t xml:space="preserve"> </w:t>
      </w:r>
      <w:r>
        <w:rPr>
          <w:color w:val="575756"/>
          <w:w w:val="85"/>
        </w:rPr>
        <w:t>per</w:t>
      </w:r>
      <w:r>
        <w:rPr>
          <w:color w:val="575756"/>
          <w:spacing w:val="-23"/>
          <w:w w:val="85"/>
        </w:rPr>
        <w:t xml:space="preserve"> </w:t>
      </w:r>
      <w:r>
        <w:rPr>
          <w:color w:val="575756"/>
          <w:w w:val="85"/>
        </w:rPr>
        <w:t>cent</w:t>
      </w:r>
      <w:r>
        <w:rPr>
          <w:color w:val="575756"/>
          <w:spacing w:val="-22"/>
          <w:w w:val="85"/>
        </w:rPr>
        <w:t xml:space="preserve"> </w:t>
      </w:r>
      <w:r>
        <w:rPr>
          <w:color w:val="575756"/>
          <w:w w:val="85"/>
        </w:rPr>
        <w:t xml:space="preserve">once </w:t>
      </w:r>
      <w:r>
        <w:rPr>
          <w:color w:val="575756"/>
          <w:w w:val="80"/>
        </w:rPr>
        <w:t xml:space="preserve">ChAFTA is fully implemented. ChAFTA has set Australian </w:t>
      </w:r>
      <w:r>
        <w:rPr>
          <w:color w:val="575756"/>
          <w:spacing w:val="2"/>
          <w:w w:val="85"/>
        </w:rPr>
        <w:t>import</w:t>
      </w:r>
      <w:r>
        <w:rPr>
          <w:color w:val="575756"/>
          <w:spacing w:val="-24"/>
          <w:w w:val="85"/>
        </w:rPr>
        <w:t xml:space="preserve"> </w:t>
      </w:r>
      <w:r>
        <w:rPr>
          <w:color w:val="575756"/>
          <w:w w:val="85"/>
        </w:rPr>
        <w:t>tariffs</w:t>
      </w:r>
      <w:r>
        <w:rPr>
          <w:color w:val="575756"/>
          <w:spacing w:val="-23"/>
          <w:w w:val="85"/>
        </w:rPr>
        <w:t xml:space="preserve"> </w:t>
      </w:r>
      <w:r>
        <w:rPr>
          <w:color w:val="575756"/>
          <w:w w:val="85"/>
        </w:rPr>
        <w:t>at</w:t>
      </w:r>
      <w:r>
        <w:rPr>
          <w:color w:val="575756"/>
          <w:spacing w:val="-24"/>
          <w:w w:val="85"/>
        </w:rPr>
        <w:t xml:space="preserve"> </w:t>
      </w:r>
      <w:r>
        <w:rPr>
          <w:color w:val="575756"/>
          <w:w w:val="85"/>
        </w:rPr>
        <w:t>zero</w:t>
      </w:r>
      <w:r>
        <w:rPr>
          <w:color w:val="575756"/>
          <w:spacing w:val="-23"/>
          <w:w w:val="85"/>
        </w:rPr>
        <w:t xml:space="preserve"> </w:t>
      </w:r>
      <w:r>
        <w:rPr>
          <w:color w:val="575756"/>
          <w:w w:val="85"/>
        </w:rPr>
        <w:t>on</w:t>
      </w:r>
      <w:r>
        <w:rPr>
          <w:color w:val="575756"/>
          <w:spacing w:val="-24"/>
          <w:w w:val="85"/>
        </w:rPr>
        <w:t xml:space="preserve"> </w:t>
      </w:r>
      <w:r>
        <w:rPr>
          <w:color w:val="575756"/>
          <w:w w:val="85"/>
        </w:rPr>
        <w:t>82</w:t>
      </w:r>
      <w:r>
        <w:rPr>
          <w:color w:val="575756"/>
          <w:spacing w:val="-23"/>
          <w:w w:val="85"/>
        </w:rPr>
        <w:t xml:space="preserve"> </w:t>
      </w:r>
      <w:r>
        <w:rPr>
          <w:color w:val="575756"/>
          <w:w w:val="85"/>
        </w:rPr>
        <w:t>per</w:t>
      </w:r>
      <w:r>
        <w:rPr>
          <w:color w:val="575756"/>
          <w:spacing w:val="-24"/>
          <w:w w:val="85"/>
        </w:rPr>
        <w:t xml:space="preserve"> </w:t>
      </w:r>
      <w:r>
        <w:rPr>
          <w:color w:val="575756"/>
          <w:w w:val="85"/>
        </w:rPr>
        <w:t>cent</w:t>
      </w:r>
      <w:r>
        <w:rPr>
          <w:color w:val="575756"/>
          <w:spacing w:val="-23"/>
          <w:w w:val="85"/>
        </w:rPr>
        <w:t xml:space="preserve"> </w:t>
      </w:r>
      <w:r>
        <w:rPr>
          <w:color w:val="575756"/>
          <w:w w:val="85"/>
        </w:rPr>
        <w:t>of</w:t>
      </w:r>
      <w:r>
        <w:rPr>
          <w:color w:val="575756"/>
          <w:spacing w:val="-24"/>
          <w:w w:val="85"/>
        </w:rPr>
        <w:t xml:space="preserve"> </w:t>
      </w:r>
      <w:r>
        <w:rPr>
          <w:color w:val="575756"/>
          <w:w w:val="85"/>
        </w:rPr>
        <w:t>China’s</w:t>
      </w:r>
      <w:r>
        <w:rPr>
          <w:color w:val="575756"/>
          <w:spacing w:val="-23"/>
          <w:w w:val="85"/>
        </w:rPr>
        <w:t xml:space="preserve"> </w:t>
      </w:r>
      <w:r>
        <w:rPr>
          <w:color w:val="575756"/>
          <w:w w:val="85"/>
        </w:rPr>
        <w:t>exports</w:t>
      </w:r>
    </w:p>
    <w:p w:rsidR="0022675B" w:rsidRDefault="00501E15">
      <w:pPr>
        <w:pStyle w:val="BodyText"/>
        <w:kinsoku w:val="0"/>
        <w:overflowPunct w:val="0"/>
        <w:spacing w:before="8" w:line="254" w:lineRule="auto"/>
        <w:ind w:left="393" w:right="509"/>
        <w:rPr>
          <w:color w:val="575756"/>
          <w:w w:val="85"/>
        </w:rPr>
      </w:pPr>
      <w:r>
        <w:rPr>
          <w:color w:val="575756"/>
          <w:w w:val="80"/>
        </w:rPr>
        <w:t>to</w:t>
      </w:r>
      <w:r>
        <w:rPr>
          <w:color w:val="575756"/>
          <w:spacing w:val="-16"/>
          <w:w w:val="80"/>
        </w:rPr>
        <w:t xml:space="preserve"> </w:t>
      </w:r>
      <w:r>
        <w:rPr>
          <w:color w:val="575756"/>
          <w:w w:val="80"/>
        </w:rPr>
        <w:t>Australia</w:t>
      </w:r>
      <w:r>
        <w:rPr>
          <w:color w:val="575756"/>
          <w:spacing w:val="-16"/>
          <w:w w:val="80"/>
        </w:rPr>
        <w:t xml:space="preserve"> </w:t>
      </w:r>
      <w:r>
        <w:rPr>
          <w:color w:val="575756"/>
          <w:w w:val="80"/>
        </w:rPr>
        <w:t>from</w:t>
      </w:r>
      <w:r>
        <w:rPr>
          <w:color w:val="575756"/>
          <w:spacing w:val="-15"/>
          <w:w w:val="80"/>
        </w:rPr>
        <w:t xml:space="preserve"> </w:t>
      </w:r>
      <w:r>
        <w:rPr>
          <w:color w:val="575756"/>
          <w:w w:val="80"/>
        </w:rPr>
        <w:t>day</w:t>
      </w:r>
      <w:r>
        <w:rPr>
          <w:color w:val="575756"/>
          <w:spacing w:val="-16"/>
          <w:w w:val="80"/>
        </w:rPr>
        <w:t xml:space="preserve"> </w:t>
      </w:r>
      <w:r>
        <w:rPr>
          <w:color w:val="575756"/>
          <w:w w:val="80"/>
        </w:rPr>
        <w:t>one,</w:t>
      </w:r>
      <w:r>
        <w:rPr>
          <w:color w:val="575756"/>
          <w:spacing w:val="-15"/>
          <w:w w:val="80"/>
        </w:rPr>
        <w:t xml:space="preserve"> </w:t>
      </w:r>
      <w:r>
        <w:rPr>
          <w:color w:val="575756"/>
          <w:w w:val="80"/>
        </w:rPr>
        <w:t>rising</w:t>
      </w:r>
      <w:r>
        <w:rPr>
          <w:color w:val="575756"/>
          <w:spacing w:val="-16"/>
          <w:w w:val="80"/>
        </w:rPr>
        <w:t xml:space="preserve"> </w:t>
      </w:r>
      <w:r>
        <w:rPr>
          <w:color w:val="575756"/>
          <w:w w:val="80"/>
        </w:rPr>
        <w:t>to</w:t>
      </w:r>
      <w:r>
        <w:rPr>
          <w:color w:val="575756"/>
          <w:spacing w:val="-16"/>
          <w:w w:val="80"/>
        </w:rPr>
        <w:t xml:space="preserve"> </w:t>
      </w:r>
      <w:r>
        <w:rPr>
          <w:color w:val="575756"/>
          <w:w w:val="80"/>
        </w:rPr>
        <w:t>100</w:t>
      </w:r>
      <w:r>
        <w:rPr>
          <w:color w:val="575756"/>
          <w:spacing w:val="-15"/>
          <w:w w:val="80"/>
        </w:rPr>
        <w:t xml:space="preserve"> </w:t>
      </w:r>
      <w:r>
        <w:rPr>
          <w:color w:val="575756"/>
          <w:w w:val="80"/>
        </w:rPr>
        <w:t>per</w:t>
      </w:r>
      <w:r>
        <w:rPr>
          <w:color w:val="575756"/>
          <w:spacing w:val="-16"/>
          <w:w w:val="80"/>
        </w:rPr>
        <w:t xml:space="preserve"> </w:t>
      </w:r>
      <w:r>
        <w:rPr>
          <w:color w:val="575756"/>
          <w:w w:val="80"/>
        </w:rPr>
        <w:t>cent</w:t>
      </w:r>
      <w:r>
        <w:rPr>
          <w:color w:val="575756"/>
          <w:spacing w:val="-15"/>
          <w:w w:val="80"/>
        </w:rPr>
        <w:t xml:space="preserve"> </w:t>
      </w:r>
      <w:r>
        <w:rPr>
          <w:color w:val="575756"/>
          <w:w w:val="80"/>
        </w:rPr>
        <w:t xml:space="preserve">tariff </w:t>
      </w:r>
      <w:r>
        <w:rPr>
          <w:color w:val="575756"/>
          <w:w w:val="85"/>
        </w:rPr>
        <w:t xml:space="preserve">elimination by 1 </w:t>
      </w:r>
      <w:r>
        <w:rPr>
          <w:color w:val="575756"/>
          <w:spacing w:val="2"/>
          <w:w w:val="85"/>
        </w:rPr>
        <w:t>January</w:t>
      </w:r>
      <w:r>
        <w:rPr>
          <w:color w:val="575756"/>
          <w:spacing w:val="-31"/>
          <w:w w:val="85"/>
        </w:rPr>
        <w:t xml:space="preserve"> </w:t>
      </w:r>
      <w:r>
        <w:rPr>
          <w:color w:val="575756"/>
          <w:w w:val="85"/>
        </w:rPr>
        <w:t>2019.</w:t>
      </w:r>
    </w:p>
    <w:p w:rsidR="0022675B" w:rsidRDefault="00501E15">
      <w:pPr>
        <w:pStyle w:val="BodyText"/>
        <w:kinsoku w:val="0"/>
        <w:overflowPunct w:val="0"/>
        <w:spacing w:before="172" w:line="254" w:lineRule="auto"/>
        <w:ind w:left="393"/>
        <w:rPr>
          <w:color w:val="575756"/>
          <w:spacing w:val="2"/>
          <w:w w:val="85"/>
        </w:rPr>
      </w:pPr>
      <w:r>
        <w:rPr>
          <w:color w:val="575756"/>
          <w:w w:val="85"/>
        </w:rPr>
        <w:t xml:space="preserve">This step-by-step guide seeks to assist Australian </w:t>
      </w:r>
      <w:r>
        <w:rPr>
          <w:color w:val="575756"/>
          <w:w w:val="80"/>
        </w:rPr>
        <w:t>exporters</w:t>
      </w:r>
      <w:r>
        <w:rPr>
          <w:color w:val="575756"/>
          <w:spacing w:val="-17"/>
          <w:w w:val="80"/>
        </w:rPr>
        <w:t xml:space="preserve"> </w:t>
      </w:r>
      <w:r>
        <w:rPr>
          <w:color w:val="575756"/>
          <w:w w:val="80"/>
        </w:rPr>
        <w:t>and</w:t>
      </w:r>
      <w:r>
        <w:rPr>
          <w:color w:val="575756"/>
          <w:spacing w:val="-17"/>
          <w:w w:val="80"/>
        </w:rPr>
        <w:t xml:space="preserve"> </w:t>
      </w:r>
      <w:r>
        <w:rPr>
          <w:color w:val="575756"/>
          <w:w w:val="80"/>
        </w:rPr>
        <w:t>importers</w:t>
      </w:r>
      <w:r>
        <w:rPr>
          <w:color w:val="575756"/>
          <w:spacing w:val="-17"/>
          <w:w w:val="80"/>
        </w:rPr>
        <w:t xml:space="preserve"> </w:t>
      </w:r>
      <w:r>
        <w:rPr>
          <w:color w:val="575756"/>
          <w:w w:val="80"/>
        </w:rPr>
        <w:t>in</w:t>
      </w:r>
      <w:r>
        <w:rPr>
          <w:color w:val="575756"/>
          <w:spacing w:val="-17"/>
          <w:w w:val="80"/>
        </w:rPr>
        <w:t xml:space="preserve"> </w:t>
      </w:r>
      <w:r>
        <w:rPr>
          <w:color w:val="575756"/>
          <w:w w:val="80"/>
        </w:rPr>
        <w:t>taking</w:t>
      </w:r>
      <w:r>
        <w:rPr>
          <w:color w:val="575756"/>
          <w:spacing w:val="-17"/>
          <w:w w:val="80"/>
        </w:rPr>
        <w:t xml:space="preserve"> </w:t>
      </w:r>
      <w:r>
        <w:rPr>
          <w:color w:val="575756"/>
          <w:w w:val="80"/>
        </w:rPr>
        <w:t>advantage</w:t>
      </w:r>
      <w:r>
        <w:rPr>
          <w:color w:val="575756"/>
          <w:spacing w:val="-17"/>
          <w:w w:val="80"/>
        </w:rPr>
        <w:t xml:space="preserve"> </w:t>
      </w:r>
      <w:r>
        <w:rPr>
          <w:color w:val="575756"/>
          <w:w w:val="80"/>
        </w:rPr>
        <w:t>of</w:t>
      </w:r>
      <w:r>
        <w:rPr>
          <w:color w:val="575756"/>
          <w:spacing w:val="-17"/>
          <w:w w:val="80"/>
        </w:rPr>
        <w:t xml:space="preserve"> </w:t>
      </w:r>
      <w:r>
        <w:rPr>
          <w:color w:val="575756"/>
          <w:w w:val="80"/>
        </w:rPr>
        <w:t xml:space="preserve">preferential </w:t>
      </w:r>
      <w:r>
        <w:rPr>
          <w:color w:val="575756"/>
          <w:w w:val="85"/>
        </w:rPr>
        <w:t>tariff treatment under</w:t>
      </w:r>
      <w:r>
        <w:rPr>
          <w:color w:val="575756"/>
          <w:spacing w:val="-19"/>
          <w:w w:val="85"/>
        </w:rPr>
        <w:t xml:space="preserve"> </w:t>
      </w:r>
      <w:r>
        <w:rPr>
          <w:color w:val="575756"/>
          <w:spacing w:val="2"/>
          <w:w w:val="85"/>
        </w:rPr>
        <w:t>ChAFTA.</w:t>
      </w:r>
    </w:p>
    <w:p w:rsidR="0022675B" w:rsidRDefault="00501E15">
      <w:pPr>
        <w:pStyle w:val="BodyText"/>
        <w:kinsoku w:val="0"/>
        <w:overflowPunct w:val="0"/>
        <w:spacing w:before="173"/>
        <w:ind w:left="393"/>
        <w:rPr>
          <w:color w:val="575756"/>
          <w:w w:val="85"/>
        </w:rPr>
      </w:pPr>
      <w:r>
        <w:rPr>
          <w:color w:val="575756"/>
          <w:w w:val="85"/>
        </w:rPr>
        <w:t xml:space="preserve">It will help you address </w:t>
      </w:r>
      <w:r>
        <w:rPr>
          <w:rFonts w:ascii="Arial" w:hAnsi="Arial" w:cs="Arial"/>
          <w:b/>
          <w:bCs/>
          <w:color w:val="575756"/>
          <w:w w:val="85"/>
        </w:rPr>
        <w:t xml:space="preserve">four </w:t>
      </w:r>
      <w:r>
        <w:rPr>
          <w:color w:val="575756"/>
          <w:w w:val="85"/>
        </w:rPr>
        <w:t>key steps:</w:t>
      </w:r>
    </w:p>
    <w:p w:rsidR="0022675B" w:rsidRDefault="00501E15">
      <w:pPr>
        <w:pStyle w:val="Heading7"/>
        <w:numPr>
          <w:ilvl w:val="0"/>
          <w:numId w:val="7"/>
        </w:numPr>
        <w:tabs>
          <w:tab w:val="left" w:pos="621"/>
        </w:tabs>
        <w:kinsoku w:val="0"/>
        <w:overflowPunct w:val="0"/>
        <w:spacing w:before="215"/>
        <w:rPr>
          <w:color w:val="575756"/>
        </w:rPr>
      </w:pPr>
      <w:r>
        <w:rPr>
          <w:color w:val="575756"/>
        </w:rPr>
        <w:t>What</w:t>
      </w:r>
      <w:r>
        <w:rPr>
          <w:color w:val="575756"/>
          <w:spacing w:val="-9"/>
        </w:rPr>
        <w:t xml:space="preserve"> </w:t>
      </w:r>
      <w:r>
        <w:rPr>
          <w:color w:val="575756"/>
        </w:rPr>
        <w:t>goods</w:t>
      </w:r>
      <w:r>
        <w:rPr>
          <w:color w:val="575756"/>
          <w:spacing w:val="-10"/>
        </w:rPr>
        <w:t xml:space="preserve"> </w:t>
      </w:r>
      <w:r>
        <w:rPr>
          <w:color w:val="575756"/>
        </w:rPr>
        <w:t>am</w:t>
      </w:r>
      <w:r>
        <w:rPr>
          <w:color w:val="575756"/>
          <w:spacing w:val="-9"/>
        </w:rPr>
        <w:t xml:space="preserve"> </w:t>
      </w:r>
      <w:r>
        <w:rPr>
          <w:color w:val="575756"/>
        </w:rPr>
        <w:t>I</w:t>
      </w:r>
      <w:r>
        <w:rPr>
          <w:color w:val="575756"/>
          <w:spacing w:val="-9"/>
        </w:rPr>
        <w:t xml:space="preserve"> </w:t>
      </w:r>
      <w:r>
        <w:rPr>
          <w:color w:val="575756"/>
        </w:rPr>
        <w:t>exporting</w:t>
      </w:r>
      <w:r>
        <w:rPr>
          <w:color w:val="575756"/>
          <w:spacing w:val="-9"/>
        </w:rPr>
        <w:t xml:space="preserve"> </w:t>
      </w:r>
      <w:r>
        <w:rPr>
          <w:color w:val="575756"/>
        </w:rPr>
        <w:t>or</w:t>
      </w:r>
      <w:r>
        <w:rPr>
          <w:color w:val="575756"/>
          <w:spacing w:val="-9"/>
        </w:rPr>
        <w:t xml:space="preserve"> </w:t>
      </w:r>
      <w:r>
        <w:rPr>
          <w:color w:val="575756"/>
        </w:rPr>
        <w:t>importing?</w:t>
      </w:r>
    </w:p>
    <w:p w:rsidR="0022675B" w:rsidRDefault="00501E15">
      <w:pPr>
        <w:pStyle w:val="ListParagraph"/>
        <w:numPr>
          <w:ilvl w:val="1"/>
          <w:numId w:val="7"/>
        </w:numPr>
        <w:tabs>
          <w:tab w:val="left" w:pos="848"/>
        </w:tabs>
        <w:kinsoku w:val="0"/>
        <w:overflowPunct w:val="0"/>
        <w:spacing w:before="119" w:line="254" w:lineRule="auto"/>
        <w:ind w:right="116"/>
        <w:rPr>
          <w:color w:val="575756"/>
          <w:w w:val="85"/>
          <w:sz w:val="18"/>
          <w:szCs w:val="18"/>
        </w:rPr>
      </w:pPr>
      <w:r>
        <w:rPr>
          <w:color w:val="575756"/>
          <w:w w:val="80"/>
          <w:sz w:val="18"/>
          <w:szCs w:val="18"/>
        </w:rPr>
        <w:t>Identifying</w:t>
      </w:r>
      <w:r>
        <w:rPr>
          <w:color w:val="575756"/>
          <w:spacing w:val="-13"/>
          <w:w w:val="80"/>
          <w:sz w:val="18"/>
          <w:szCs w:val="18"/>
        </w:rPr>
        <w:t xml:space="preserve"> </w:t>
      </w:r>
      <w:r>
        <w:rPr>
          <w:color w:val="575756"/>
          <w:w w:val="80"/>
          <w:sz w:val="18"/>
          <w:szCs w:val="18"/>
        </w:rPr>
        <w:t>the</w:t>
      </w:r>
      <w:r>
        <w:rPr>
          <w:color w:val="575756"/>
          <w:spacing w:val="-12"/>
          <w:w w:val="80"/>
          <w:sz w:val="18"/>
          <w:szCs w:val="18"/>
        </w:rPr>
        <w:t xml:space="preserve"> </w:t>
      </w:r>
      <w:r>
        <w:rPr>
          <w:color w:val="575756"/>
          <w:w w:val="80"/>
          <w:sz w:val="18"/>
          <w:szCs w:val="18"/>
        </w:rPr>
        <w:t>customs</w:t>
      </w:r>
      <w:r>
        <w:rPr>
          <w:color w:val="575756"/>
          <w:spacing w:val="-12"/>
          <w:w w:val="80"/>
          <w:sz w:val="18"/>
          <w:szCs w:val="18"/>
        </w:rPr>
        <w:t xml:space="preserve"> </w:t>
      </w:r>
      <w:r>
        <w:rPr>
          <w:color w:val="575756"/>
          <w:w w:val="80"/>
          <w:sz w:val="18"/>
          <w:szCs w:val="18"/>
        </w:rPr>
        <w:t>tariff</w:t>
      </w:r>
      <w:r>
        <w:rPr>
          <w:color w:val="575756"/>
          <w:spacing w:val="-12"/>
          <w:w w:val="80"/>
          <w:sz w:val="18"/>
          <w:szCs w:val="18"/>
        </w:rPr>
        <w:t xml:space="preserve"> </w:t>
      </w:r>
      <w:r>
        <w:rPr>
          <w:color w:val="575756"/>
          <w:w w:val="80"/>
          <w:sz w:val="18"/>
          <w:szCs w:val="18"/>
        </w:rPr>
        <w:t>code</w:t>
      </w:r>
      <w:r>
        <w:rPr>
          <w:color w:val="575756"/>
          <w:spacing w:val="-13"/>
          <w:w w:val="80"/>
          <w:sz w:val="18"/>
          <w:szCs w:val="18"/>
        </w:rPr>
        <w:t xml:space="preserve"> </w:t>
      </w:r>
      <w:r>
        <w:rPr>
          <w:color w:val="575756"/>
          <w:w w:val="80"/>
          <w:sz w:val="18"/>
          <w:szCs w:val="18"/>
        </w:rPr>
        <w:t>for</w:t>
      </w:r>
      <w:r>
        <w:rPr>
          <w:color w:val="575756"/>
          <w:spacing w:val="-12"/>
          <w:w w:val="80"/>
          <w:sz w:val="18"/>
          <w:szCs w:val="18"/>
        </w:rPr>
        <w:t xml:space="preserve"> </w:t>
      </w:r>
      <w:r>
        <w:rPr>
          <w:color w:val="575756"/>
          <w:w w:val="80"/>
          <w:sz w:val="18"/>
          <w:szCs w:val="18"/>
        </w:rPr>
        <w:t>your</w:t>
      </w:r>
      <w:r>
        <w:rPr>
          <w:color w:val="575756"/>
          <w:spacing w:val="-12"/>
          <w:w w:val="80"/>
          <w:sz w:val="18"/>
          <w:szCs w:val="18"/>
        </w:rPr>
        <w:t xml:space="preserve"> </w:t>
      </w:r>
      <w:r>
        <w:rPr>
          <w:color w:val="575756"/>
          <w:w w:val="80"/>
          <w:sz w:val="18"/>
          <w:szCs w:val="18"/>
        </w:rPr>
        <w:t>goods</w:t>
      </w:r>
      <w:r>
        <w:rPr>
          <w:color w:val="575756"/>
          <w:spacing w:val="-12"/>
          <w:w w:val="80"/>
          <w:sz w:val="18"/>
          <w:szCs w:val="18"/>
        </w:rPr>
        <w:t xml:space="preserve"> </w:t>
      </w:r>
      <w:r>
        <w:rPr>
          <w:color w:val="575756"/>
          <w:w w:val="80"/>
          <w:sz w:val="18"/>
          <w:szCs w:val="18"/>
        </w:rPr>
        <w:t xml:space="preserve">is </w:t>
      </w:r>
      <w:r>
        <w:rPr>
          <w:color w:val="575756"/>
          <w:w w:val="85"/>
          <w:sz w:val="18"/>
          <w:szCs w:val="18"/>
        </w:rPr>
        <w:t>a critical first</w:t>
      </w:r>
      <w:r>
        <w:rPr>
          <w:color w:val="575756"/>
          <w:spacing w:val="-15"/>
          <w:w w:val="85"/>
          <w:sz w:val="18"/>
          <w:szCs w:val="18"/>
        </w:rPr>
        <w:t xml:space="preserve"> </w:t>
      </w:r>
      <w:r>
        <w:rPr>
          <w:color w:val="575756"/>
          <w:w w:val="85"/>
          <w:sz w:val="18"/>
          <w:szCs w:val="18"/>
        </w:rPr>
        <w:t>step.</w:t>
      </w:r>
    </w:p>
    <w:p w:rsidR="0022675B" w:rsidRDefault="00501E15">
      <w:pPr>
        <w:pStyle w:val="Heading7"/>
        <w:numPr>
          <w:ilvl w:val="0"/>
          <w:numId w:val="7"/>
        </w:numPr>
        <w:tabs>
          <w:tab w:val="left" w:pos="621"/>
        </w:tabs>
        <w:kinsoku w:val="0"/>
        <w:overflowPunct w:val="0"/>
        <w:spacing w:before="201"/>
        <w:rPr>
          <w:color w:val="575756"/>
        </w:rPr>
      </w:pPr>
      <w:r>
        <w:rPr>
          <w:color w:val="575756"/>
        </w:rPr>
        <w:t>How</w:t>
      </w:r>
      <w:r>
        <w:rPr>
          <w:color w:val="575756"/>
          <w:spacing w:val="-11"/>
        </w:rPr>
        <w:t xml:space="preserve"> </w:t>
      </w:r>
      <w:r>
        <w:rPr>
          <w:color w:val="575756"/>
        </w:rPr>
        <w:t>are</w:t>
      </w:r>
      <w:r>
        <w:rPr>
          <w:color w:val="575756"/>
          <w:spacing w:val="-10"/>
        </w:rPr>
        <w:t xml:space="preserve"> </w:t>
      </w:r>
      <w:r>
        <w:rPr>
          <w:color w:val="575756"/>
        </w:rPr>
        <w:t>these</w:t>
      </w:r>
      <w:r>
        <w:rPr>
          <w:color w:val="575756"/>
          <w:spacing w:val="-11"/>
        </w:rPr>
        <w:t xml:space="preserve"> </w:t>
      </w:r>
      <w:r>
        <w:rPr>
          <w:color w:val="575756"/>
        </w:rPr>
        <w:t>goods</w:t>
      </w:r>
      <w:r>
        <w:rPr>
          <w:color w:val="575756"/>
          <w:spacing w:val="-10"/>
        </w:rPr>
        <w:t xml:space="preserve"> </w:t>
      </w:r>
      <w:r>
        <w:rPr>
          <w:color w:val="575756"/>
        </w:rPr>
        <w:t>treated</w:t>
      </w:r>
      <w:r>
        <w:rPr>
          <w:color w:val="575756"/>
          <w:spacing w:val="-10"/>
        </w:rPr>
        <w:t xml:space="preserve"> </w:t>
      </w:r>
      <w:r>
        <w:rPr>
          <w:color w:val="575756"/>
        </w:rPr>
        <w:t>under</w:t>
      </w:r>
      <w:r>
        <w:rPr>
          <w:color w:val="575756"/>
          <w:spacing w:val="-11"/>
        </w:rPr>
        <w:t xml:space="preserve"> </w:t>
      </w:r>
      <w:r>
        <w:rPr>
          <w:color w:val="575756"/>
        </w:rPr>
        <w:t>ChAFTA?</w:t>
      </w:r>
    </w:p>
    <w:p w:rsidR="0022675B" w:rsidRDefault="00501E15">
      <w:pPr>
        <w:pStyle w:val="ListParagraph"/>
        <w:numPr>
          <w:ilvl w:val="1"/>
          <w:numId w:val="7"/>
        </w:numPr>
        <w:tabs>
          <w:tab w:val="left" w:pos="848"/>
        </w:tabs>
        <w:kinsoku w:val="0"/>
        <w:overflowPunct w:val="0"/>
        <w:spacing w:before="119" w:line="254" w:lineRule="auto"/>
        <w:ind w:right="755"/>
        <w:rPr>
          <w:color w:val="575756"/>
          <w:spacing w:val="2"/>
          <w:w w:val="85"/>
          <w:sz w:val="18"/>
          <w:szCs w:val="18"/>
        </w:rPr>
      </w:pPr>
      <w:r>
        <w:rPr>
          <w:color w:val="575756"/>
          <w:w w:val="80"/>
          <w:sz w:val="18"/>
          <w:szCs w:val="18"/>
        </w:rPr>
        <w:t>Identify</w:t>
      </w:r>
      <w:r>
        <w:rPr>
          <w:color w:val="575756"/>
          <w:spacing w:val="-24"/>
          <w:w w:val="80"/>
          <w:sz w:val="18"/>
          <w:szCs w:val="18"/>
        </w:rPr>
        <w:t xml:space="preserve"> </w:t>
      </w:r>
      <w:r>
        <w:rPr>
          <w:color w:val="575756"/>
          <w:w w:val="80"/>
          <w:sz w:val="18"/>
          <w:szCs w:val="18"/>
        </w:rPr>
        <w:t>the</w:t>
      </w:r>
      <w:r>
        <w:rPr>
          <w:color w:val="575756"/>
          <w:spacing w:val="-24"/>
          <w:w w:val="80"/>
          <w:sz w:val="18"/>
          <w:szCs w:val="18"/>
        </w:rPr>
        <w:t xml:space="preserve"> </w:t>
      </w:r>
      <w:r>
        <w:rPr>
          <w:color w:val="575756"/>
          <w:w w:val="80"/>
          <w:sz w:val="18"/>
          <w:szCs w:val="18"/>
        </w:rPr>
        <w:t>lower</w:t>
      </w:r>
      <w:r>
        <w:rPr>
          <w:color w:val="575756"/>
          <w:spacing w:val="-24"/>
          <w:w w:val="80"/>
          <w:sz w:val="18"/>
          <w:szCs w:val="18"/>
        </w:rPr>
        <w:t xml:space="preserve"> </w:t>
      </w:r>
      <w:r>
        <w:rPr>
          <w:color w:val="575756"/>
          <w:w w:val="80"/>
          <w:sz w:val="18"/>
          <w:szCs w:val="18"/>
        </w:rPr>
        <w:t>(preferential)</w:t>
      </w:r>
      <w:r>
        <w:rPr>
          <w:color w:val="575756"/>
          <w:spacing w:val="-24"/>
          <w:w w:val="80"/>
          <w:sz w:val="18"/>
          <w:szCs w:val="18"/>
        </w:rPr>
        <w:t xml:space="preserve"> </w:t>
      </w:r>
      <w:r>
        <w:rPr>
          <w:color w:val="575756"/>
          <w:spacing w:val="2"/>
          <w:w w:val="80"/>
          <w:sz w:val="18"/>
          <w:szCs w:val="18"/>
        </w:rPr>
        <w:t>duty</w:t>
      </w:r>
      <w:r>
        <w:rPr>
          <w:color w:val="575756"/>
          <w:spacing w:val="-24"/>
          <w:w w:val="80"/>
          <w:sz w:val="18"/>
          <w:szCs w:val="18"/>
        </w:rPr>
        <w:t xml:space="preserve"> </w:t>
      </w:r>
      <w:r>
        <w:rPr>
          <w:color w:val="575756"/>
          <w:w w:val="80"/>
          <w:sz w:val="18"/>
          <w:szCs w:val="18"/>
        </w:rPr>
        <w:t>rate</w:t>
      </w:r>
      <w:r>
        <w:rPr>
          <w:color w:val="575756"/>
          <w:spacing w:val="-24"/>
          <w:w w:val="80"/>
          <w:sz w:val="18"/>
          <w:szCs w:val="18"/>
        </w:rPr>
        <w:t xml:space="preserve"> </w:t>
      </w:r>
      <w:r>
        <w:rPr>
          <w:color w:val="575756"/>
          <w:w w:val="80"/>
          <w:sz w:val="18"/>
          <w:szCs w:val="18"/>
        </w:rPr>
        <w:t xml:space="preserve">for </w:t>
      </w:r>
      <w:r>
        <w:rPr>
          <w:color w:val="575756"/>
          <w:w w:val="85"/>
          <w:sz w:val="18"/>
          <w:szCs w:val="18"/>
        </w:rPr>
        <w:t>your</w:t>
      </w:r>
      <w:r>
        <w:rPr>
          <w:color w:val="575756"/>
          <w:spacing w:val="-3"/>
          <w:w w:val="85"/>
          <w:sz w:val="18"/>
          <w:szCs w:val="18"/>
        </w:rPr>
        <w:t xml:space="preserve"> </w:t>
      </w:r>
      <w:r>
        <w:rPr>
          <w:color w:val="575756"/>
          <w:spacing w:val="2"/>
          <w:w w:val="85"/>
          <w:sz w:val="18"/>
          <w:szCs w:val="18"/>
        </w:rPr>
        <w:t>goods.</w:t>
      </w:r>
    </w:p>
    <w:p w:rsidR="0022675B" w:rsidRDefault="00501E15">
      <w:pPr>
        <w:pStyle w:val="Heading7"/>
        <w:numPr>
          <w:ilvl w:val="0"/>
          <w:numId w:val="7"/>
        </w:numPr>
        <w:tabs>
          <w:tab w:val="left" w:pos="621"/>
        </w:tabs>
        <w:kinsoku w:val="0"/>
        <w:overflowPunct w:val="0"/>
        <w:spacing w:before="201" w:line="312" w:lineRule="auto"/>
        <w:ind w:right="193"/>
        <w:rPr>
          <w:color w:val="575756"/>
        </w:rPr>
      </w:pPr>
      <w:r>
        <w:rPr>
          <w:color w:val="575756"/>
        </w:rPr>
        <w:t>Where are my goods produced (are they ‘originating’</w:t>
      </w:r>
      <w:r>
        <w:rPr>
          <w:color w:val="575756"/>
          <w:spacing w:val="-28"/>
        </w:rPr>
        <w:t xml:space="preserve"> </w:t>
      </w:r>
      <w:r>
        <w:rPr>
          <w:color w:val="575756"/>
        </w:rPr>
        <w:t>goods</w:t>
      </w:r>
      <w:r>
        <w:rPr>
          <w:color w:val="575756"/>
          <w:spacing w:val="-28"/>
        </w:rPr>
        <w:t xml:space="preserve"> </w:t>
      </w:r>
      <w:r>
        <w:rPr>
          <w:color w:val="575756"/>
        </w:rPr>
        <w:t>that</w:t>
      </w:r>
      <w:r>
        <w:rPr>
          <w:color w:val="575756"/>
          <w:spacing w:val="-27"/>
        </w:rPr>
        <w:t xml:space="preserve"> </w:t>
      </w:r>
      <w:r>
        <w:rPr>
          <w:color w:val="575756"/>
        </w:rPr>
        <w:t>will</w:t>
      </w:r>
      <w:r>
        <w:rPr>
          <w:color w:val="575756"/>
          <w:spacing w:val="-28"/>
        </w:rPr>
        <w:t xml:space="preserve"> </w:t>
      </w:r>
      <w:r>
        <w:rPr>
          <w:color w:val="575756"/>
          <w:spacing w:val="2"/>
        </w:rPr>
        <w:t>qualify</w:t>
      </w:r>
      <w:r>
        <w:rPr>
          <w:color w:val="575756"/>
          <w:spacing w:val="-27"/>
        </w:rPr>
        <w:t xml:space="preserve"> </w:t>
      </w:r>
      <w:r>
        <w:rPr>
          <w:color w:val="575756"/>
        </w:rPr>
        <w:t>for</w:t>
      </w:r>
      <w:r>
        <w:rPr>
          <w:color w:val="575756"/>
          <w:spacing w:val="-28"/>
        </w:rPr>
        <w:t xml:space="preserve"> </w:t>
      </w:r>
      <w:r>
        <w:rPr>
          <w:color w:val="575756"/>
        </w:rPr>
        <w:t>lower</w:t>
      </w:r>
      <w:r>
        <w:rPr>
          <w:color w:val="575756"/>
          <w:spacing w:val="-27"/>
        </w:rPr>
        <w:t xml:space="preserve"> </w:t>
      </w:r>
      <w:r>
        <w:rPr>
          <w:color w:val="575756"/>
        </w:rPr>
        <w:t>tariffs under</w:t>
      </w:r>
      <w:r>
        <w:rPr>
          <w:color w:val="575756"/>
          <w:spacing w:val="-7"/>
        </w:rPr>
        <w:t xml:space="preserve"> </w:t>
      </w:r>
      <w:r>
        <w:rPr>
          <w:color w:val="575756"/>
        </w:rPr>
        <w:t>ChAFTA)?</w:t>
      </w:r>
    </w:p>
    <w:p w:rsidR="0022675B" w:rsidRDefault="00501E15">
      <w:pPr>
        <w:pStyle w:val="ListParagraph"/>
        <w:numPr>
          <w:ilvl w:val="1"/>
          <w:numId w:val="7"/>
        </w:numPr>
        <w:tabs>
          <w:tab w:val="left" w:pos="848"/>
        </w:tabs>
        <w:kinsoku w:val="0"/>
        <w:overflowPunct w:val="0"/>
        <w:spacing w:before="59" w:line="254" w:lineRule="auto"/>
        <w:ind w:right="464"/>
        <w:rPr>
          <w:color w:val="575756"/>
          <w:w w:val="85"/>
          <w:sz w:val="18"/>
          <w:szCs w:val="18"/>
        </w:rPr>
      </w:pPr>
      <w:r>
        <w:rPr>
          <w:color w:val="575756"/>
          <w:spacing w:val="2"/>
          <w:w w:val="80"/>
          <w:sz w:val="18"/>
          <w:szCs w:val="18"/>
        </w:rPr>
        <w:t>Only</w:t>
      </w:r>
      <w:r>
        <w:rPr>
          <w:color w:val="575756"/>
          <w:spacing w:val="-14"/>
          <w:w w:val="80"/>
          <w:sz w:val="18"/>
          <w:szCs w:val="18"/>
        </w:rPr>
        <w:t xml:space="preserve"> </w:t>
      </w:r>
      <w:r>
        <w:rPr>
          <w:color w:val="575756"/>
          <w:w w:val="80"/>
          <w:sz w:val="18"/>
          <w:szCs w:val="18"/>
        </w:rPr>
        <w:t>goods</w:t>
      </w:r>
      <w:r>
        <w:rPr>
          <w:color w:val="575756"/>
          <w:spacing w:val="-13"/>
          <w:w w:val="80"/>
          <w:sz w:val="18"/>
          <w:szCs w:val="18"/>
        </w:rPr>
        <w:t xml:space="preserve"> </w:t>
      </w:r>
      <w:r>
        <w:rPr>
          <w:color w:val="575756"/>
          <w:w w:val="80"/>
          <w:sz w:val="18"/>
          <w:szCs w:val="18"/>
        </w:rPr>
        <w:t>that</w:t>
      </w:r>
      <w:r>
        <w:rPr>
          <w:color w:val="575756"/>
          <w:spacing w:val="-13"/>
          <w:w w:val="80"/>
          <w:sz w:val="18"/>
          <w:szCs w:val="18"/>
        </w:rPr>
        <w:t xml:space="preserve"> </w:t>
      </w:r>
      <w:r>
        <w:rPr>
          <w:color w:val="575756"/>
          <w:w w:val="80"/>
          <w:sz w:val="18"/>
          <w:szCs w:val="18"/>
        </w:rPr>
        <w:t>‘originate’</w:t>
      </w:r>
      <w:r>
        <w:rPr>
          <w:color w:val="575756"/>
          <w:spacing w:val="-13"/>
          <w:w w:val="80"/>
          <w:sz w:val="18"/>
          <w:szCs w:val="18"/>
        </w:rPr>
        <w:t xml:space="preserve"> </w:t>
      </w:r>
      <w:r>
        <w:rPr>
          <w:color w:val="575756"/>
          <w:w w:val="80"/>
          <w:sz w:val="18"/>
          <w:szCs w:val="18"/>
        </w:rPr>
        <w:t>in</w:t>
      </w:r>
      <w:r>
        <w:rPr>
          <w:color w:val="575756"/>
          <w:spacing w:val="-13"/>
          <w:w w:val="80"/>
          <w:sz w:val="18"/>
          <w:szCs w:val="18"/>
        </w:rPr>
        <w:t xml:space="preserve"> </w:t>
      </w:r>
      <w:r>
        <w:rPr>
          <w:color w:val="575756"/>
          <w:w w:val="80"/>
          <w:sz w:val="18"/>
          <w:szCs w:val="18"/>
        </w:rPr>
        <w:t>Australia</w:t>
      </w:r>
      <w:r>
        <w:rPr>
          <w:color w:val="575756"/>
          <w:spacing w:val="-13"/>
          <w:w w:val="80"/>
          <w:sz w:val="18"/>
          <w:szCs w:val="18"/>
        </w:rPr>
        <w:t xml:space="preserve"> </w:t>
      </w:r>
      <w:r>
        <w:rPr>
          <w:color w:val="575756"/>
          <w:w w:val="80"/>
          <w:sz w:val="18"/>
          <w:szCs w:val="18"/>
        </w:rPr>
        <w:t>or</w:t>
      </w:r>
      <w:r>
        <w:rPr>
          <w:color w:val="575756"/>
          <w:spacing w:val="-13"/>
          <w:w w:val="80"/>
          <w:sz w:val="18"/>
          <w:szCs w:val="18"/>
        </w:rPr>
        <w:t xml:space="preserve"> </w:t>
      </w:r>
      <w:r>
        <w:rPr>
          <w:color w:val="575756"/>
          <w:w w:val="80"/>
          <w:sz w:val="18"/>
          <w:szCs w:val="18"/>
        </w:rPr>
        <w:t xml:space="preserve">China </w:t>
      </w:r>
      <w:r>
        <w:rPr>
          <w:color w:val="575756"/>
          <w:w w:val="85"/>
          <w:sz w:val="18"/>
          <w:szCs w:val="18"/>
        </w:rPr>
        <w:t xml:space="preserve">are eligible for preferential tariff treatment under </w:t>
      </w:r>
      <w:r>
        <w:rPr>
          <w:color w:val="575756"/>
          <w:spacing w:val="2"/>
          <w:w w:val="85"/>
          <w:sz w:val="18"/>
          <w:szCs w:val="18"/>
        </w:rPr>
        <w:t xml:space="preserve">ChAFTA. </w:t>
      </w:r>
      <w:r>
        <w:rPr>
          <w:color w:val="575756"/>
          <w:w w:val="85"/>
          <w:sz w:val="18"/>
          <w:szCs w:val="18"/>
        </w:rPr>
        <w:t>There are specific rules to determine</w:t>
      </w:r>
      <w:r>
        <w:rPr>
          <w:color w:val="575756"/>
          <w:spacing w:val="-6"/>
          <w:w w:val="85"/>
          <w:sz w:val="18"/>
          <w:szCs w:val="18"/>
        </w:rPr>
        <w:t xml:space="preserve"> </w:t>
      </w:r>
      <w:r>
        <w:rPr>
          <w:color w:val="575756"/>
          <w:w w:val="85"/>
          <w:sz w:val="18"/>
          <w:szCs w:val="18"/>
        </w:rPr>
        <w:t>eligibility.</w:t>
      </w:r>
    </w:p>
    <w:p w:rsidR="0022675B" w:rsidRDefault="00501E15">
      <w:pPr>
        <w:pStyle w:val="ListParagraph"/>
        <w:numPr>
          <w:ilvl w:val="1"/>
          <w:numId w:val="7"/>
        </w:numPr>
        <w:tabs>
          <w:tab w:val="left" w:pos="848"/>
        </w:tabs>
        <w:kinsoku w:val="0"/>
        <w:overflowPunct w:val="0"/>
        <w:spacing w:before="88" w:line="254" w:lineRule="auto"/>
        <w:ind w:right="120"/>
        <w:rPr>
          <w:color w:val="575756"/>
          <w:spacing w:val="2"/>
          <w:w w:val="85"/>
          <w:sz w:val="18"/>
          <w:szCs w:val="18"/>
        </w:rPr>
      </w:pPr>
      <w:r>
        <w:rPr>
          <w:color w:val="575756"/>
          <w:w w:val="80"/>
          <w:sz w:val="18"/>
          <w:szCs w:val="18"/>
        </w:rPr>
        <w:t>This prevents parties from other countries gaining the</w:t>
      </w:r>
      <w:r>
        <w:rPr>
          <w:color w:val="575756"/>
          <w:spacing w:val="-11"/>
          <w:w w:val="80"/>
          <w:sz w:val="18"/>
          <w:szCs w:val="18"/>
        </w:rPr>
        <w:t xml:space="preserve"> </w:t>
      </w:r>
      <w:r>
        <w:rPr>
          <w:color w:val="575756"/>
          <w:w w:val="80"/>
          <w:sz w:val="18"/>
          <w:szCs w:val="18"/>
        </w:rPr>
        <w:t>benefits</w:t>
      </w:r>
      <w:r>
        <w:rPr>
          <w:color w:val="575756"/>
          <w:spacing w:val="-11"/>
          <w:w w:val="80"/>
          <w:sz w:val="18"/>
          <w:szCs w:val="18"/>
        </w:rPr>
        <w:t xml:space="preserve"> </w:t>
      </w:r>
      <w:r>
        <w:rPr>
          <w:color w:val="575756"/>
          <w:w w:val="80"/>
          <w:sz w:val="18"/>
          <w:szCs w:val="18"/>
        </w:rPr>
        <w:t>of</w:t>
      </w:r>
      <w:r>
        <w:rPr>
          <w:color w:val="575756"/>
          <w:spacing w:val="-11"/>
          <w:w w:val="80"/>
          <w:sz w:val="18"/>
          <w:szCs w:val="18"/>
        </w:rPr>
        <w:t xml:space="preserve"> </w:t>
      </w:r>
      <w:r>
        <w:rPr>
          <w:color w:val="575756"/>
          <w:w w:val="80"/>
          <w:sz w:val="18"/>
          <w:szCs w:val="18"/>
        </w:rPr>
        <w:t>ChAFTA</w:t>
      </w:r>
      <w:r>
        <w:rPr>
          <w:color w:val="575756"/>
          <w:spacing w:val="-11"/>
          <w:w w:val="80"/>
          <w:sz w:val="18"/>
          <w:szCs w:val="18"/>
        </w:rPr>
        <w:t xml:space="preserve"> </w:t>
      </w:r>
      <w:r>
        <w:rPr>
          <w:color w:val="575756"/>
          <w:w w:val="80"/>
          <w:sz w:val="18"/>
          <w:szCs w:val="18"/>
        </w:rPr>
        <w:t>by</w:t>
      </w:r>
      <w:r>
        <w:rPr>
          <w:color w:val="575756"/>
          <w:spacing w:val="-11"/>
          <w:w w:val="80"/>
          <w:sz w:val="18"/>
          <w:szCs w:val="18"/>
        </w:rPr>
        <w:t xml:space="preserve"> </w:t>
      </w:r>
      <w:r>
        <w:rPr>
          <w:color w:val="575756"/>
          <w:w w:val="80"/>
          <w:sz w:val="18"/>
          <w:szCs w:val="18"/>
        </w:rPr>
        <w:t>simply</w:t>
      </w:r>
      <w:r>
        <w:rPr>
          <w:color w:val="575756"/>
          <w:spacing w:val="-11"/>
          <w:w w:val="80"/>
          <w:sz w:val="18"/>
          <w:szCs w:val="18"/>
        </w:rPr>
        <w:t xml:space="preserve"> </w:t>
      </w:r>
      <w:r>
        <w:rPr>
          <w:color w:val="575756"/>
          <w:w w:val="80"/>
          <w:sz w:val="18"/>
          <w:szCs w:val="18"/>
        </w:rPr>
        <w:t>transhipping</w:t>
      </w:r>
      <w:r>
        <w:rPr>
          <w:color w:val="575756"/>
          <w:spacing w:val="-10"/>
          <w:w w:val="80"/>
          <w:sz w:val="18"/>
          <w:szCs w:val="18"/>
        </w:rPr>
        <w:t xml:space="preserve"> </w:t>
      </w:r>
      <w:r>
        <w:rPr>
          <w:color w:val="575756"/>
          <w:w w:val="80"/>
          <w:sz w:val="18"/>
          <w:szCs w:val="18"/>
        </w:rPr>
        <w:t xml:space="preserve">their </w:t>
      </w:r>
      <w:r>
        <w:rPr>
          <w:color w:val="575756"/>
          <w:w w:val="85"/>
          <w:sz w:val="18"/>
          <w:szCs w:val="18"/>
        </w:rPr>
        <w:t>goods through Australia or</w:t>
      </w:r>
      <w:r>
        <w:rPr>
          <w:color w:val="575756"/>
          <w:spacing w:val="-32"/>
          <w:w w:val="85"/>
          <w:sz w:val="18"/>
          <w:szCs w:val="18"/>
        </w:rPr>
        <w:t xml:space="preserve"> </w:t>
      </w:r>
      <w:r>
        <w:rPr>
          <w:color w:val="575756"/>
          <w:spacing w:val="2"/>
          <w:w w:val="85"/>
          <w:sz w:val="18"/>
          <w:szCs w:val="18"/>
        </w:rPr>
        <w:t>China.</w:t>
      </w:r>
    </w:p>
    <w:p w:rsidR="0022675B" w:rsidRDefault="00501E15">
      <w:pPr>
        <w:pStyle w:val="Heading7"/>
        <w:numPr>
          <w:ilvl w:val="0"/>
          <w:numId w:val="7"/>
        </w:numPr>
        <w:tabs>
          <w:tab w:val="left" w:pos="621"/>
        </w:tabs>
        <w:kinsoku w:val="0"/>
        <w:overflowPunct w:val="0"/>
        <w:spacing w:line="312" w:lineRule="auto"/>
        <w:ind w:right="1408"/>
        <w:rPr>
          <w:color w:val="575756"/>
        </w:rPr>
      </w:pPr>
      <w:r>
        <w:rPr>
          <w:color w:val="575756"/>
          <w:spacing w:val="2"/>
          <w:w w:val="103"/>
        </w:rPr>
        <w:br w:type="column"/>
      </w:r>
      <w:r>
        <w:rPr>
          <w:color w:val="575756"/>
          <w:spacing w:val="3"/>
        </w:rPr>
        <w:t>Certify</w:t>
      </w:r>
      <w:r>
        <w:rPr>
          <w:color w:val="575756"/>
          <w:spacing w:val="-21"/>
        </w:rPr>
        <w:t xml:space="preserve"> </w:t>
      </w:r>
      <w:r>
        <w:rPr>
          <w:color w:val="575756"/>
        </w:rPr>
        <w:t>the</w:t>
      </w:r>
      <w:r>
        <w:rPr>
          <w:color w:val="575756"/>
          <w:spacing w:val="-20"/>
        </w:rPr>
        <w:t xml:space="preserve"> </w:t>
      </w:r>
      <w:r>
        <w:rPr>
          <w:color w:val="575756"/>
        </w:rPr>
        <w:t>origin</w:t>
      </w:r>
      <w:r>
        <w:rPr>
          <w:color w:val="575756"/>
          <w:spacing w:val="-20"/>
        </w:rPr>
        <w:t xml:space="preserve"> </w:t>
      </w:r>
      <w:r>
        <w:rPr>
          <w:color w:val="575756"/>
        </w:rPr>
        <w:t>of</w:t>
      </w:r>
      <w:r>
        <w:rPr>
          <w:color w:val="575756"/>
          <w:spacing w:val="-20"/>
        </w:rPr>
        <w:t xml:space="preserve"> </w:t>
      </w:r>
      <w:r>
        <w:rPr>
          <w:color w:val="575756"/>
        </w:rPr>
        <w:t>your</w:t>
      </w:r>
      <w:r>
        <w:rPr>
          <w:color w:val="575756"/>
          <w:spacing w:val="-20"/>
        </w:rPr>
        <w:t xml:space="preserve"> </w:t>
      </w:r>
      <w:r>
        <w:rPr>
          <w:color w:val="575756"/>
        </w:rPr>
        <w:t>goods</w:t>
      </w:r>
      <w:r>
        <w:rPr>
          <w:color w:val="575756"/>
          <w:spacing w:val="-20"/>
        </w:rPr>
        <w:t xml:space="preserve"> </w:t>
      </w:r>
      <w:r>
        <w:rPr>
          <w:color w:val="575756"/>
        </w:rPr>
        <w:t>to</w:t>
      </w:r>
      <w:r>
        <w:rPr>
          <w:color w:val="575756"/>
          <w:spacing w:val="-20"/>
        </w:rPr>
        <w:t xml:space="preserve"> </w:t>
      </w:r>
      <w:r>
        <w:rPr>
          <w:color w:val="575756"/>
        </w:rPr>
        <w:t>ensure</w:t>
      </w:r>
      <w:r>
        <w:rPr>
          <w:color w:val="575756"/>
          <w:spacing w:val="-20"/>
        </w:rPr>
        <w:t xml:space="preserve"> </w:t>
      </w:r>
      <w:r>
        <w:rPr>
          <w:color w:val="575756"/>
        </w:rPr>
        <w:t>you</w:t>
      </w:r>
      <w:r>
        <w:rPr>
          <w:color w:val="575756"/>
          <w:spacing w:val="-20"/>
        </w:rPr>
        <w:t xml:space="preserve"> </w:t>
      </w:r>
      <w:r>
        <w:rPr>
          <w:color w:val="575756"/>
        </w:rPr>
        <w:t>get the lower (ChAFTA) tariff</w:t>
      </w:r>
      <w:r>
        <w:rPr>
          <w:color w:val="575756"/>
          <w:spacing w:val="-31"/>
        </w:rPr>
        <w:t xml:space="preserve"> </w:t>
      </w:r>
      <w:r>
        <w:rPr>
          <w:color w:val="575756"/>
        </w:rPr>
        <w:t>rate</w:t>
      </w:r>
    </w:p>
    <w:p w:rsidR="0022675B" w:rsidRDefault="00501E15">
      <w:pPr>
        <w:pStyle w:val="ListParagraph"/>
        <w:numPr>
          <w:ilvl w:val="1"/>
          <w:numId w:val="7"/>
        </w:numPr>
        <w:tabs>
          <w:tab w:val="left" w:pos="848"/>
        </w:tabs>
        <w:kinsoku w:val="0"/>
        <w:overflowPunct w:val="0"/>
        <w:spacing w:before="57" w:line="254" w:lineRule="auto"/>
        <w:ind w:right="1498"/>
        <w:rPr>
          <w:color w:val="575756"/>
          <w:w w:val="85"/>
          <w:sz w:val="18"/>
          <w:szCs w:val="18"/>
        </w:rPr>
      </w:pPr>
      <w:r>
        <w:rPr>
          <w:color w:val="575756"/>
          <w:w w:val="85"/>
          <w:sz w:val="18"/>
          <w:szCs w:val="18"/>
        </w:rPr>
        <w:t>Goods seeking preferential treatment under ChAFTA</w:t>
      </w:r>
      <w:r>
        <w:rPr>
          <w:color w:val="575756"/>
          <w:spacing w:val="-28"/>
          <w:w w:val="85"/>
          <w:sz w:val="18"/>
          <w:szCs w:val="18"/>
        </w:rPr>
        <w:t xml:space="preserve"> </w:t>
      </w:r>
      <w:r>
        <w:rPr>
          <w:color w:val="575756"/>
          <w:w w:val="85"/>
          <w:sz w:val="18"/>
          <w:szCs w:val="18"/>
        </w:rPr>
        <w:t>must</w:t>
      </w:r>
      <w:r>
        <w:rPr>
          <w:color w:val="575756"/>
          <w:spacing w:val="-27"/>
          <w:w w:val="85"/>
          <w:sz w:val="18"/>
          <w:szCs w:val="18"/>
        </w:rPr>
        <w:t xml:space="preserve"> </w:t>
      </w:r>
      <w:r>
        <w:rPr>
          <w:color w:val="575756"/>
          <w:w w:val="85"/>
          <w:sz w:val="18"/>
          <w:szCs w:val="18"/>
        </w:rPr>
        <w:t>be</w:t>
      </w:r>
      <w:r>
        <w:rPr>
          <w:color w:val="575756"/>
          <w:spacing w:val="-27"/>
          <w:w w:val="85"/>
          <w:sz w:val="18"/>
          <w:szCs w:val="18"/>
        </w:rPr>
        <w:t xml:space="preserve"> </w:t>
      </w:r>
      <w:r>
        <w:rPr>
          <w:color w:val="575756"/>
          <w:w w:val="85"/>
          <w:sz w:val="18"/>
          <w:szCs w:val="18"/>
        </w:rPr>
        <w:t>accompanied</w:t>
      </w:r>
      <w:r>
        <w:rPr>
          <w:color w:val="575756"/>
          <w:spacing w:val="-27"/>
          <w:w w:val="85"/>
          <w:sz w:val="18"/>
          <w:szCs w:val="18"/>
        </w:rPr>
        <w:t xml:space="preserve"> </w:t>
      </w:r>
      <w:r>
        <w:rPr>
          <w:color w:val="575756"/>
          <w:w w:val="85"/>
          <w:sz w:val="18"/>
          <w:szCs w:val="18"/>
        </w:rPr>
        <w:t>by</w:t>
      </w:r>
      <w:r>
        <w:rPr>
          <w:color w:val="575756"/>
          <w:spacing w:val="-27"/>
          <w:w w:val="85"/>
          <w:sz w:val="18"/>
          <w:szCs w:val="18"/>
        </w:rPr>
        <w:t xml:space="preserve"> </w:t>
      </w:r>
      <w:r>
        <w:rPr>
          <w:color w:val="575756"/>
          <w:w w:val="85"/>
          <w:sz w:val="18"/>
          <w:szCs w:val="18"/>
        </w:rPr>
        <w:t xml:space="preserve">appropriate </w:t>
      </w:r>
      <w:r>
        <w:rPr>
          <w:color w:val="575756"/>
          <w:w w:val="80"/>
          <w:sz w:val="18"/>
          <w:szCs w:val="18"/>
        </w:rPr>
        <w:t>documentation,</w:t>
      </w:r>
      <w:r>
        <w:rPr>
          <w:color w:val="575756"/>
          <w:spacing w:val="-19"/>
          <w:w w:val="80"/>
          <w:sz w:val="18"/>
          <w:szCs w:val="18"/>
        </w:rPr>
        <w:t xml:space="preserve"> </w:t>
      </w:r>
      <w:r>
        <w:rPr>
          <w:color w:val="575756"/>
          <w:w w:val="80"/>
          <w:sz w:val="18"/>
          <w:szCs w:val="18"/>
        </w:rPr>
        <w:t>either</w:t>
      </w:r>
      <w:r>
        <w:rPr>
          <w:color w:val="575756"/>
          <w:spacing w:val="-18"/>
          <w:w w:val="80"/>
          <w:sz w:val="18"/>
          <w:szCs w:val="18"/>
        </w:rPr>
        <w:t xml:space="preserve"> </w:t>
      </w:r>
      <w:r>
        <w:rPr>
          <w:color w:val="575756"/>
          <w:w w:val="80"/>
          <w:sz w:val="18"/>
          <w:szCs w:val="18"/>
        </w:rPr>
        <w:t>a</w:t>
      </w:r>
      <w:r>
        <w:rPr>
          <w:color w:val="575756"/>
          <w:spacing w:val="-19"/>
          <w:w w:val="80"/>
          <w:sz w:val="18"/>
          <w:szCs w:val="18"/>
        </w:rPr>
        <w:t xml:space="preserve"> </w:t>
      </w:r>
      <w:r>
        <w:rPr>
          <w:color w:val="575756"/>
          <w:w w:val="80"/>
          <w:sz w:val="18"/>
          <w:szCs w:val="18"/>
        </w:rPr>
        <w:t>‘certificate</w:t>
      </w:r>
      <w:r>
        <w:rPr>
          <w:color w:val="575756"/>
          <w:spacing w:val="-18"/>
          <w:w w:val="80"/>
          <w:sz w:val="18"/>
          <w:szCs w:val="18"/>
        </w:rPr>
        <w:t xml:space="preserve"> </w:t>
      </w:r>
      <w:r>
        <w:rPr>
          <w:color w:val="575756"/>
          <w:w w:val="80"/>
          <w:sz w:val="18"/>
          <w:szCs w:val="18"/>
        </w:rPr>
        <w:t>of</w:t>
      </w:r>
      <w:r>
        <w:rPr>
          <w:color w:val="575756"/>
          <w:spacing w:val="-18"/>
          <w:w w:val="80"/>
          <w:sz w:val="18"/>
          <w:szCs w:val="18"/>
        </w:rPr>
        <w:t xml:space="preserve"> </w:t>
      </w:r>
      <w:r>
        <w:rPr>
          <w:color w:val="575756"/>
          <w:w w:val="80"/>
          <w:sz w:val="18"/>
          <w:szCs w:val="18"/>
        </w:rPr>
        <w:t>origin’</w:t>
      </w:r>
      <w:r>
        <w:rPr>
          <w:color w:val="575756"/>
          <w:spacing w:val="-19"/>
          <w:w w:val="80"/>
          <w:sz w:val="18"/>
          <w:szCs w:val="18"/>
        </w:rPr>
        <w:t xml:space="preserve"> </w:t>
      </w:r>
      <w:r>
        <w:rPr>
          <w:color w:val="575756"/>
          <w:w w:val="80"/>
          <w:sz w:val="18"/>
          <w:szCs w:val="18"/>
        </w:rPr>
        <w:t>or</w:t>
      </w:r>
      <w:r>
        <w:rPr>
          <w:color w:val="575756"/>
          <w:spacing w:val="-18"/>
          <w:w w:val="80"/>
          <w:sz w:val="18"/>
          <w:szCs w:val="18"/>
        </w:rPr>
        <w:t xml:space="preserve"> </w:t>
      </w:r>
      <w:r>
        <w:rPr>
          <w:color w:val="575756"/>
          <w:w w:val="80"/>
          <w:sz w:val="18"/>
          <w:szCs w:val="18"/>
        </w:rPr>
        <w:t xml:space="preserve">a </w:t>
      </w:r>
      <w:r>
        <w:rPr>
          <w:color w:val="575756"/>
          <w:w w:val="85"/>
          <w:sz w:val="18"/>
          <w:szCs w:val="18"/>
        </w:rPr>
        <w:t>‘declaration of</w:t>
      </w:r>
      <w:r>
        <w:rPr>
          <w:color w:val="575756"/>
          <w:spacing w:val="-11"/>
          <w:w w:val="85"/>
          <w:sz w:val="18"/>
          <w:szCs w:val="18"/>
        </w:rPr>
        <w:t xml:space="preserve"> </w:t>
      </w:r>
      <w:r>
        <w:rPr>
          <w:color w:val="575756"/>
          <w:w w:val="85"/>
          <w:sz w:val="18"/>
          <w:szCs w:val="18"/>
        </w:rPr>
        <w:t>origin’.</w:t>
      </w:r>
    </w:p>
    <w:p w:rsidR="0022675B" w:rsidRDefault="0022675B">
      <w:pPr>
        <w:pStyle w:val="BodyText"/>
        <w:kinsoku w:val="0"/>
        <w:overflowPunct w:val="0"/>
        <w:rPr>
          <w:sz w:val="20"/>
          <w:szCs w:val="20"/>
        </w:rPr>
      </w:pPr>
    </w:p>
    <w:p w:rsidR="0022675B" w:rsidRDefault="00501E15">
      <w:pPr>
        <w:pStyle w:val="BodyText"/>
        <w:kinsoku w:val="0"/>
        <w:overflowPunct w:val="0"/>
        <w:spacing w:before="8"/>
      </w:pPr>
      <w:r>
        <w:rPr>
          <w:noProof/>
          <w:lang w:eastAsia="zh-CN"/>
        </w:rPr>
        <mc:AlternateContent>
          <mc:Choice Requires="wps">
            <w:drawing>
              <wp:anchor distT="0" distB="0" distL="0" distR="0" simplePos="0" relativeHeight="251640832" behindDoc="0" locked="0" layoutInCell="0" allowOverlap="1">
                <wp:simplePos x="0" y="0"/>
                <wp:positionH relativeFrom="page">
                  <wp:posOffset>3924300</wp:posOffset>
                </wp:positionH>
                <wp:positionV relativeFrom="paragraph">
                  <wp:posOffset>181610</wp:posOffset>
                </wp:positionV>
                <wp:extent cx="2916555" cy="2694940"/>
                <wp:effectExtent l="0" t="0" r="0" b="0"/>
                <wp:wrapTopAndBottom/>
                <wp:docPr id="23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2694940"/>
                        </a:xfrm>
                        <a:prstGeom prst="rect">
                          <a:avLst/>
                        </a:prstGeom>
                        <a:solidFill>
                          <a:srgbClr val="F4F3E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294"/>
                              <w:ind w:left="343"/>
                              <w:rPr>
                                <w:rFonts w:ascii="Calibri" w:hAnsi="Calibri" w:cs="Calibri"/>
                                <w:b/>
                                <w:bCs/>
                                <w:color w:val="E9530E"/>
                                <w:sz w:val="24"/>
                                <w:szCs w:val="24"/>
                              </w:rPr>
                            </w:pPr>
                            <w:r>
                              <w:rPr>
                                <w:rFonts w:ascii="Calibri" w:hAnsi="Calibri" w:cs="Calibri"/>
                                <w:b/>
                                <w:bCs/>
                                <w:color w:val="E9530E"/>
                                <w:sz w:val="24"/>
                                <w:szCs w:val="24"/>
                              </w:rPr>
                              <w:t>FOUR STEPS TO USING CHAFTA:</w:t>
                            </w:r>
                          </w:p>
                          <w:p w:rsidR="00C4511A" w:rsidRDefault="00C4511A">
                            <w:pPr>
                              <w:pStyle w:val="BodyText"/>
                              <w:kinsoku w:val="0"/>
                              <w:overflowPunct w:val="0"/>
                              <w:spacing w:before="177" w:line="254" w:lineRule="auto"/>
                              <w:ind w:left="1060" w:right="1202" w:hanging="720"/>
                              <w:rPr>
                                <w:color w:val="575756"/>
                                <w:w w:val="90"/>
                              </w:rPr>
                            </w:pPr>
                            <w:r>
                              <w:rPr>
                                <w:rFonts w:ascii="Arial" w:hAnsi="Arial" w:cs="Arial"/>
                                <w:b/>
                                <w:bCs/>
                                <w:color w:val="575756"/>
                                <w:w w:val="90"/>
                              </w:rPr>
                              <w:t>Step</w:t>
                            </w:r>
                            <w:r>
                              <w:rPr>
                                <w:rFonts w:ascii="Arial" w:hAnsi="Arial" w:cs="Arial"/>
                                <w:b/>
                                <w:bCs/>
                                <w:color w:val="575756"/>
                                <w:spacing w:val="-19"/>
                                <w:w w:val="90"/>
                              </w:rPr>
                              <w:t xml:space="preserve"> </w:t>
                            </w:r>
                            <w:r>
                              <w:rPr>
                                <w:rFonts w:ascii="Arial" w:hAnsi="Arial" w:cs="Arial"/>
                                <w:b/>
                                <w:bCs/>
                                <w:color w:val="575756"/>
                                <w:w w:val="90"/>
                              </w:rPr>
                              <w:t>1:</w:t>
                            </w:r>
                            <w:r>
                              <w:rPr>
                                <w:rFonts w:ascii="Arial" w:hAnsi="Arial" w:cs="Arial"/>
                                <w:b/>
                                <w:bCs/>
                                <w:color w:val="575756"/>
                                <w:spacing w:val="9"/>
                                <w:w w:val="90"/>
                              </w:rPr>
                              <w:t xml:space="preserve"> </w:t>
                            </w:r>
                            <w:r>
                              <w:rPr>
                                <w:rFonts w:ascii="Arial" w:hAnsi="Arial" w:cs="Arial"/>
                                <w:b/>
                                <w:bCs/>
                                <w:color w:val="E9530E"/>
                                <w:w w:val="90"/>
                              </w:rPr>
                              <w:t>WHAT</w:t>
                            </w:r>
                            <w:r>
                              <w:rPr>
                                <w:rFonts w:ascii="Arial" w:hAnsi="Arial" w:cs="Arial"/>
                                <w:b/>
                                <w:bCs/>
                                <w:color w:val="E9530E"/>
                                <w:spacing w:val="-15"/>
                                <w:w w:val="90"/>
                              </w:rPr>
                              <w:t xml:space="preserve"> </w:t>
                            </w:r>
                            <w:r>
                              <w:rPr>
                                <w:color w:val="575756"/>
                                <w:w w:val="90"/>
                              </w:rPr>
                              <w:t>goods</w:t>
                            </w:r>
                            <w:r>
                              <w:rPr>
                                <w:color w:val="575756"/>
                                <w:spacing w:val="-25"/>
                                <w:w w:val="90"/>
                              </w:rPr>
                              <w:t xml:space="preserve"> </w:t>
                            </w:r>
                            <w:r>
                              <w:rPr>
                                <w:color w:val="575756"/>
                                <w:w w:val="90"/>
                              </w:rPr>
                              <w:t>am</w:t>
                            </w:r>
                            <w:r>
                              <w:rPr>
                                <w:color w:val="575756"/>
                                <w:spacing w:val="-24"/>
                                <w:w w:val="90"/>
                              </w:rPr>
                              <w:t xml:space="preserve"> </w:t>
                            </w:r>
                            <w:r>
                              <w:rPr>
                                <w:color w:val="575756"/>
                                <w:w w:val="90"/>
                              </w:rPr>
                              <w:t>I</w:t>
                            </w:r>
                            <w:r>
                              <w:rPr>
                                <w:color w:val="575756"/>
                                <w:spacing w:val="-24"/>
                                <w:w w:val="90"/>
                              </w:rPr>
                              <w:t xml:space="preserve"> </w:t>
                            </w:r>
                            <w:r>
                              <w:rPr>
                                <w:color w:val="575756"/>
                                <w:w w:val="90"/>
                              </w:rPr>
                              <w:t>exporting or</w:t>
                            </w:r>
                            <w:r>
                              <w:rPr>
                                <w:color w:val="575756"/>
                                <w:spacing w:val="-10"/>
                                <w:w w:val="90"/>
                              </w:rPr>
                              <w:t xml:space="preserve"> </w:t>
                            </w:r>
                            <w:r>
                              <w:rPr>
                                <w:color w:val="575756"/>
                                <w:w w:val="90"/>
                              </w:rPr>
                              <w:t>importing?</w:t>
                            </w:r>
                          </w:p>
                          <w:p w:rsidR="00C4511A" w:rsidRDefault="00C4511A">
                            <w:pPr>
                              <w:pStyle w:val="BodyText"/>
                              <w:kinsoku w:val="0"/>
                              <w:overflowPunct w:val="0"/>
                              <w:spacing w:before="2"/>
                              <w:ind w:left="1060"/>
                              <w:rPr>
                                <w:color w:val="E9530E"/>
                                <w:w w:val="95"/>
                              </w:rPr>
                            </w:pPr>
                            <w:r>
                              <w:rPr>
                                <w:color w:val="E9530E"/>
                                <w:w w:val="95"/>
                              </w:rPr>
                              <w:t>›</w:t>
                            </w:r>
                            <w:r>
                              <w:rPr>
                                <w:color w:val="E9530E"/>
                                <w:spacing w:val="-39"/>
                                <w:w w:val="95"/>
                              </w:rPr>
                              <w:t xml:space="preserve"> </w:t>
                            </w:r>
                            <w:r>
                              <w:rPr>
                                <w:color w:val="E9530E"/>
                                <w:w w:val="95"/>
                              </w:rPr>
                              <w:t>See</w:t>
                            </w:r>
                            <w:r>
                              <w:rPr>
                                <w:color w:val="E9530E"/>
                                <w:spacing w:val="-38"/>
                                <w:w w:val="95"/>
                              </w:rPr>
                              <w:t xml:space="preserve"> </w:t>
                            </w:r>
                            <w:r>
                              <w:rPr>
                                <w:color w:val="E9530E"/>
                                <w:w w:val="95"/>
                              </w:rPr>
                              <w:t>page</w:t>
                            </w:r>
                            <w:r>
                              <w:rPr>
                                <w:color w:val="E9530E"/>
                                <w:spacing w:val="-38"/>
                                <w:w w:val="95"/>
                              </w:rPr>
                              <w:t xml:space="preserve"> </w:t>
                            </w:r>
                            <w:r>
                              <w:rPr>
                                <w:color w:val="E9530E"/>
                                <w:w w:val="95"/>
                              </w:rPr>
                              <w:t>4</w:t>
                            </w:r>
                          </w:p>
                          <w:p w:rsidR="00C4511A" w:rsidRDefault="00C4511A">
                            <w:pPr>
                              <w:pStyle w:val="BodyText"/>
                              <w:kinsoku w:val="0"/>
                              <w:overflowPunct w:val="0"/>
                              <w:spacing w:before="186" w:line="254" w:lineRule="auto"/>
                              <w:ind w:left="1060" w:right="1167" w:hanging="720"/>
                              <w:rPr>
                                <w:color w:val="575756"/>
                                <w:w w:val="95"/>
                              </w:rPr>
                            </w:pPr>
                            <w:r>
                              <w:rPr>
                                <w:rFonts w:ascii="Arial" w:hAnsi="Arial" w:cs="Arial"/>
                                <w:b/>
                                <w:bCs/>
                                <w:color w:val="575756"/>
                                <w:w w:val="90"/>
                              </w:rPr>
                              <w:t>Step</w:t>
                            </w:r>
                            <w:r>
                              <w:rPr>
                                <w:rFonts w:ascii="Arial" w:hAnsi="Arial" w:cs="Arial"/>
                                <w:b/>
                                <w:bCs/>
                                <w:color w:val="575756"/>
                                <w:spacing w:val="-21"/>
                                <w:w w:val="90"/>
                              </w:rPr>
                              <w:t xml:space="preserve"> </w:t>
                            </w:r>
                            <w:r>
                              <w:rPr>
                                <w:rFonts w:ascii="Arial" w:hAnsi="Arial" w:cs="Arial"/>
                                <w:b/>
                                <w:bCs/>
                                <w:color w:val="575756"/>
                                <w:spacing w:val="2"/>
                                <w:w w:val="90"/>
                              </w:rPr>
                              <w:t>2:</w:t>
                            </w:r>
                            <w:r>
                              <w:rPr>
                                <w:rFonts w:ascii="Arial" w:hAnsi="Arial" w:cs="Arial"/>
                                <w:b/>
                                <w:bCs/>
                                <w:color w:val="575756"/>
                                <w:spacing w:val="29"/>
                                <w:w w:val="90"/>
                              </w:rPr>
                              <w:t xml:space="preserve"> </w:t>
                            </w:r>
                            <w:r>
                              <w:rPr>
                                <w:rFonts w:ascii="Arial" w:hAnsi="Arial" w:cs="Arial"/>
                                <w:b/>
                                <w:bCs/>
                                <w:color w:val="E9530E"/>
                                <w:w w:val="90"/>
                              </w:rPr>
                              <w:t>HOW</w:t>
                            </w:r>
                            <w:r>
                              <w:rPr>
                                <w:rFonts w:ascii="Arial" w:hAnsi="Arial" w:cs="Arial"/>
                                <w:b/>
                                <w:bCs/>
                                <w:color w:val="E9530E"/>
                                <w:spacing w:val="-17"/>
                                <w:w w:val="90"/>
                              </w:rPr>
                              <w:t xml:space="preserve"> </w:t>
                            </w:r>
                            <w:r>
                              <w:rPr>
                                <w:color w:val="575756"/>
                                <w:w w:val="90"/>
                              </w:rPr>
                              <w:t>are</w:t>
                            </w:r>
                            <w:r>
                              <w:rPr>
                                <w:color w:val="575756"/>
                                <w:spacing w:val="-27"/>
                                <w:w w:val="90"/>
                              </w:rPr>
                              <w:t xml:space="preserve"> </w:t>
                            </w:r>
                            <w:r>
                              <w:rPr>
                                <w:color w:val="575756"/>
                                <w:w w:val="90"/>
                              </w:rPr>
                              <w:t>these</w:t>
                            </w:r>
                            <w:r>
                              <w:rPr>
                                <w:color w:val="575756"/>
                                <w:spacing w:val="-27"/>
                                <w:w w:val="90"/>
                              </w:rPr>
                              <w:t xml:space="preserve"> </w:t>
                            </w:r>
                            <w:r>
                              <w:rPr>
                                <w:color w:val="575756"/>
                                <w:w w:val="90"/>
                              </w:rPr>
                              <w:t>goods</w:t>
                            </w:r>
                            <w:r>
                              <w:rPr>
                                <w:color w:val="575756"/>
                                <w:spacing w:val="-26"/>
                                <w:w w:val="90"/>
                              </w:rPr>
                              <w:t xml:space="preserve"> </w:t>
                            </w:r>
                            <w:r>
                              <w:rPr>
                                <w:color w:val="575756"/>
                                <w:w w:val="90"/>
                              </w:rPr>
                              <w:t xml:space="preserve">treated </w:t>
                            </w:r>
                            <w:r>
                              <w:rPr>
                                <w:color w:val="575756"/>
                                <w:w w:val="95"/>
                              </w:rPr>
                              <w:t>under</w:t>
                            </w:r>
                            <w:r>
                              <w:rPr>
                                <w:color w:val="575756"/>
                                <w:spacing w:val="-17"/>
                                <w:w w:val="95"/>
                              </w:rPr>
                              <w:t xml:space="preserve"> </w:t>
                            </w:r>
                            <w:r>
                              <w:rPr>
                                <w:color w:val="575756"/>
                                <w:w w:val="95"/>
                              </w:rPr>
                              <w:t>ChAFTA?</w:t>
                            </w:r>
                          </w:p>
                          <w:p w:rsidR="00C4511A" w:rsidRDefault="00C4511A">
                            <w:pPr>
                              <w:pStyle w:val="BodyText"/>
                              <w:kinsoku w:val="0"/>
                              <w:overflowPunct w:val="0"/>
                              <w:spacing w:before="2"/>
                              <w:ind w:left="1060"/>
                              <w:rPr>
                                <w:color w:val="E9530E"/>
                                <w:spacing w:val="4"/>
                                <w:w w:val="95"/>
                              </w:rPr>
                            </w:pPr>
                            <w:r>
                              <w:rPr>
                                <w:color w:val="E9530E"/>
                                <w:w w:val="95"/>
                              </w:rPr>
                              <w:t>›</w:t>
                            </w:r>
                            <w:r>
                              <w:rPr>
                                <w:color w:val="E9530E"/>
                                <w:spacing w:val="-38"/>
                                <w:w w:val="95"/>
                              </w:rPr>
                              <w:t xml:space="preserve"> </w:t>
                            </w:r>
                            <w:r>
                              <w:rPr>
                                <w:color w:val="E9530E"/>
                                <w:w w:val="95"/>
                              </w:rPr>
                              <w:t>See</w:t>
                            </w:r>
                            <w:r>
                              <w:rPr>
                                <w:color w:val="E9530E"/>
                                <w:spacing w:val="-37"/>
                                <w:w w:val="95"/>
                              </w:rPr>
                              <w:t xml:space="preserve"> </w:t>
                            </w:r>
                            <w:r>
                              <w:rPr>
                                <w:color w:val="E9530E"/>
                                <w:w w:val="95"/>
                              </w:rPr>
                              <w:t>page</w:t>
                            </w:r>
                            <w:r>
                              <w:rPr>
                                <w:color w:val="E9530E"/>
                                <w:spacing w:val="-38"/>
                                <w:w w:val="95"/>
                              </w:rPr>
                              <w:t xml:space="preserve"> </w:t>
                            </w:r>
                            <w:r>
                              <w:rPr>
                                <w:color w:val="E9530E"/>
                                <w:spacing w:val="4"/>
                                <w:w w:val="95"/>
                              </w:rPr>
                              <w:t>5-6</w:t>
                            </w:r>
                          </w:p>
                          <w:p w:rsidR="00C4511A" w:rsidRDefault="00C4511A">
                            <w:pPr>
                              <w:pStyle w:val="BodyText"/>
                              <w:kinsoku w:val="0"/>
                              <w:overflowPunct w:val="0"/>
                              <w:spacing w:before="187"/>
                              <w:ind w:left="340"/>
                              <w:rPr>
                                <w:color w:val="575756"/>
                                <w:w w:val="95"/>
                              </w:rPr>
                            </w:pPr>
                            <w:r>
                              <w:rPr>
                                <w:rFonts w:ascii="Arial" w:hAnsi="Arial" w:cs="Arial"/>
                                <w:b/>
                                <w:bCs/>
                                <w:color w:val="575756"/>
                                <w:w w:val="95"/>
                              </w:rPr>
                              <w:t xml:space="preserve">Step 3: </w:t>
                            </w:r>
                            <w:r>
                              <w:rPr>
                                <w:rFonts w:ascii="Arial" w:hAnsi="Arial" w:cs="Arial"/>
                                <w:b/>
                                <w:bCs/>
                                <w:color w:val="E9530E"/>
                                <w:w w:val="95"/>
                              </w:rPr>
                              <w:t xml:space="preserve">WHERE </w:t>
                            </w:r>
                            <w:r>
                              <w:rPr>
                                <w:color w:val="575756"/>
                                <w:w w:val="95"/>
                              </w:rPr>
                              <w:t>are my goods produced?</w:t>
                            </w:r>
                          </w:p>
                          <w:p w:rsidR="00C4511A" w:rsidRDefault="00C4511A">
                            <w:pPr>
                              <w:pStyle w:val="BodyText"/>
                              <w:kinsoku w:val="0"/>
                              <w:overflowPunct w:val="0"/>
                              <w:spacing w:before="16"/>
                              <w:ind w:left="1060"/>
                              <w:rPr>
                                <w:color w:val="E9530E"/>
                                <w:w w:val="95"/>
                              </w:rPr>
                            </w:pPr>
                            <w:r>
                              <w:rPr>
                                <w:color w:val="E9530E"/>
                                <w:w w:val="95"/>
                              </w:rPr>
                              <w:t>› See page 7-14</w:t>
                            </w:r>
                          </w:p>
                          <w:p w:rsidR="00C4511A" w:rsidRDefault="00C4511A">
                            <w:pPr>
                              <w:pStyle w:val="BodyText"/>
                              <w:kinsoku w:val="0"/>
                              <w:overflowPunct w:val="0"/>
                              <w:spacing w:before="186"/>
                              <w:ind w:left="340"/>
                              <w:rPr>
                                <w:color w:val="575756"/>
                                <w:w w:val="95"/>
                              </w:rPr>
                            </w:pPr>
                            <w:r>
                              <w:rPr>
                                <w:rFonts w:ascii="Arial" w:hAnsi="Arial" w:cs="Arial"/>
                                <w:b/>
                                <w:bCs/>
                                <w:color w:val="575756"/>
                                <w:w w:val="95"/>
                              </w:rPr>
                              <w:t xml:space="preserve">Step 4: </w:t>
                            </w:r>
                            <w:r>
                              <w:rPr>
                                <w:rFonts w:ascii="Arial" w:hAnsi="Arial" w:cs="Arial"/>
                                <w:b/>
                                <w:bCs/>
                                <w:color w:val="E9530E"/>
                                <w:w w:val="95"/>
                              </w:rPr>
                              <w:t xml:space="preserve">CERTIFY </w:t>
                            </w:r>
                            <w:r>
                              <w:rPr>
                                <w:color w:val="575756"/>
                                <w:w w:val="95"/>
                              </w:rPr>
                              <w:t>the origin of my goods</w:t>
                            </w:r>
                          </w:p>
                          <w:p w:rsidR="00C4511A" w:rsidRDefault="00C4511A">
                            <w:pPr>
                              <w:pStyle w:val="BodyText"/>
                              <w:kinsoku w:val="0"/>
                              <w:overflowPunct w:val="0"/>
                              <w:spacing w:before="16"/>
                              <w:ind w:left="1060"/>
                              <w:rPr>
                                <w:color w:val="E9530E"/>
                                <w:w w:val="90"/>
                              </w:rPr>
                            </w:pPr>
                            <w:r>
                              <w:rPr>
                                <w:color w:val="E9530E"/>
                                <w:w w:val="90"/>
                              </w:rPr>
                              <w:t>› See page 15-16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28" type="#_x0000_t202" style="position:absolute;margin-left:309pt;margin-top:14.3pt;width:229.65pt;height:212.2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" o:allowincell="f" fillcolor="#f4f3ec" stroked="f">
                <v:textbox inset="0,0,0,0">
                  <w:txbxContent>
                    <w:p w:rsidR="00C4511A" w:rsidRDefault="00C4511A">
                      <w:pPr>
                        <w:pStyle w:val="BodyText"/>
                        <w:kinsoku w:val="0"/>
                        <w:overflowPunct w:val="0"/>
                        <w:spacing w:before="294"/>
                        <w:ind w:left="343"/>
                        <w:rPr>
                          <w:rFonts w:ascii="Calibri" w:hAnsi="Calibri" w:cs="Calibri"/>
                          <w:b/>
                          <w:bCs/>
                          <w:color w:val="E9530E"/>
                          <w:sz w:val="24"/>
                          <w:szCs w:val="24"/>
                        </w:rPr>
                      </w:pPr>
                      <w:r>
                        <w:rPr>
                          <w:rFonts w:ascii="Calibri" w:hAnsi="Calibri" w:cs="Calibri"/>
                          <w:b/>
                          <w:bCs/>
                          <w:color w:val="E9530E"/>
                          <w:sz w:val="24"/>
                          <w:szCs w:val="24"/>
                        </w:rPr>
                        <w:t>FOUR STEPS TO USING CHAFTA:</w:t>
                      </w:r>
                    </w:p>
                    <w:p w:rsidR="00C4511A" w:rsidRDefault="00C4511A">
                      <w:pPr>
                        <w:pStyle w:val="BodyText"/>
                        <w:kinsoku w:val="0"/>
                        <w:overflowPunct w:val="0"/>
                        <w:spacing w:before="177" w:line="254" w:lineRule="auto"/>
                        <w:ind w:left="1060" w:right="1202" w:hanging="720"/>
                        <w:rPr>
                          <w:color w:val="575756"/>
                          <w:w w:val="90"/>
                        </w:rPr>
                      </w:pPr>
                      <w:r>
                        <w:rPr>
                          <w:rFonts w:ascii="Arial" w:hAnsi="Arial" w:cs="Arial"/>
                          <w:b/>
                          <w:bCs/>
                          <w:color w:val="575756"/>
                          <w:w w:val="90"/>
                        </w:rPr>
                        <w:t>Step</w:t>
                      </w:r>
                      <w:r>
                        <w:rPr>
                          <w:rFonts w:ascii="Arial" w:hAnsi="Arial" w:cs="Arial"/>
                          <w:b/>
                          <w:bCs/>
                          <w:color w:val="575756"/>
                          <w:spacing w:val="-19"/>
                          <w:w w:val="90"/>
                        </w:rPr>
                        <w:t xml:space="preserve"> </w:t>
                      </w:r>
                      <w:r>
                        <w:rPr>
                          <w:rFonts w:ascii="Arial" w:hAnsi="Arial" w:cs="Arial"/>
                          <w:b/>
                          <w:bCs/>
                          <w:color w:val="575756"/>
                          <w:w w:val="90"/>
                        </w:rPr>
                        <w:t>1:</w:t>
                      </w:r>
                      <w:r>
                        <w:rPr>
                          <w:rFonts w:ascii="Arial" w:hAnsi="Arial" w:cs="Arial"/>
                          <w:b/>
                          <w:bCs/>
                          <w:color w:val="575756"/>
                          <w:spacing w:val="9"/>
                          <w:w w:val="90"/>
                        </w:rPr>
                        <w:t xml:space="preserve"> </w:t>
                      </w:r>
                      <w:r>
                        <w:rPr>
                          <w:rFonts w:ascii="Arial" w:hAnsi="Arial" w:cs="Arial"/>
                          <w:b/>
                          <w:bCs/>
                          <w:color w:val="E9530E"/>
                          <w:w w:val="90"/>
                        </w:rPr>
                        <w:t>WHAT</w:t>
                      </w:r>
                      <w:r>
                        <w:rPr>
                          <w:rFonts w:ascii="Arial" w:hAnsi="Arial" w:cs="Arial"/>
                          <w:b/>
                          <w:bCs/>
                          <w:color w:val="E9530E"/>
                          <w:spacing w:val="-15"/>
                          <w:w w:val="90"/>
                        </w:rPr>
                        <w:t xml:space="preserve"> </w:t>
                      </w:r>
                      <w:r>
                        <w:rPr>
                          <w:color w:val="575756"/>
                          <w:w w:val="90"/>
                        </w:rPr>
                        <w:t>goods</w:t>
                      </w:r>
                      <w:r>
                        <w:rPr>
                          <w:color w:val="575756"/>
                          <w:spacing w:val="-25"/>
                          <w:w w:val="90"/>
                        </w:rPr>
                        <w:t xml:space="preserve"> </w:t>
                      </w:r>
                      <w:r>
                        <w:rPr>
                          <w:color w:val="575756"/>
                          <w:w w:val="90"/>
                        </w:rPr>
                        <w:t>am</w:t>
                      </w:r>
                      <w:r>
                        <w:rPr>
                          <w:color w:val="575756"/>
                          <w:spacing w:val="-24"/>
                          <w:w w:val="90"/>
                        </w:rPr>
                        <w:t xml:space="preserve"> </w:t>
                      </w:r>
                      <w:r>
                        <w:rPr>
                          <w:color w:val="575756"/>
                          <w:w w:val="90"/>
                        </w:rPr>
                        <w:t>I</w:t>
                      </w:r>
                      <w:r>
                        <w:rPr>
                          <w:color w:val="575756"/>
                          <w:spacing w:val="-24"/>
                          <w:w w:val="90"/>
                        </w:rPr>
                        <w:t xml:space="preserve"> </w:t>
                      </w:r>
                      <w:r>
                        <w:rPr>
                          <w:color w:val="575756"/>
                          <w:w w:val="90"/>
                        </w:rPr>
                        <w:t>exporting or</w:t>
                      </w:r>
                      <w:r>
                        <w:rPr>
                          <w:color w:val="575756"/>
                          <w:spacing w:val="-10"/>
                          <w:w w:val="90"/>
                        </w:rPr>
                        <w:t xml:space="preserve"> </w:t>
                      </w:r>
                      <w:r>
                        <w:rPr>
                          <w:color w:val="575756"/>
                          <w:w w:val="90"/>
                        </w:rPr>
                        <w:t>importing?</w:t>
                      </w:r>
                    </w:p>
                    <w:p w:rsidR="00C4511A" w:rsidRDefault="00C4511A">
                      <w:pPr>
                        <w:pStyle w:val="BodyText"/>
                        <w:kinsoku w:val="0"/>
                        <w:overflowPunct w:val="0"/>
                        <w:spacing w:before="2"/>
                        <w:ind w:left="1060"/>
                        <w:rPr>
                          <w:color w:val="E9530E"/>
                          <w:w w:val="95"/>
                        </w:rPr>
                      </w:pPr>
                      <w:r>
                        <w:rPr>
                          <w:color w:val="E9530E"/>
                          <w:w w:val="95"/>
                        </w:rPr>
                        <w:t>›</w:t>
                      </w:r>
                      <w:r>
                        <w:rPr>
                          <w:color w:val="E9530E"/>
                          <w:spacing w:val="-39"/>
                          <w:w w:val="95"/>
                        </w:rPr>
                        <w:t xml:space="preserve"> </w:t>
                      </w:r>
                      <w:r>
                        <w:rPr>
                          <w:color w:val="E9530E"/>
                          <w:w w:val="95"/>
                        </w:rPr>
                        <w:t>See</w:t>
                      </w:r>
                      <w:r>
                        <w:rPr>
                          <w:color w:val="E9530E"/>
                          <w:spacing w:val="-38"/>
                          <w:w w:val="95"/>
                        </w:rPr>
                        <w:t xml:space="preserve"> </w:t>
                      </w:r>
                      <w:r>
                        <w:rPr>
                          <w:color w:val="E9530E"/>
                          <w:w w:val="95"/>
                        </w:rPr>
                        <w:t>page</w:t>
                      </w:r>
                      <w:r>
                        <w:rPr>
                          <w:color w:val="E9530E"/>
                          <w:spacing w:val="-38"/>
                          <w:w w:val="95"/>
                        </w:rPr>
                        <w:t xml:space="preserve"> </w:t>
                      </w:r>
                      <w:r>
                        <w:rPr>
                          <w:color w:val="E9530E"/>
                          <w:w w:val="95"/>
                        </w:rPr>
                        <w:t>4</w:t>
                      </w:r>
                    </w:p>
                    <w:p w:rsidR="00C4511A" w:rsidRDefault="00C4511A">
                      <w:pPr>
                        <w:pStyle w:val="BodyText"/>
                        <w:kinsoku w:val="0"/>
                        <w:overflowPunct w:val="0"/>
                        <w:spacing w:before="186" w:line="254" w:lineRule="auto"/>
                        <w:ind w:left="1060" w:right="1167" w:hanging="720"/>
                        <w:rPr>
                          <w:color w:val="575756"/>
                          <w:w w:val="95"/>
                        </w:rPr>
                      </w:pPr>
                      <w:r>
                        <w:rPr>
                          <w:rFonts w:ascii="Arial" w:hAnsi="Arial" w:cs="Arial"/>
                          <w:b/>
                          <w:bCs/>
                          <w:color w:val="575756"/>
                          <w:w w:val="90"/>
                        </w:rPr>
                        <w:t>Step</w:t>
                      </w:r>
                      <w:r>
                        <w:rPr>
                          <w:rFonts w:ascii="Arial" w:hAnsi="Arial" w:cs="Arial"/>
                          <w:b/>
                          <w:bCs/>
                          <w:color w:val="575756"/>
                          <w:spacing w:val="-21"/>
                          <w:w w:val="90"/>
                        </w:rPr>
                        <w:t xml:space="preserve"> </w:t>
                      </w:r>
                      <w:r>
                        <w:rPr>
                          <w:rFonts w:ascii="Arial" w:hAnsi="Arial" w:cs="Arial"/>
                          <w:b/>
                          <w:bCs/>
                          <w:color w:val="575756"/>
                          <w:spacing w:val="2"/>
                          <w:w w:val="90"/>
                        </w:rPr>
                        <w:t>2:</w:t>
                      </w:r>
                      <w:r>
                        <w:rPr>
                          <w:rFonts w:ascii="Arial" w:hAnsi="Arial" w:cs="Arial"/>
                          <w:b/>
                          <w:bCs/>
                          <w:color w:val="575756"/>
                          <w:spacing w:val="29"/>
                          <w:w w:val="90"/>
                        </w:rPr>
                        <w:t xml:space="preserve"> </w:t>
                      </w:r>
                      <w:r>
                        <w:rPr>
                          <w:rFonts w:ascii="Arial" w:hAnsi="Arial" w:cs="Arial"/>
                          <w:b/>
                          <w:bCs/>
                          <w:color w:val="E9530E"/>
                          <w:w w:val="90"/>
                        </w:rPr>
                        <w:t>HOW</w:t>
                      </w:r>
                      <w:r>
                        <w:rPr>
                          <w:rFonts w:ascii="Arial" w:hAnsi="Arial" w:cs="Arial"/>
                          <w:b/>
                          <w:bCs/>
                          <w:color w:val="E9530E"/>
                          <w:spacing w:val="-17"/>
                          <w:w w:val="90"/>
                        </w:rPr>
                        <w:t xml:space="preserve"> </w:t>
                      </w:r>
                      <w:r>
                        <w:rPr>
                          <w:color w:val="575756"/>
                          <w:w w:val="90"/>
                        </w:rPr>
                        <w:t>are</w:t>
                      </w:r>
                      <w:r>
                        <w:rPr>
                          <w:color w:val="575756"/>
                          <w:spacing w:val="-27"/>
                          <w:w w:val="90"/>
                        </w:rPr>
                        <w:t xml:space="preserve"> </w:t>
                      </w:r>
                      <w:r>
                        <w:rPr>
                          <w:color w:val="575756"/>
                          <w:w w:val="90"/>
                        </w:rPr>
                        <w:t>these</w:t>
                      </w:r>
                      <w:r>
                        <w:rPr>
                          <w:color w:val="575756"/>
                          <w:spacing w:val="-27"/>
                          <w:w w:val="90"/>
                        </w:rPr>
                        <w:t xml:space="preserve"> </w:t>
                      </w:r>
                      <w:r>
                        <w:rPr>
                          <w:color w:val="575756"/>
                          <w:w w:val="90"/>
                        </w:rPr>
                        <w:t>goods</w:t>
                      </w:r>
                      <w:r>
                        <w:rPr>
                          <w:color w:val="575756"/>
                          <w:spacing w:val="-26"/>
                          <w:w w:val="90"/>
                        </w:rPr>
                        <w:t xml:space="preserve"> </w:t>
                      </w:r>
                      <w:r>
                        <w:rPr>
                          <w:color w:val="575756"/>
                          <w:w w:val="90"/>
                        </w:rPr>
                        <w:t xml:space="preserve">treated </w:t>
                      </w:r>
                      <w:r>
                        <w:rPr>
                          <w:color w:val="575756"/>
                          <w:w w:val="95"/>
                        </w:rPr>
                        <w:t>under</w:t>
                      </w:r>
                      <w:r>
                        <w:rPr>
                          <w:color w:val="575756"/>
                          <w:spacing w:val="-17"/>
                          <w:w w:val="95"/>
                        </w:rPr>
                        <w:t xml:space="preserve"> </w:t>
                      </w:r>
                      <w:r>
                        <w:rPr>
                          <w:color w:val="575756"/>
                          <w:w w:val="95"/>
                        </w:rPr>
                        <w:t>ChAFTA?</w:t>
                      </w:r>
                    </w:p>
                    <w:p w:rsidR="00C4511A" w:rsidRDefault="00C4511A">
                      <w:pPr>
                        <w:pStyle w:val="BodyText"/>
                        <w:kinsoku w:val="0"/>
                        <w:overflowPunct w:val="0"/>
                        <w:spacing w:before="2"/>
                        <w:ind w:left="1060"/>
                        <w:rPr>
                          <w:color w:val="E9530E"/>
                          <w:spacing w:val="4"/>
                          <w:w w:val="95"/>
                        </w:rPr>
                      </w:pPr>
                      <w:r>
                        <w:rPr>
                          <w:color w:val="E9530E"/>
                          <w:w w:val="95"/>
                        </w:rPr>
                        <w:t>›</w:t>
                      </w:r>
                      <w:r>
                        <w:rPr>
                          <w:color w:val="E9530E"/>
                          <w:spacing w:val="-38"/>
                          <w:w w:val="95"/>
                        </w:rPr>
                        <w:t xml:space="preserve"> </w:t>
                      </w:r>
                      <w:r>
                        <w:rPr>
                          <w:color w:val="E9530E"/>
                          <w:w w:val="95"/>
                        </w:rPr>
                        <w:t>See</w:t>
                      </w:r>
                      <w:r>
                        <w:rPr>
                          <w:color w:val="E9530E"/>
                          <w:spacing w:val="-37"/>
                          <w:w w:val="95"/>
                        </w:rPr>
                        <w:t xml:space="preserve"> </w:t>
                      </w:r>
                      <w:r>
                        <w:rPr>
                          <w:color w:val="E9530E"/>
                          <w:w w:val="95"/>
                        </w:rPr>
                        <w:t>page</w:t>
                      </w:r>
                      <w:r>
                        <w:rPr>
                          <w:color w:val="E9530E"/>
                          <w:spacing w:val="-38"/>
                          <w:w w:val="95"/>
                        </w:rPr>
                        <w:t xml:space="preserve"> </w:t>
                      </w:r>
                      <w:r>
                        <w:rPr>
                          <w:color w:val="E9530E"/>
                          <w:spacing w:val="4"/>
                          <w:w w:val="95"/>
                        </w:rPr>
                        <w:t>5-6</w:t>
                      </w:r>
                    </w:p>
                    <w:p w:rsidR="00C4511A" w:rsidRDefault="00C4511A">
                      <w:pPr>
                        <w:pStyle w:val="BodyText"/>
                        <w:kinsoku w:val="0"/>
                        <w:overflowPunct w:val="0"/>
                        <w:spacing w:before="187"/>
                        <w:ind w:left="340"/>
                        <w:rPr>
                          <w:color w:val="575756"/>
                          <w:w w:val="95"/>
                        </w:rPr>
                      </w:pPr>
                      <w:r>
                        <w:rPr>
                          <w:rFonts w:ascii="Arial" w:hAnsi="Arial" w:cs="Arial"/>
                          <w:b/>
                          <w:bCs/>
                          <w:color w:val="575756"/>
                          <w:w w:val="95"/>
                        </w:rPr>
                        <w:t xml:space="preserve">Step 3: </w:t>
                      </w:r>
                      <w:r>
                        <w:rPr>
                          <w:rFonts w:ascii="Arial" w:hAnsi="Arial" w:cs="Arial"/>
                          <w:b/>
                          <w:bCs/>
                          <w:color w:val="E9530E"/>
                          <w:w w:val="95"/>
                        </w:rPr>
                        <w:t xml:space="preserve">WHERE </w:t>
                      </w:r>
                      <w:r>
                        <w:rPr>
                          <w:color w:val="575756"/>
                          <w:w w:val="95"/>
                        </w:rPr>
                        <w:t>are my goods produced?</w:t>
                      </w:r>
                    </w:p>
                    <w:p w:rsidR="00C4511A" w:rsidRDefault="00C4511A">
                      <w:pPr>
                        <w:pStyle w:val="BodyText"/>
                        <w:kinsoku w:val="0"/>
                        <w:overflowPunct w:val="0"/>
                        <w:spacing w:before="16"/>
                        <w:ind w:left="1060"/>
                        <w:rPr>
                          <w:color w:val="E9530E"/>
                          <w:w w:val="95"/>
                        </w:rPr>
                      </w:pPr>
                      <w:r>
                        <w:rPr>
                          <w:color w:val="E9530E"/>
                          <w:w w:val="95"/>
                        </w:rPr>
                        <w:t>› See page 7-14</w:t>
                      </w:r>
                    </w:p>
                    <w:p w:rsidR="00C4511A" w:rsidRDefault="00C4511A">
                      <w:pPr>
                        <w:pStyle w:val="BodyText"/>
                        <w:kinsoku w:val="0"/>
                        <w:overflowPunct w:val="0"/>
                        <w:spacing w:before="186"/>
                        <w:ind w:left="340"/>
                        <w:rPr>
                          <w:color w:val="575756"/>
                          <w:w w:val="95"/>
                        </w:rPr>
                      </w:pPr>
                      <w:r>
                        <w:rPr>
                          <w:rFonts w:ascii="Arial" w:hAnsi="Arial" w:cs="Arial"/>
                          <w:b/>
                          <w:bCs/>
                          <w:color w:val="575756"/>
                          <w:w w:val="95"/>
                        </w:rPr>
                        <w:t xml:space="preserve">Step 4: </w:t>
                      </w:r>
                      <w:r>
                        <w:rPr>
                          <w:rFonts w:ascii="Arial" w:hAnsi="Arial" w:cs="Arial"/>
                          <w:b/>
                          <w:bCs/>
                          <w:color w:val="E9530E"/>
                          <w:w w:val="95"/>
                        </w:rPr>
                        <w:t xml:space="preserve">CERTIFY </w:t>
                      </w:r>
                      <w:r>
                        <w:rPr>
                          <w:color w:val="575756"/>
                          <w:w w:val="95"/>
                        </w:rPr>
                        <w:t>the origin of my goods</w:t>
                      </w:r>
                    </w:p>
                    <w:p w:rsidR="00C4511A" w:rsidRDefault="00C4511A">
                      <w:pPr>
                        <w:pStyle w:val="BodyText"/>
                        <w:kinsoku w:val="0"/>
                        <w:overflowPunct w:val="0"/>
                        <w:spacing w:before="16"/>
                        <w:ind w:left="1060"/>
                        <w:rPr>
                          <w:color w:val="E9530E"/>
                          <w:w w:val="90"/>
                        </w:rPr>
                      </w:pPr>
                      <w:r>
                        <w:rPr>
                          <w:color w:val="E9530E"/>
                          <w:w w:val="90"/>
                        </w:rPr>
                        <w:t>› See page 15-16</w:t>
                      </w:r>
                    </w:p>
                  </w:txbxContent>
                </v:textbox>
                <w10:wrap type="topAndBottom" anchorx="page"/>
              </v:shape>
            </w:pict>
          </mc:Fallback>
        </mc:AlternateContent>
      </w:r>
    </w:p>
    <w:p w:rsidR="0022675B" w:rsidRDefault="0022675B">
      <w:pPr>
        <w:pStyle w:val="BodyText"/>
        <w:kinsoku w:val="0"/>
        <w:overflowPunct w:val="0"/>
        <w:rPr>
          <w:sz w:val="20"/>
          <w:szCs w:val="20"/>
        </w:rPr>
      </w:pPr>
    </w:p>
    <w:p w:rsidR="0022675B" w:rsidRDefault="00501E15">
      <w:pPr>
        <w:pStyle w:val="BodyText"/>
        <w:kinsoku w:val="0"/>
        <w:overflowPunct w:val="0"/>
        <w:spacing w:before="5"/>
        <w:rPr>
          <w:sz w:val="13"/>
          <w:szCs w:val="13"/>
        </w:rPr>
      </w:pPr>
      <w:r>
        <w:rPr>
          <w:noProof/>
          <w:lang w:eastAsia="zh-CN"/>
        </w:rPr>
        <mc:AlternateContent>
          <mc:Choice Requires="wpg">
            <w:drawing>
              <wp:anchor distT="0" distB="0" distL="0" distR="0" simplePos="0" relativeHeight="251641856" behindDoc="0" locked="0" layoutInCell="0" allowOverlap="1">
                <wp:simplePos x="0" y="0"/>
                <wp:positionH relativeFrom="page">
                  <wp:posOffset>3923665</wp:posOffset>
                </wp:positionH>
                <wp:positionV relativeFrom="paragraph">
                  <wp:posOffset>144780</wp:posOffset>
                </wp:positionV>
                <wp:extent cx="2916555" cy="1665605"/>
                <wp:effectExtent l="0" t="0" r="0" b="0"/>
                <wp:wrapTopAndBottom/>
                <wp:docPr id="2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6555" cy="1665605"/>
                          <a:chOff x="6179" y="228"/>
                          <a:chExt cx="4593" cy="2623"/>
                        </a:xfrm>
                      </wpg:grpSpPr>
                      <wps:wsp>
                        <wps:cNvPr id="228" name="Freeform 28"/>
                        <wps:cNvSpPr>
                          <a:spLocks/>
                        </wps:cNvSpPr>
                        <wps:spPr bwMode="auto">
                          <a:xfrm>
                            <a:off x="6179" y="228"/>
                            <a:ext cx="4593" cy="2623"/>
                          </a:xfrm>
                          <a:custGeom>
                            <a:avLst/>
                            <a:gdLst>
                              <a:gd name="T0" fmla="*/ 0 w 4593"/>
                              <a:gd name="T1" fmla="*/ 2622 h 2623"/>
                              <a:gd name="T2" fmla="*/ 4592 w 4593"/>
                              <a:gd name="T3" fmla="*/ 2622 h 2623"/>
                              <a:gd name="T4" fmla="*/ 4592 w 4593"/>
                              <a:gd name="T5" fmla="*/ 0 h 2623"/>
                              <a:gd name="T6" fmla="*/ 0 w 4593"/>
                              <a:gd name="T7" fmla="*/ 0 h 2623"/>
                              <a:gd name="T8" fmla="*/ 0 w 4593"/>
                              <a:gd name="T9" fmla="*/ 2622 h 2623"/>
                            </a:gdLst>
                            <a:ahLst/>
                            <a:cxnLst>
                              <a:cxn ang="0">
                                <a:pos x="T0" y="T1"/>
                              </a:cxn>
                              <a:cxn ang="0">
                                <a:pos x="T2" y="T3"/>
                              </a:cxn>
                              <a:cxn ang="0">
                                <a:pos x="T4" y="T5"/>
                              </a:cxn>
                              <a:cxn ang="0">
                                <a:pos x="T6" y="T7"/>
                              </a:cxn>
                              <a:cxn ang="0">
                                <a:pos x="T8" y="T9"/>
                              </a:cxn>
                            </a:cxnLst>
                            <a:rect l="0" t="0" r="r" b="b"/>
                            <a:pathLst>
                              <a:path w="4593" h="2623">
                                <a:moveTo>
                                  <a:pt x="0" y="2622"/>
                                </a:moveTo>
                                <a:lnTo>
                                  <a:pt x="4592" y="2622"/>
                                </a:lnTo>
                                <a:lnTo>
                                  <a:pt x="4592" y="0"/>
                                </a:lnTo>
                                <a:lnTo>
                                  <a:pt x="0" y="0"/>
                                </a:lnTo>
                                <a:lnTo>
                                  <a:pt x="0" y="2622"/>
                                </a:lnTo>
                                <a:close/>
                              </a:path>
                            </a:pathLst>
                          </a:custGeom>
                          <a:solidFill>
                            <a:srgbClr val="F4F3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Text Box 29"/>
                        <wps:cNvSpPr txBox="1">
                          <a:spLocks noChangeArrowheads="1"/>
                        </wps:cNvSpPr>
                        <wps:spPr bwMode="auto">
                          <a:xfrm>
                            <a:off x="6523" y="476"/>
                            <a:ext cx="3341"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46"/>
                                <w:rPr>
                                  <w:rFonts w:ascii="Calibri" w:hAnsi="Calibri" w:cs="Calibri"/>
                                  <w:b/>
                                  <w:bCs/>
                                  <w:color w:val="E9530E"/>
                                  <w:spacing w:val="4"/>
                                  <w:w w:val="105"/>
                                  <w:sz w:val="24"/>
                                  <w:szCs w:val="24"/>
                                </w:rPr>
                              </w:pPr>
                              <w:r>
                                <w:rPr>
                                  <w:rFonts w:ascii="Calibri" w:hAnsi="Calibri" w:cs="Calibri"/>
                                  <w:b/>
                                  <w:bCs/>
                                  <w:color w:val="E9530E"/>
                                  <w:spacing w:val="4"/>
                                  <w:w w:val="105"/>
                                  <w:sz w:val="24"/>
                                  <w:szCs w:val="24"/>
                                </w:rPr>
                                <w:t>THE</w:t>
                              </w:r>
                              <w:r>
                                <w:rPr>
                                  <w:rFonts w:ascii="Calibri" w:hAnsi="Calibri" w:cs="Calibri"/>
                                  <w:b/>
                                  <w:bCs/>
                                  <w:color w:val="E9530E"/>
                                  <w:spacing w:val="-22"/>
                                  <w:w w:val="105"/>
                                  <w:sz w:val="24"/>
                                  <w:szCs w:val="24"/>
                                </w:rPr>
                                <w:t xml:space="preserve"> </w:t>
                              </w:r>
                              <w:r>
                                <w:rPr>
                                  <w:rFonts w:ascii="Calibri" w:hAnsi="Calibri" w:cs="Calibri"/>
                                  <w:b/>
                                  <w:bCs/>
                                  <w:color w:val="E9530E"/>
                                  <w:w w:val="105"/>
                                  <w:sz w:val="24"/>
                                  <w:szCs w:val="24"/>
                                </w:rPr>
                                <w:t>FTA</w:t>
                              </w:r>
                              <w:r>
                                <w:rPr>
                                  <w:rFonts w:ascii="Calibri" w:hAnsi="Calibri" w:cs="Calibri"/>
                                  <w:b/>
                                  <w:bCs/>
                                  <w:color w:val="E9530E"/>
                                  <w:spacing w:val="-22"/>
                                  <w:w w:val="105"/>
                                  <w:sz w:val="24"/>
                                  <w:szCs w:val="24"/>
                                </w:rPr>
                                <w:t xml:space="preserve"> </w:t>
                              </w:r>
                              <w:r>
                                <w:rPr>
                                  <w:rFonts w:ascii="Calibri" w:hAnsi="Calibri" w:cs="Calibri"/>
                                  <w:b/>
                                  <w:bCs/>
                                  <w:color w:val="E9530E"/>
                                  <w:spacing w:val="3"/>
                                  <w:w w:val="105"/>
                                  <w:sz w:val="24"/>
                                  <w:szCs w:val="24"/>
                                </w:rPr>
                                <w:t>PORTAL</w:t>
                              </w:r>
                              <w:r>
                                <w:rPr>
                                  <w:rFonts w:ascii="Calibri" w:hAnsi="Calibri" w:cs="Calibri"/>
                                  <w:b/>
                                  <w:bCs/>
                                  <w:color w:val="E9530E"/>
                                  <w:spacing w:val="-23"/>
                                  <w:w w:val="105"/>
                                  <w:sz w:val="24"/>
                                  <w:szCs w:val="24"/>
                                </w:rPr>
                                <w:t xml:space="preserve"> </w:t>
                              </w:r>
                              <w:r>
                                <w:rPr>
                                  <w:rFonts w:ascii="Calibri" w:hAnsi="Calibri" w:cs="Calibri"/>
                                  <w:b/>
                                  <w:bCs/>
                                  <w:color w:val="E9530E"/>
                                  <w:w w:val="105"/>
                                  <w:sz w:val="24"/>
                                  <w:szCs w:val="24"/>
                                </w:rPr>
                                <w:t>–</w:t>
                              </w:r>
                              <w:r>
                                <w:rPr>
                                  <w:rFonts w:ascii="Calibri" w:hAnsi="Calibri" w:cs="Calibri"/>
                                  <w:b/>
                                  <w:bCs/>
                                  <w:color w:val="E9530E"/>
                                  <w:spacing w:val="-24"/>
                                  <w:w w:val="105"/>
                                  <w:sz w:val="24"/>
                                  <w:szCs w:val="24"/>
                                </w:rPr>
                                <w:t xml:space="preserve"> </w:t>
                              </w:r>
                              <w:r>
                                <w:rPr>
                                  <w:rFonts w:ascii="Calibri" w:hAnsi="Calibri" w:cs="Calibri"/>
                                  <w:b/>
                                  <w:bCs/>
                                  <w:color w:val="E9530E"/>
                                  <w:spacing w:val="4"/>
                                  <w:w w:val="105"/>
                                  <w:sz w:val="24"/>
                                  <w:szCs w:val="24"/>
                                </w:rPr>
                                <w:t>ONLINE</w:t>
                              </w:r>
                              <w:r>
                                <w:rPr>
                                  <w:rFonts w:ascii="Calibri" w:hAnsi="Calibri" w:cs="Calibri"/>
                                  <w:b/>
                                  <w:bCs/>
                                  <w:color w:val="E9530E"/>
                                  <w:spacing w:val="-22"/>
                                  <w:w w:val="105"/>
                                  <w:sz w:val="24"/>
                                  <w:szCs w:val="24"/>
                                </w:rPr>
                                <w:t xml:space="preserve"> </w:t>
                              </w:r>
                              <w:r>
                                <w:rPr>
                                  <w:rFonts w:ascii="Calibri" w:hAnsi="Calibri" w:cs="Calibri"/>
                                  <w:b/>
                                  <w:bCs/>
                                  <w:color w:val="E9530E"/>
                                  <w:spacing w:val="4"/>
                                  <w:w w:val="105"/>
                                  <w:sz w:val="24"/>
                                  <w:szCs w:val="24"/>
                                </w:rPr>
                                <w:t>HELP</w:t>
                              </w:r>
                            </w:p>
                          </w:txbxContent>
                        </wps:txbx>
                        <wps:bodyPr rot="0" vert="horz" wrap="square" lIns="0" tIns="0" rIns="0" bIns="0" anchor="t" anchorCtr="0" upright="1">
                          <a:noAutofit/>
                        </wps:bodyPr>
                      </wps:wsp>
                      <wps:wsp>
                        <wps:cNvPr id="230" name="Text Box 30"/>
                        <wps:cNvSpPr txBox="1">
                          <a:spLocks noChangeArrowheads="1"/>
                        </wps:cNvSpPr>
                        <wps:spPr bwMode="auto">
                          <a:xfrm>
                            <a:off x="6520" y="716"/>
                            <a:ext cx="3803" cy="18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46"/>
                                <w:ind w:left="2"/>
                                <w:rPr>
                                  <w:rFonts w:ascii="Calibri" w:hAnsi="Calibri" w:cs="Calibri"/>
                                  <w:b/>
                                  <w:bCs/>
                                  <w:color w:val="E9530E"/>
                                  <w:w w:val="105"/>
                                  <w:sz w:val="24"/>
                                  <w:szCs w:val="24"/>
                                </w:rPr>
                              </w:pPr>
                              <w:r>
                                <w:rPr>
                                  <w:rFonts w:ascii="Calibri" w:hAnsi="Calibri" w:cs="Calibri"/>
                                  <w:b/>
                                  <w:bCs/>
                                  <w:color w:val="E9530E"/>
                                  <w:w w:val="105"/>
                                  <w:sz w:val="24"/>
                                  <w:szCs w:val="24"/>
                                </w:rPr>
                                <w:t>FOR TRADERS</w:t>
                              </w:r>
                            </w:p>
                            <w:p w:rsidR="00C4511A" w:rsidRDefault="00C4511A">
                              <w:pPr>
                                <w:pStyle w:val="BodyText"/>
                                <w:kinsoku w:val="0"/>
                                <w:overflowPunct w:val="0"/>
                                <w:spacing w:before="178" w:line="254" w:lineRule="auto"/>
                                <w:ind w:right="17"/>
                                <w:rPr>
                                  <w:color w:val="575756"/>
                                  <w:w w:val="85"/>
                                </w:rPr>
                              </w:pPr>
                              <w:r>
                                <w:rPr>
                                  <w:color w:val="575756"/>
                                  <w:spacing w:val="-5"/>
                                  <w:w w:val="80"/>
                                </w:rPr>
                                <w:t>To</w:t>
                              </w:r>
                              <w:r>
                                <w:rPr>
                                  <w:color w:val="575756"/>
                                  <w:spacing w:val="-11"/>
                                  <w:w w:val="80"/>
                                </w:rPr>
                                <w:t xml:space="preserve"> </w:t>
                              </w:r>
                              <w:r>
                                <w:rPr>
                                  <w:color w:val="575756"/>
                                  <w:w w:val="80"/>
                                </w:rPr>
                                <w:t>help</w:t>
                              </w:r>
                              <w:r>
                                <w:rPr>
                                  <w:color w:val="575756"/>
                                  <w:spacing w:val="-10"/>
                                  <w:w w:val="80"/>
                                </w:rPr>
                                <w:t xml:space="preserve"> </w:t>
                              </w:r>
                              <w:r>
                                <w:rPr>
                                  <w:color w:val="575756"/>
                                  <w:w w:val="80"/>
                                </w:rPr>
                                <w:t>apply</w:t>
                              </w:r>
                              <w:r>
                                <w:rPr>
                                  <w:color w:val="575756"/>
                                  <w:spacing w:val="-10"/>
                                  <w:w w:val="80"/>
                                </w:rPr>
                                <w:t xml:space="preserve"> </w:t>
                              </w:r>
                              <w:r>
                                <w:rPr>
                                  <w:color w:val="575756"/>
                                  <w:w w:val="80"/>
                                </w:rPr>
                                <w:t>this</w:t>
                              </w:r>
                              <w:r>
                                <w:rPr>
                                  <w:color w:val="575756"/>
                                  <w:spacing w:val="-10"/>
                                  <w:w w:val="80"/>
                                </w:rPr>
                                <w:t xml:space="preserve"> </w:t>
                              </w:r>
                              <w:r>
                                <w:rPr>
                                  <w:color w:val="575756"/>
                                  <w:w w:val="80"/>
                                </w:rPr>
                                <w:t>guide</w:t>
                              </w:r>
                              <w:r>
                                <w:rPr>
                                  <w:color w:val="575756"/>
                                  <w:spacing w:val="-10"/>
                                  <w:w w:val="80"/>
                                </w:rPr>
                                <w:t xml:space="preserve"> </w:t>
                              </w:r>
                              <w:r>
                                <w:rPr>
                                  <w:color w:val="575756"/>
                                  <w:w w:val="80"/>
                                </w:rPr>
                                <w:t>to</w:t>
                              </w:r>
                              <w:r>
                                <w:rPr>
                                  <w:color w:val="575756"/>
                                  <w:spacing w:val="-10"/>
                                  <w:w w:val="80"/>
                                </w:rPr>
                                <w:t xml:space="preserve"> </w:t>
                              </w:r>
                              <w:r>
                                <w:rPr>
                                  <w:color w:val="575756"/>
                                  <w:w w:val="80"/>
                                </w:rPr>
                                <w:t>your</w:t>
                              </w:r>
                              <w:r>
                                <w:rPr>
                                  <w:color w:val="575756"/>
                                  <w:spacing w:val="-10"/>
                                  <w:w w:val="80"/>
                                </w:rPr>
                                <w:t xml:space="preserve"> </w:t>
                              </w:r>
                              <w:r>
                                <w:rPr>
                                  <w:color w:val="575756"/>
                                  <w:w w:val="80"/>
                                </w:rPr>
                                <w:t>specific</w:t>
                              </w:r>
                              <w:r>
                                <w:rPr>
                                  <w:color w:val="575756"/>
                                  <w:spacing w:val="-10"/>
                                  <w:w w:val="80"/>
                                </w:rPr>
                                <w:t xml:space="preserve"> </w:t>
                              </w:r>
                              <w:r>
                                <w:rPr>
                                  <w:color w:val="575756"/>
                                  <w:w w:val="80"/>
                                </w:rPr>
                                <w:t xml:space="preserve">product, </w:t>
                              </w:r>
                              <w:r>
                                <w:rPr>
                                  <w:color w:val="575756"/>
                                  <w:w w:val="85"/>
                                </w:rPr>
                                <w:t>a</w:t>
                              </w:r>
                              <w:r>
                                <w:rPr>
                                  <w:color w:val="575756"/>
                                  <w:spacing w:val="-29"/>
                                  <w:w w:val="85"/>
                                </w:rPr>
                                <w:t xml:space="preserve"> </w:t>
                              </w:r>
                              <w:r>
                                <w:rPr>
                                  <w:color w:val="575756"/>
                                  <w:w w:val="85"/>
                                </w:rPr>
                                <w:t>useful</w:t>
                              </w:r>
                              <w:r>
                                <w:rPr>
                                  <w:color w:val="575756"/>
                                  <w:spacing w:val="-29"/>
                                  <w:w w:val="85"/>
                                </w:rPr>
                                <w:t xml:space="preserve"> </w:t>
                              </w:r>
                              <w:r>
                                <w:rPr>
                                  <w:color w:val="575756"/>
                                  <w:w w:val="85"/>
                                </w:rPr>
                                <w:t>online</w:t>
                              </w:r>
                              <w:r>
                                <w:rPr>
                                  <w:color w:val="575756"/>
                                  <w:spacing w:val="-29"/>
                                  <w:w w:val="85"/>
                                </w:rPr>
                                <w:t xml:space="preserve"> </w:t>
                              </w:r>
                              <w:r>
                                <w:rPr>
                                  <w:color w:val="575756"/>
                                  <w:spacing w:val="2"/>
                                  <w:w w:val="85"/>
                                </w:rPr>
                                <w:t>portal</w:t>
                              </w:r>
                              <w:r>
                                <w:rPr>
                                  <w:color w:val="575756"/>
                                  <w:spacing w:val="-28"/>
                                  <w:w w:val="85"/>
                                </w:rPr>
                                <w:t xml:space="preserve"> </w:t>
                              </w:r>
                              <w:r>
                                <w:rPr>
                                  <w:color w:val="575756"/>
                                  <w:w w:val="85"/>
                                </w:rPr>
                                <w:t>is</w:t>
                              </w:r>
                              <w:r>
                                <w:rPr>
                                  <w:color w:val="575756"/>
                                  <w:spacing w:val="-29"/>
                                  <w:w w:val="85"/>
                                </w:rPr>
                                <w:t xml:space="preserve"> </w:t>
                              </w:r>
                              <w:r>
                                <w:rPr>
                                  <w:color w:val="575756"/>
                                  <w:w w:val="85"/>
                                </w:rPr>
                                <w:t>available</w:t>
                              </w:r>
                              <w:r>
                                <w:rPr>
                                  <w:color w:val="575756"/>
                                  <w:spacing w:val="-29"/>
                                  <w:w w:val="85"/>
                                </w:rPr>
                                <w:t xml:space="preserve"> </w:t>
                              </w:r>
                              <w:r>
                                <w:rPr>
                                  <w:color w:val="575756"/>
                                  <w:w w:val="85"/>
                                </w:rPr>
                                <w:t>to</w:t>
                              </w:r>
                              <w:r>
                                <w:rPr>
                                  <w:color w:val="575756"/>
                                  <w:spacing w:val="-28"/>
                                  <w:w w:val="85"/>
                                </w:rPr>
                                <w:t xml:space="preserve"> </w:t>
                              </w:r>
                              <w:r>
                                <w:rPr>
                                  <w:color w:val="575756"/>
                                  <w:w w:val="85"/>
                                </w:rPr>
                                <w:t>assist</w:t>
                              </w:r>
                              <w:r>
                                <w:rPr>
                                  <w:color w:val="575756"/>
                                  <w:spacing w:val="-29"/>
                                  <w:w w:val="85"/>
                                </w:rPr>
                                <w:t xml:space="preserve"> </w:t>
                              </w:r>
                              <w:r>
                                <w:rPr>
                                  <w:color w:val="575756"/>
                                  <w:w w:val="85"/>
                                </w:rPr>
                                <w:t>you</w:t>
                              </w:r>
                            </w:p>
                            <w:p w:rsidR="00C4511A" w:rsidRDefault="00C4511A">
                              <w:pPr>
                                <w:pStyle w:val="BodyText"/>
                                <w:kinsoku w:val="0"/>
                                <w:overflowPunct w:val="0"/>
                                <w:spacing w:before="1" w:line="254" w:lineRule="auto"/>
                                <w:ind w:right="6"/>
                                <w:rPr>
                                  <w:color w:val="E9530E"/>
                                  <w:w w:val="80"/>
                                </w:rPr>
                              </w:pPr>
                              <w:r>
                                <w:rPr>
                                  <w:color w:val="575756"/>
                                  <w:w w:val="85"/>
                                </w:rPr>
                                <w:t xml:space="preserve">to make the most of the FTA with China. It is </w:t>
                              </w:r>
                              <w:r>
                                <w:rPr>
                                  <w:color w:val="575756"/>
                                  <w:w w:val="80"/>
                                </w:rPr>
                                <w:t xml:space="preserve">recommended you read this guide first and then visit the portal here: </w:t>
                              </w:r>
                              <w:hyperlink r:id="rId41" w:history="1">
                                <w:r>
                                  <w:rPr>
                                    <w:color w:val="E9530E"/>
                                    <w:w w:val="80"/>
                                  </w:rPr>
                                  <w:t>www.ftaportal.dfat.gov.au</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 o:spid="_x0000_s1029" style="position:absolute;margin-left:308.95pt;margin-top:11.4pt;width:229.65pt;height:131.15pt;z-index:251641856;mso-wrap-distance-left:0;mso-wrap-distance-right:0;mso-position-horizontal-relative:page" coordorigin="6179,228" coordsize="4593,2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" o:allowincell="f">
                <v:shape id="Freeform 28" o:spid="_x0000_s1030" style="position:absolute;left:6179;top:228;width:4593;height:2623;visibility:visible;mso-wrap-style:square;v-text-anchor:top" coordsize="4593,2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" path="m,2622r4592,l4592,,,,,2622xe" fillcolor="#f4f3ec" stroked="f">
                  <v:path arrowok="t" o:connecttype="custom" o:connectlocs="0,2622;4592,2622;4592,0;0,0;0,2622" o:connectangles="0,0,0,0,0"/>
                </v:shape>
                <v:shape id="Text Box 29" o:spid="_x0000_s1031" type="#_x0000_t202" style="position:absolute;left:6523;top:476;width:3341;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rsidR="00C4511A" w:rsidRDefault="00C4511A">
                        <w:pPr>
                          <w:pStyle w:val="BodyText"/>
                          <w:kinsoku w:val="0"/>
                          <w:overflowPunct w:val="0"/>
                          <w:spacing w:before="46"/>
                          <w:rPr>
                            <w:rFonts w:ascii="Calibri" w:hAnsi="Calibri" w:cs="Calibri"/>
                            <w:b/>
                            <w:bCs/>
                            <w:color w:val="E9530E"/>
                            <w:spacing w:val="4"/>
                            <w:w w:val="105"/>
                            <w:sz w:val="24"/>
                            <w:szCs w:val="24"/>
                          </w:rPr>
                        </w:pPr>
                        <w:r>
                          <w:rPr>
                            <w:rFonts w:ascii="Calibri" w:hAnsi="Calibri" w:cs="Calibri"/>
                            <w:b/>
                            <w:bCs/>
                            <w:color w:val="E9530E"/>
                            <w:spacing w:val="4"/>
                            <w:w w:val="105"/>
                            <w:sz w:val="24"/>
                            <w:szCs w:val="24"/>
                          </w:rPr>
                          <w:t>THE</w:t>
                        </w:r>
                        <w:r>
                          <w:rPr>
                            <w:rFonts w:ascii="Calibri" w:hAnsi="Calibri" w:cs="Calibri"/>
                            <w:b/>
                            <w:bCs/>
                            <w:color w:val="E9530E"/>
                            <w:spacing w:val="-22"/>
                            <w:w w:val="105"/>
                            <w:sz w:val="24"/>
                            <w:szCs w:val="24"/>
                          </w:rPr>
                          <w:t xml:space="preserve"> </w:t>
                        </w:r>
                        <w:r>
                          <w:rPr>
                            <w:rFonts w:ascii="Calibri" w:hAnsi="Calibri" w:cs="Calibri"/>
                            <w:b/>
                            <w:bCs/>
                            <w:color w:val="E9530E"/>
                            <w:w w:val="105"/>
                            <w:sz w:val="24"/>
                            <w:szCs w:val="24"/>
                          </w:rPr>
                          <w:t>FTA</w:t>
                        </w:r>
                        <w:r>
                          <w:rPr>
                            <w:rFonts w:ascii="Calibri" w:hAnsi="Calibri" w:cs="Calibri"/>
                            <w:b/>
                            <w:bCs/>
                            <w:color w:val="E9530E"/>
                            <w:spacing w:val="-22"/>
                            <w:w w:val="105"/>
                            <w:sz w:val="24"/>
                            <w:szCs w:val="24"/>
                          </w:rPr>
                          <w:t xml:space="preserve"> </w:t>
                        </w:r>
                        <w:r>
                          <w:rPr>
                            <w:rFonts w:ascii="Calibri" w:hAnsi="Calibri" w:cs="Calibri"/>
                            <w:b/>
                            <w:bCs/>
                            <w:color w:val="E9530E"/>
                            <w:spacing w:val="3"/>
                            <w:w w:val="105"/>
                            <w:sz w:val="24"/>
                            <w:szCs w:val="24"/>
                          </w:rPr>
                          <w:t>PORTAL</w:t>
                        </w:r>
                        <w:r>
                          <w:rPr>
                            <w:rFonts w:ascii="Calibri" w:hAnsi="Calibri" w:cs="Calibri"/>
                            <w:b/>
                            <w:bCs/>
                            <w:color w:val="E9530E"/>
                            <w:spacing w:val="-23"/>
                            <w:w w:val="105"/>
                            <w:sz w:val="24"/>
                            <w:szCs w:val="24"/>
                          </w:rPr>
                          <w:t xml:space="preserve"> </w:t>
                        </w:r>
                        <w:r>
                          <w:rPr>
                            <w:rFonts w:ascii="Calibri" w:hAnsi="Calibri" w:cs="Calibri"/>
                            <w:b/>
                            <w:bCs/>
                            <w:color w:val="E9530E"/>
                            <w:w w:val="105"/>
                            <w:sz w:val="24"/>
                            <w:szCs w:val="24"/>
                          </w:rPr>
                          <w:t>–</w:t>
                        </w:r>
                        <w:r>
                          <w:rPr>
                            <w:rFonts w:ascii="Calibri" w:hAnsi="Calibri" w:cs="Calibri"/>
                            <w:b/>
                            <w:bCs/>
                            <w:color w:val="E9530E"/>
                            <w:spacing w:val="-24"/>
                            <w:w w:val="105"/>
                            <w:sz w:val="24"/>
                            <w:szCs w:val="24"/>
                          </w:rPr>
                          <w:t xml:space="preserve"> </w:t>
                        </w:r>
                        <w:r>
                          <w:rPr>
                            <w:rFonts w:ascii="Calibri" w:hAnsi="Calibri" w:cs="Calibri"/>
                            <w:b/>
                            <w:bCs/>
                            <w:color w:val="E9530E"/>
                            <w:spacing w:val="4"/>
                            <w:w w:val="105"/>
                            <w:sz w:val="24"/>
                            <w:szCs w:val="24"/>
                          </w:rPr>
                          <w:t>ONLINE</w:t>
                        </w:r>
                        <w:r>
                          <w:rPr>
                            <w:rFonts w:ascii="Calibri" w:hAnsi="Calibri" w:cs="Calibri"/>
                            <w:b/>
                            <w:bCs/>
                            <w:color w:val="E9530E"/>
                            <w:spacing w:val="-22"/>
                            <w:w w:val="105"/>
                            <w:sz w:val="24"/>
                            <w:szCs w:val="24"/>
                          </w:rPr>
                          <w:t xml:space="preserve"> </w:t>
                        </w:r>
                        <w:r>
                          <w:rPr>
                            <w:rFonts w:ascii="Calibri" w:hAnsi="Calibri" w:cs="Calibri"/>
                            <w:b/>
                            <w:bCs/>
                            <w:color w:val="E9530E"/>
                            <w:spacing w:val="4"/>
                            <w:w w:val="105"/>
                            <w:sz w:val="24"/>
                            <w:szCs w:val="24"/>
                          </w:rPr>
                          <w:t>HELP</w:t>
                        </w:r>
                      </w:p>
                    </w:txbxContent>
                  </v:textbox>
                </v:shape>
                <v:shape id="Text Box 30" o:spid="_x0000_s1032" type="#_x0000_t202" style="position:absolute;left:6520;top:716;width:3803;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ouwQAAANwAAAAPAAAAZHJzL2Rvd25yZXYueG1sRE9Ni8Iw&#10;EL0v+B/CCN7WVAV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HSX+i7BAAAA3AAAAA8AAAAA&#10;AAAAAAAAAAAABwIAAGRycy9kb3ducmV2LnhtbFBLBQYAAAAAAwADALcAAAD1AgAAAAA=&#10;" filled="f" stroked="f">
                  <v:textbox inset="0,0,0,0">
                    <w:txbxContent>
                      <w:p w:rsidR="00C4511A" w:rsidRDefault="00C4511A">
                        <w:pPr>
                          <w:pStyle w:val="BodyText"/>
                          <w:kinsoku w:val="0"/>
                          <w:overflowPunct w:val="0"/>
                          <w:spacing w:before="46"/>
                          <w:ind w:left="2"/>
                          <w:rPr>
                            <w:rFonts w:ascii="Calibri" w:hAnsi="Calibri" w:cs="Calibri"/>
                            <w:b/>
                            <w:bCs/>
                            <w:color w:val="E9530E"/>
                            <w:w w:val="105"/>
                            <w:sz w:val="24"/>
                            <w:szCs w:val="24"/>
                          </w:rPr>
                        </w:pPr>
                        <w:r>
                          <w:rPr>
                            <w:rFonts w:ascii="Calibri" w:hAnsi="Calibri" w:cs="Calibri"/>
                            <w:b/>
                            <w:bCs/>
                            <w:color w:val="E9530E"/>
                            <w:w w:val="105"/>
                            <w:sz w:val="24"/>
                            <w:szCs w:val="24"/>
                          </w:rPr>
                          <w:t>FOR TRADERS</w:t>
                        </w:r>
                      </w:p>
                      <w:p w:rsidR="00C4511A" w:rsidRDefault="00C4511A">
                        <w:pPr>
                          <w:pStyle w:val="BodyText"/>
                          <w:kinsoku w:val="0"/>
                          <w:overflowPunct w:val="0"/>
                          <w:spacing w:before="178" w:line="254" w:lineRule="auto"/>
                          <w:ind w:right="17"/>
                          <w:rPr>
                            <w:color w:val="575756"/>
                            <w:w w:val="85"/>
                          </w:rPr>
                        </w:pPr>
                        <w:r>
                          <w:rPr>
                            <w:color w:val="575756"/>
                            <w:spacing w:val="-5"/>
                            <w:w w:val="80"/>
                          </w:rPr>
                          <w:t>To</w:t>
                        </w:r>
                        <w:r>
                          <w:rPr>
                            <w:color w:val="575756"/>
                            <w:spacing w:val="-11"/>
                            <w:w w:val="80"/>
                          </w:rPr>
                          <w:t xml:space="preserve"> </w:t>
                        </w:r>
                        <w:r>
                          <w:rPr>
                            <w:color w:val="575756"/>
                            <w:w w:val="80"/>
                          </w:rPr>
                          <w:t>help</w:t>
                        </w:r>
                        <w:r>
                          <w:rPr>
                            <w:color w:val="575756"/>
                            <w:spacing w:val="-10"/>
                            <w:w w:val="80"/>
                          </w:rPr>
                          <w:t xml:space="preserve"> </w:t>
                        </w:r>
                        <w:r>
                          <w:rPr>
                            <w:color w:val="575756"/>
                            <w:w w:val="80"/>
                          </w:rPr>
                          <w:t>apply</w:t>
                        </w:r>
                        <w:r>
                          <w:rPr>
                            <w:color w:val="575756"/>
                            <w:spacing w:val="-10"/>
                            <w:w w:val="80"/>
                          </w:rPr>
                          <w:t xml:space="preserve"> </w:t>
                        </w:r>
                        <w:r>
                          <w:rPr>
                            <w:color w:val="575756"/>
                            <w:w w:val="80"/>
                          </w:rPr>
                          <w:t>this</w:t>
                        </w:r>
                        <w:r>
                          <w:rPr>
                            <w:color w:val="575756"/>
                            <w:spacing w:val="-10"/>
                            <w:w w:val="80"/>
                          </w:rPr>
                          <w:t xml:space="preserve"> </w:t>
                        </w:r>
                        <w:r>
                          <w:rPr>
                            <w:color w:val="575756"/>
                            <w:w w:val="80"/>
                          </w:rPr>
                          <w:t>guide</w:t>
                        </w:r>
                        <w:r>
                          <w:rPr>
                            <w:color w:val="575756"/>
                            <w:spacing w:val="-10"/>
                            <w:w w:val="80"/>
                          </w:rPr>
                          <w:t xml:space="preserve"> </w:t>
                        </w:r>
                        <w:r>
                          <w:rPr>
                            <w:color w:val="575756"/>
                            <w:w w:val="80"/>
                          </w:rPr>
                          <w:t>to</w:t>
                        </w:r>
                        <w:r>
                          <w:rPr>
                            <w:color w:val="575756"/>
                            <w:spacing w:val="-10"/>
                            <w:w w:val="80"/>
                          </w:rPr>
                          <w:t xml:space="preserve"> </w:t>
                        </w:r>
                        <w:r>
                          <w:rPr>
                            <w:color w:val="575756"/>
                            <w:w w:val="80"/>
                          </w:rPr>
                          <w:t>your</w:t>
                        </w:r>
                        <w:r>
                          <w:rPr>
                            <w:color w:val="575756"/>
                            <w:spacing w:val="-10"/>
                            <w:w w:val="80"/>
                          </w:rPr>
                          <w:t xml:space="preserve"> </w:t>
                        </w:r>
                        <w:r>
                          <w:rPr>
                            <w:color w:val="575756"/>
                            <w:w w:val="80"/>
                          </w:rPr>
                          <w:t>specific</w:t>
                        </w:r>
                        <w:r>
                          <w:rPr>
                            <w:color w:val="575756"/>
                            <w:spacing w:val="-10"/>
                            <w:w w:val="80"/>
                          </w:rPr>
                          <w:t xml:space="preserve"> </w:t>
                        </w:r>
                        <w:r>
                          <w:rPr>
                            <w:color w:val="575756"/>
                            <w:w w:val="80"/>
                          </w:rPr>
                          <w:t xml:space="preserve">product, </w:t>
                        </w:r>
                        <w:r>
                          <w:rPr>
                            <w:color w:val="575756"/>
                            <w:w w:val="85"/>
                          </w:rPr>
                          <w:t>a</w:t>
                        </w:r>
                        <w:r>
                          <w:rPr>
                            <w:color w:val="575756"/>
                            <w:spacing w:val="-29"/>
                            <w:w w:val="85"/>
                          </w:rPr>
                          <w:t xml:space="preserve"> </w:t>
                        </w:r>
                        <w:r>
                          <w:rPr>
                            <w:color w:val="575756"/>
                            <w:w w:val="85"/>
                          </w:rPr>
                          <w:t>useful</w:t>
                        </w:r>
                        <w:r>
                          <w:rPr>
                            <w:color w:val="575756"/>
                            <w:spacing w:val="-29"/>
                            <w:w w:val="85"/>
                          </w:rPr>
                          <w:t xml:space="preserve"> </w:t>
                        </w:r>
                        <w:r>
                          <w:rPr>
                            <w:color w:val="575756"/>
                            <w:w w:val="85"/>
                          </w:rPr>
                          <w:t>online</w:t>
                        </w:r>
                        <w:r>
                          <w:rPr>
                            <w:color w:val="575756"/>
                            <w:spacing w:val="-29"/>
                            <w:w w:val="85"/>
                          </w:rPr>
                          <w:t xml:space="preserve"> </w:t>
                        </w:r>
                        <w:r>
                          <w:rPr>
                            <w:color w:val="575756"/>
                            <w:spacing w:val="2"/>
                            <w:w w:val="85"/>
                          </w:rPr>
                          <w:t>portal</w:t>
                        </w:r>
                        <w:r>
                          <w:rPr>
                            <w:color w:val="575756"/>
                            <w:spacing w:val="-28"/>
                            <w:w w:val="85"/>
                          </w:rPr>
                          <w:t xml:space="preserve"> </w:t>
                        </w:r>
                        <w:r>
                          <w:rPr>
                            <w:color w:val="575756"/>
                            <w:w w:val="85"/>
                          </w:rPr>
                          <w:t>is</w:t>
                        </w:r>
                        <w:r>
                          <w:rPr>
                            <w:color w:val="575756"/>
                            <w:spacing w:val="-29"/>
                            <w:w w:val="85"/>
                          </w:rPr>
                          <w:t xml:space="preserve"> </w:t>
                        </w:r>
                        <w:r>
                          <w:rPr>
                            <w:color w:val="575756"/>
                            <w:w w:val="85"/>
                          </w:rPr>
                          <w:t>available</w:t>
                        </w:r>
                        <w:r>
                          <w:rPr>
                            <w:color w:val="575756"/>
                            <w:spacing w:val="-29"/>
                            <w:w w:val="85"/>
                          </w:rPr>
                          <w:t xml:space="preserve"> </w:t>
                        </w:r>
                        <w:r>
                          <w:rPr>
                            <w:color w:val="575756"/>
                            <w:w w:val="85"/>
                          </w:rPr>
                          <w:t>to</w:t>
                        </w:r>
                        <w:r>
                          <w:rPr>
                            <w:color w:val="575756"/>
                            <w:spacing w:val="-28"/>
                            <w:w w:val="85"/>
                          </w:rPr>
                          <w:t xml:space="preserve"> </w:t>
                        </w:r>
                        <w:r>
                          <w:rPr>
                            <w:color w:val="575756"/>
                            <w:w w:val="85"/>
                          </w:rPr>
                          <w:t>assist</w:t>
                        </w:r>
                        <w:r>
                          <w:rPr>
                            <w:color w:val="575756"/>
                            <w:spacing w:val="-29"/>
                            <w:w w:val="85"/>
                          </w:rPr>
                          <w:t xml:space="preserve"> </w:t>
                        </w:r>
                        <w:r>
                          <w:rPr>
                            <w:color w:val="575756"/>
                            <w:w w:val="85"/>
                          </w:rPr>
                          <w:t>you</w:t>
                        </w:r>
                      </w:p>
                      <w:p w:rsidR="00C4511A" w:rsidRDefault="00C4511A">
                        <w:pPr>
                          <w:pStyle w:val="BodyText"/>
                          <w:kinsoku w:val="0"/>
                          <w:overflowPunct w:val="0"/>
                          <w:spacing w:before="1" w:line="254" w:lineRule="auto"/>
                          <w:ind w:right="6"/>
                          <w:rPr>
                            <w:color w:val="E9530E"/>
                            <w:w w:val="80"/>
                          </w:rPr>
                        </w:pPr>
                        <w:r>
                          <w:rPr>
                            <w:color w:val="575756"/>
                            <w:w w:val="85"/>
                          </w:rPr>
                          <w:t xml:space="preserve">to make the most of the FTA with China. It is </w:t>
                        </w:r>
                        <w:r>
                          <w:rPr>
                            <w:color w:val="575756"/>
                            <w:w w:val="80"/>
                          </w:rPr>
                          <w:t xml:space="preserve">recommended you read this guide first and then visit the portal here: </w:t>
                        </w:r>
                        <w:hyperlink r:id="rId42" w:history="1">
                          <w:r>
                            <w:rPr>
                              <w:color w:val="E9530E"/>
                              <w:w w:val="80"/>
                            </w:rPr>
                            <w:t>www.ftaportal.dfat.gov.au</w:t>
                          </w:r>
                        </w:hyperlink>
                      </w:p>
                    </w:txbxContent>
                  </v:textbox>
                </v:shape>
                <w10:wrap type="topAndBottom" anchorx="page"/>
              </v:group>
            </w:pict>
          </mc:Fallback>
        </mc:AlternateContent>
      </w:r>
    </w:p>
    <w:p w:rsidR="0022675B" w:rsidRDefault="0022675B">
      <w:pPr>
        <w:pStyle w:val="BodyText"/>
        <w:kinsoku w:val="0"/>
        <w:overflowPunct w:val="0"/>
        <w:spacing w:before="5"/>
        <w:rPr>
          <w:sz w:val="13"/>
          <w:szCs w:val="13"/>
        </w:rPr>
        <w:sectPr w:rsidR="0022675B">
          <w:type w:val="continuous"/>
          <w:pgSz w:w="11910" w:h="16840"/>
          <w:pgMar w:top="1580" w:right="0" w:bottom="280" w:left="740" w:header="720" w:footer="720" w:gutter="0"/>
          <w:cols w:num="2" w:space="720" w:equalWidth="0">
            <w:col w:w="4975" w:space="71"/>
            <w:col w:w="6124"/>
          </w:cols>
          <w:noEndnote/>
        </w:sectPr>
      </w:pPr>
    </w:p>
    <w:p w:rsidR="0022675B" w:rsidRDefault="00501E15">
      <w:pPr>
        <w:pStyle w:val="Heading2"/>
        <w:kinsoku w:val="0"/>
        <w:overflowPunct w:val="0"/>
        <w:rPr>
          <w:color w:val="D7D7D9"/>
        </w:rPr>
      </w:pPr>
      <w:bookmarkStart w:id="5" w:name="Step_1:_Identify_the_tariff_classificati"/>
      <w:bookmarkStart w:id="6" w:name="Classification"/>
      <w:bookmarkStart w:id="7" w:name="Advance_rulings"/>
      <w:bookmarkStart w:id="8" w:name="_bookmark2"/>
      <w:bookmarkEnd w:id="5"/>
      <w:bookmarkEnd w:id="6"/>
      <w:bookmarkEnd w:id="7"/>
      <w:bookmarkEnd w:id="8"/>
      <w:r>
        <w:rPr>
          <w:color w:val="D7D7D9"/>
        </w:rPr>
        <w:lastRenderedPageBreak/>
        <w:t>WHAT</w:t>
      </w:r>
    </w:p>
    <w:p w:rsidR="0022675B" w:rsidRDefault="00501E15">
      <w:pPr>
        <w:pStyle w:val="BodyText"/>
        <w:kinsoku w:val="0"/>
        <w:overflowPunct w:val="0"/>
        <w:spacing w:before="7"/>
        <w:rPr>
          <w:rFonts w:ascii="Calibri" w:hAnsi="Calibri" w:cs="Calibri"/>
          <w:b/>
          <w:bCs/>
          <w:sz w:val="8"/>
          <w:szCs w:val="8"/>
        </w:rPr>
      </w:pPr>
      <w:r>
        <w:rPr>
          <w:noProof/>
          <w:lang w:eastAsia="zh-CN"/>
        </w:rPr>
        <mc:AlternateContent>
          <mc:Choice Requires="wps">
            <w:drawing>
              <wp:anchor distT="0" distB="0" distL="0" distR="0" simplePos="0" relativeHeight="251642880" behindDoc="0" locked="0" layoutInCell="0" allowOverlap="1">
                <wp:simplePos x="0" y="0"/>
                <wp:positionH relativeFrom="page">
                  <wp:posOffset>719455</wp:posOffset>
                </wp:positionH>
                <wp:positionV relativeFrom="paragraph">
                  <wp:posOffset>94615</wp:posOffset>
                </wp:positionV>
                <wp:extent cx="6120130" cy="12700"/>
                <wp:effectExtent l="0" t="0" r="0" b="0"/>
                <wp:wrapTopAndBottom/>
                <wp:docPr id="226" name="Freeform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130" cy="1270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6350">
                          <a:solidFill>
                            <a:srgbClr val="D7D7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94E8D35" id="Freeform 31" o:spid="_x0000_s1026" style="position:absolute;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7.45pt,538.5pt,7.45pt" coordsize="963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" o:allowincell="f" filled="f" strokecolor="#d7d7d9" strokeweight=".5pt">
                <v:path arrowok="t" o:connecttype="custom" o:connectlocs="0,0;6119495,0" o:connectangles="0,0"/>
                <w10:wrap type="topAndBottom" anchorx="page"/>
              </v:polyline>
            </w:pict>
          </mc:Fallback>
        </mc:AlternateContent>
      </w:r>
    </w:p>
    <w:p w:rsidR="0022675B" w:rsidRDefault="0022675B">
      <w:pPr>
        <w:pStyle w:val="BodyText"/>
        <w:kinsoku w:val="0"/>
        <w:overflowPunct w:val="0"/>
        <w:rPr>
          <w:rFonts w:ascii="Calibri" w:hAnsi="Calibri" w:cs="Calibri"/>
          <w:b/>
          <w:bCs/>
          <w:sz w:val="20"/>
          <w:szCs w:val="20"/>
        </w:rPr>
      </w:pPr>
    </w:p>
    <w:p w:rsidR="0022675B" w:rsidRDefault="0022675B">
      <w:pPr>
        <w:pStyle w:val="BodyText"/>
        <w:kinsoku w:val="0"/>
        <w:overflowPunct w:val="0"/>
        <w:spacing w:before="2"/>
        <w:rPr>
          <w:rFonts w:ascii="Calibri" w:hAnsi="Calibri" w:cs="Calibri"/>
          <w:b/>
          <w:bCs/>
          <w:sz w:val="21"/>
          <w:szCs w:val="21"/>
        </w:rPr>
      </w:pPr>
    </w:p>
    <w:p w:rsidR="0022675B" w:rsidRDefault="0022675B">
      <w:pPr>
        <w:pStyle w:val="BodyText"/>
        <w:kinsoku w:val="0"/>
        <w:overflowPunct w:val="0"/>
        <w:spacing w:before="2"/>
        <w:rPr>
          <w:rFonts w:ascii="Calibri" w:hAnsi="Calibri" w:cs="Calibri"/>
          <w:b/>
          <w:bCs/>
          <w:sz w:val="21"/>
          <w:szCs w:val="21"/>
        </w:rPr>
        <w:sectPr w:rsidR="0022675B">
          <w:headerReference w:type="even" r:id="rId43"/>
          <w:headerReference w:type="default" r:id="rId44"/>
          <w:pgSz w:w="11910" w:h="16840"/>
          <w:pgMar w:top="840" w:right="0" w:bottom="1180" w:left="740" w:header="0" w:footer="987" w:gutter="0"/>
          <w:cols w:space="720" w:equalWidth="0">
            <w:col w:w="11170"/>
          </w:cols>
          <w:noEndnote/>
        </w:sectPr>
      </w:pPr>
    </w:p>
    <w:p w:rsidR="0022675B" w:rsidRDefault="00501E15">
      <w:pPr>
        <w:pStyle w:val="Heading3"/>
        <w:kinsoku w:val="0"/>
        <w:overflowPunct w:val="0"/>
        <w:spacing w:line="235" w:lineRule="auto"/>
        <w:ind w:right="1002"/>
        <w:rPr>
          <w:color w:val="E9530E"/>
        </w:rPr>
      </w:pPr>
      <w:r>
        <w:rPr>
          <w:color w:val="E9530E"/>
        </w:rPr>
        <w:t>Step 1: Identify the tariff classification of your</w:t>
      </w:r>
      <w:r>
        <w:rPr>
          <w:color w:val="E9530E"/>
          <w:spacing w:val="-32"/>
        </w:rPr>
        <w:t xml:space="preserve"> </w:t>
      </w:r>
      <w:r>
        <w:rPr>
          <w:color w:val="E9530E"/>
        </w:rPr>
        <w:t>goods</w:t>
      </w:r>
    </w:p>
    <w:p w:rsidR="0022675B" w:rsidRDefault="00501E15">
      <w:pPr>
        <w:pStyle w:val="BodyText"/>
        <w:kinsoku w:val="0"/>
        <w:overflowPunct w:val="0"/>
        <w:spacing w:before="386" w:line="254" w:lineRule="auto"/>
        <w:ind w:left="393" w:right="117"/>
        <w:rPr>
          <w:color w:val="575756"/>
          <w:spacing w:val="2"/>
          <w:w w:val="85"/>
        </w:rPr>
      </w:pPr>
      <w:r>
        <w:rPr>
          <w:color w:val="575756"/>
          <w:w w:val="80"/>
        </w:rPr>
        <w:t>Determining</w:t>
      </w:r>
      <w:r>
        <w:rPr>
          <w:color w:val="575756"/>
          <w:spacing w:val="-10"/>
          <w:w w:val="80"/>
        </w:rPr>
        <w:t xml:space="preserve"> </w:t>
      </w:r>
      <w:r>
        <w:rPr>
          <w:color w:val="575756"/>
          <w:w w:val="80"/>
        </w:rPr>
        <w:t>how</w:t>
      </w:r>
      <w:r>
        <w:rPr>
          <w:color w:val="575756"/>
          <w:spacing w:val="-9"/>
          <w:w w:val="80"/>
        </w:rPr>
        <w:t xml:space="preserve"> </w:t>
      </w:r>
      <w:r>
        <w:rPr>
          <w:color w:val="575756"/>
          <w:w w:val="80"/>
        </w:rPr>
        <w:t>ChAFTA</w:t>
      </w:r>
      <w:r>
        <w:rPr>
          <w:color w:val="575756"/>
          <w:spacing w:val="-10"/>
          <w:w w:val="80"/>
        </w:rPr>
        <w:t xml:space="preserve"> </w:t>
      </w:r>
      <w:r>
        <w:rPr>
          <w:color w:val="575756"/>
          <w:w w:val="80"/>
        </w:rPr>
        <w:t>treats</w:t>
      </w:r>
      <w:r>
        <w:rPr>
          <w:color w:val="575756"/>
          <w:spacing w:val="-9"/>
          <w:w w:val="80"/>
        </w:rPr>
        <w:t xml:space="preserve"> </w:t>
      </w:r>
      <w:r>
        <w:rPr>
          <w:color w:val="575756"/>
          <w:w w:val="80"/>
        </w:rPr>
        <w:t>a</w:t>
      </w:r>
      <w:r>
        <w:rPr>
          <w:color w:val="575756"/>
          <w:spacing w:val="-10"/>
          <w:w w:val="80"/>
        </w:rPr>
        <w:t xml:space="preserve"> </w:t>
      </w:r>
      <w:r>
        <w:rPr>
          <w:color w:val="575756"/>
          <w:w w:val="80"/>
        </w:rPr>
        <w:t>particular</w:t>
      </w:r>
      <w:r>
        <w:rPr>
          <w:color w:val="575756"/>
          <w:spacing w:val="-9"/>
          <w:w w:val="80"/>
        </w:rPr>
        <w:t xml:space="preserve"> </w:t>
      </w:r>
      <w:r>
        <w:rPr>
          <w:color w:val="575756"/>
          <w:w w:val="80"/>
        </w:rPr>
        <w:t xml:space="preserve">good </w:t>
      </w:r>
      <w:r>
        <w:rPr>
          <w:color w:val="575756"/>
          <w:w w:val="85"/>
        </w:rPr>
        <w:t>depends</w:t>
      </w:r>
      <w:r>
        <w:rPr>
          <w:color w:val="575756"/>
          <w:spacing w:val="-28"/>
          <w:w w:val="85"/>
        </w:rPr>
        <w:t xml:space="preserve"> </w:t>
      </w:r>
      <w:r>
        <w:rPr>
          <w:color w:val="575756"/>
          <w:w w:val="85"/>
        </w:rPr>
        <w:t>on</w:t>
      </w:r>
      <w:r>
        <w:rPr>
          <w:color w:val="575756"/>
          <w:spacing w:val="-27"/>
          <w:w w:val="85"/>
        </w:rPr>
        <w:t xml:space="preserve"> </w:t>
      </w:r>
      <w:r>
        <w:rPr>
          <w:color w:val="575756"/>
          <w:w w:val="85"/>
        </w:rPr>
        <w:t>correct</w:t>
      </w:r>
      <w:r>
        <w:rPr>
          <w:color w:val="575756"/>
          <w:spacing w:val="-27"/>
          <w:w w:val="85"/>
        </w:rPr>
        <w:t xml:space="preserve"> </w:t>
      </w:r>
      <w:r>
        <w:rPr>
          <w:color w:val="575756"/>
          <w:w w:val="85"/>
        </w:rPr>
        <w:t>identification</w:t>
      </w:r>
      <w:r>
        <w:rPr>
          <w:color w:val="575756"/>
          <w:spacing w:val="-27"/>
          <w:w w:val="85"/>
        </w:rPr>
        <w:t xml:space="preserve"> </w:t>
      </w:r>
      <w:r>
        <w:rPr>
          <w:color w:val="575756"/>
          <w:w w:val="85"/>
        </w:rPr>
        <w:t>of</w:t>
      </w:r>
      <w:r>
        <w:rPr>
          <w:color w:val="575756"/>
          <w:spacing w:val="-28"/>
          <w:w w:val="85"/>
        </w:rPr>
        <w:t xml:space="preserve"> </w:t>
      </w:r>
      <w:r>
        <w:rPr>
          <w:color w:val="575756"/>
          <w:w w:val="85"/>
        </w:rPr>
        <w:t>that</w:t>
      </w:r>
      <w:r>
        <w:rPr>
          <w:color w:val="575756"/>
          <w:spacing w:val="-27"/>
          <w:w w:val="85"/>
        </w:rPr>
        <w:t xml:space="preserve"> </w:t>
      </w:r>
      <w:r>
        <w:rPr>
          <w:color w:val="575756"/>
          <w:spacing w:val="2"/>
          <w:w w:val="85"/>
        </w:rPr>
        <w:t>good.</w:t>
      </w:r>
    </w:p>
    <w:p w:rsidR="0022675B" w:rsidRDefault="00501E15">
      <w:pPr>
        <w:pStyle w:val="BodyText"/>
        <w:kinsoku w:val="0"/>
        <w:overflowPunct w:val="0"/>
        <w:spacing w:before="172" w:line="254" w:lineRule="auto"/>
        <w:ind w:left="393" w:right="26"/>
        <w:rPr>
          <w:color w:val="575756"/>
          <w:w w:val="90"/>
        </w:rPr>
      </w:pPr>
      <w:r>
        <w:rPr>
          <w:color w:val="575756"/>
          <w:w w:val="90"/>
        </w:rPr>
        <w:t xml:space="preserve">In ChAFTA, goods are identified by reference to an internationally-recognised system known as the </w:t>
      </w:r>
      <w:r>
        <w:rPr>
          <w:rFonts w:ascii="Arial" w:hAnsi="Arial" w:cs="Arial"/>
          <w:i/>
          <w:iCs/>
          <w:color w:val="575756"/>
          <w:w w:val="90"/>
        </w:rPr>
        <w:t xml:space="preserve">Harmonized </w:t>
      </w:r>
      <w:r>
        <w:rPr>
          <w:rFonts w:ascii="Arial" w:hAnsi="Arial" w:cs="Arial"/>
          <w:i/>
          <w:iCs/>
          <w:color w:val="575756"/>
          <w:spacing w:val="2"/>
          <w:w w:val="90"/>
        </w:rPr>
        <w:t xml:space="preserve">Commodity </w:t>
      </w:r>
      <w:r>
        <w:rPr>
          <w:rFonts w:ascii="Arial" w:hAnsi="Arial" w:cs="Arial"/>
          <w:i/>
          <w:iCs/>
          <w:color w:val="575756"/>
          <w:w w:val="90"/>
        </w:rPr>
        <w:t>Description and Coding System</w:t>
      </w:r>
      <w:r>
        <w:rPr>
          <w:color w:val="575756"/>
          <w:w w:val="90"/>
        </w:rPr>
        <w:t xml:space="preserve">, commonly referred to as the </w:t>
      </w:r>
      <w:r>
        <w:rPr>
          <w:rFonts w:ascii="Arial" w:hAnsi="Arial" w:cs="Arial"/>
          <w:b/>
          <w:bCs/>
          <w:color w:val="575756"/>
          <w:w w:val="90"/>
        </w:rPr>
        <w:t>Harmonized System (HS)</w:t>
      </w:r>
      <w:r>
        <w:rPr>
          <w:color w:val="575756"/>
          <w:w w:val="90"/>
        </w:rPr>
        <w:t xml:space="preserve">. </w:t>
      </w:r>
      <w:r>
        <w:rPr>
          <w:color w:val="575756"/>
          <w:spacing w:val="2"/>
          <w:w w:val="85"/>
        </w:rPr>
        <w:t>The</w:t>
      </w:r>
      <w:r>
        <w:rPr>
          <w:color w:val="575756"/>
          <w:spacing w:val="-32"/>
          <w:w w:val="85"/>
        </w:rPr>
        <w:t xml:space="preserve"> </w:t>
      </w:r>
      <w:r>
        <w:rPr>
          <w:color w:val="575756"/>
          <w:w w:val="85"/>
        </w:rPr>
        <w:t>HS</w:t>
      </w:r>
      <w:r>
        <w:rPr>
          <w:color w:val="575756"/>
          <w:spacing w:val="-31"/>
          <w:w w:val="85"/>
        </w:rPr>
        <w:t xml:space="preserve"> </w:t>
      </w:r>
      <w:r>
        <w:rPr>
          <w:color w:val="575756"/>
          <w:w w:val="85"/>
        </w:rPr>
        <w:t>is</w:t>
      </w:r>
      <w:r>
        <w:rPr>
          <w:color w:val="575756"/>
          <w:spacing w:val="-31"/>
          <w:w w:val="85"/>
        </w:rPr>
        <w:t xml:space="preserve"> </w:t>
      </w:r>
      <w:r>
        <w:rPr>
          <w:color w:val="575756"/>
          <w:w w:val="85"/>
        </w:rPr>
        <w:t>a</w:t>
      </w:r>
      <w:r>
        <w:rPr>
          <w:color w:val="575756"/>
          <w:spacing w:val="-31"/>
          <w:w w:val="85"/>
        </w:rPr>
        <w:t xml:space="preserve"> </w:t>
      </w:r>
      <w:r>
        <w:rPr>
          <w:color w:val="575756"/>
          <w:w w:val="85"/>
        </w:rPr>
        <w:t>common</w:t>
      </w:r>
      <w:r>
        <w:rPr>
          <w:color w:val="575756"/>
          <w:spacing w:val="-31"/>
          <w:w w:val="85"/>
        </w:rPr>
        <w:t xml:space="preserve"> </w:t>
      </w:r>
      <w:r>
        <w:rPr>
          <w:color w:val="575756"/>
          <w:w w:val="85"/>
        </w:rPr>
        <w:t>goods</w:t>
      </w:r>
      <w:r>
        <w:rPr>
          <w:color w:val="575756"/>
          <w:spacing w:val="-31"/>
          <w:w w:val="85"/>
        </w:rPr>
        <w:t xml:space="preserve"> </w:t>
      </w:r>
      <w:r>
        <w:rPr>
          <w:color w:val="575756"/>
          <w:w w:val="85"/>
        </w:rPr>
        <w:t>classification</w:t>
      </w:r>
      <w:r>
        <w:rPr>
          <w:color w:val="575756"/>
          <w:spacing w:val="-32"/>
          <w:w w:val="85"/>
        </w:rPr>
        <w:t xml:space="preserve"> </w:t>
      </w:r>
      <w:r>
        <w:rPr>
          <w:color w:val="575756"/>
          <w:w w:val="85"/>
        </w:rPr>
        <w:t>system</w:t>
      </w:r>
      <w:r>
        <w:rPr>
          <w:color w:val="575756"/>
          <w:spacing w:val="-31"/>
          <w:w w:val="85"/>
        </w:rPr>
        <w:t xml:space="preserve"> </w:t>
      </w:r>
      <w:r>
        <w:rPr>
          <w:color w:val="575756"/>
          <w:w w:val="85"/>
        </w:rPr>
        <w:t>of</w:t>
      </w:r>
      <w:r>
        <w:rPr>
          <w:color w:val="575756"/>
          <w:spacing w:val="-31"/>
          <w:w w:val="85"/>
        </w:rPr>
        <w:t xml:space="preserve"> </w:t>
      </w:r>
      <w:r>
        <w:rPr>
          <w:color w:val="575756"/>
          <w:w w:val="85"/>
        </w:rPr>
        <w:t xml:space="preserve">more </w:t>
      </w:r>
      <w:r>
        <w:rPr>
          <w:color w:val="575756"/>
          <w:w w:val="90"/>
        </w:rPr>
        <w:t>than</w:t>
      </w:r>
      <w:r>
        <w:rPr>
          <w:color w:val="575756"/>
          <w:spacing w:val="-34"/>
          <w:w w:val="90"/>
        </w:rPr>
        <w:t xml:space="preserve"> </w:t>
      </w:r>
      <w:r>
        <w:rPr>
          <w:color w:val="575756"/>
          <w:w w:val="90"/>
        </w:rPr>
        <w:t>5200</w:t>
      </w:r>
      <w:r>
        <w:rPr>
          <w:color w:val="575756"/>
          <w:spacing w:val="-34"/>
          <w:w w:val="90"/>
        </w:rPr>
        <w:t xml:space="preserve"> </w:t>
      </w:r>
      <w:r>
        <w:rPr>
          <w:color w:val="575756"/>
          <w:w w:val="90"/>
        </w:rPr>
        <w:t>six-digit</w:t>
      </w:r>
      <w:r>
        <w:rPr>
          <w:color w:val="575756"/>
          <w:spacing w:val="-34"/>
          <w:w w:val="90"/>
        </w:rPr>
        <w:t xml:space="preserve"> </w:t>
      </w:r>
      <w:r>
        <w:rPr>
          <w:color w:val="575756"/>
          <w:w w:val="90"/>
        </w:rPr>
        <w:t>product</w:t>
      </w:r>
      <w:r>
        <w:rPr>
          <w:color w:val="575756"/>
          <w:spacing w:val="-34"/>
          <w:w w:val="90"/>
        </w:rPr>
        <w:t xml:space="preserve"> </w:t>
      </w:r>
      <w:r>
        <w:rPr>
          <w:color w:val="575756"/>
          <w:w w:val="90"/>
        </w:rPr>
        <w:t>categories</w:t>
      </w:r>
      <w:r>
        <w:rPr>
          <w:color w:val="575756"/>
          <w:spacing w:val="-34"/>
          <w:w w:val="90"/>
        </w:rPr>
        <w:t xml:space="preserve"> </w:t>
      </w:r>
      <w:r>
        <w:rPr>
          <w:color w:val="575756"/>
          <w:w w:val="90"/>
        </w:rPr>
        <w:t>(see</w:t>
      </w:r>
      <w:r>
        <w:rPr>
          <w:color w:val="575756"/>
          <w:spacing w:val="-34"/>
          <w:w w:val="90"/>
        </w:rPr>
        <w:t xml:space="preserve"> </w:t>
      </w:r>
      <w:r>
        <w:rPr>
          <w:color w:val="575756"/>
          <w:w w:val="90"/>
        </w:rPr>
        <w:t>table</w:t>
      </w:r>
      <w:r>
        <w:rPr>
          <w:color w:val="575756"/>
          <w:spacing w:val="-34"/>
          <w:w w:val="90"/>
        </w:rPr>
        <w:t xml:space="preserve"> </w:t>
      </w:r>
      <w:r>
        <w:rPr>
          <w:color w:val="575756"/>
          <w:w w:val="90"/>
        </w:rPr>
        <w:t>on</w:t>
      </w:r>
    </w:p>
    <w:p w:rsidR="0022675B" w:rsidRDefault="00501E15">
      <w:pPr>
        <w:pStyle w:val="BodyText"/>
        <w:kinsoku w:val="0"/>
        <w:overflowPunct w:val="0"/>
        <w:spacing w:before="6"/>
        <w:ind w:left="393"/>
        <w:rPr>
          <w:color w:val="575756"/>
          <w:w w:val="85"/>
        </w:rPr>
      </w:pPr>
      <w:r>
        <w:rPr>
          <w:color w:val="575756"/>
          <w:w w:val="85"/>
        </w:rPr>
        <w:t>page 6 for examples).</w:t>
      </w:r>
    </w:p>
    <w:p w:rsidR="0022675B" w:rsidRDefault="00501E15">
      <w:pPr>
        <w:pStyle w:val="BodyText"/>
        <w:kinsoku w:val="0"/>
        <w:overflowPunct w:val="0"/>
        <w:spacing w:before="186" w:line="254" w:lineRule="auto"/>
        <w:ind w:left="393"/>
        <w:rPr>
          <w:color w:val="575756"/>
          <w:w w:val="85"/>
        </w:rPr>
      </w:pPr>
      <w:r>
        <w:rPr>
          <w:color w:val="575756"/>
          <w:w w:val="85"/>
        </w:rPr>
        <w:t xml:space="preserve">Typically, countries </w:t>
      </w:r>
      <w:r>
        <w:rPr>
          <w:color w:val="575756"/>
          <w:spacing w:val="2"/>
          <w:w w:val="85"/>
        </w:rPr>
        <w:t xml:space="preserve">further </w:t>
      </w:r>
      <w:r>
        <w:rPr>
          <w:color w:val="575756"/>
          <w:w w:val="85"/>
        </w:rPr>
        <w:t>sub-divide the six-digit HS product</w:t>
      </w:r>
      <w:r>
        <w:rPr>
          <w:color w:val="575756"/>
          <w:spacing w:val="-33"/>
          <w:w w:val="85"/>
        </w:rPr>
        <w:t xml:space="preserve"> </w:t>
      </w:r>
      <w:r>
        <w:rPr>
          <w:color w:val="575756"/>
          <w:w w:val="85"/>
        </w:rPr>
        <w:t>categories</w:t>
      </w:r>
      <w:r>
        <w:rPr>
          <w:color w:val="575756"/>
          <w:spacing w:val="-32"/>
          <w:w w:val="85"/>
        </w:rPr>
        <w:t xml:space="preserve"> </w:t>
      </w:r>
      <w:r>
        <w:rPr>
          <w:color w:val="575756"/>
          <w:w w:val="85"/>
        </w:rPr>
        <w:t>into</w:t>
      </w:r>
      <w:r>
        <w:rPr>
          <w:color w:val="575756"/>
          <w:spacing w:val="-32"/>
          <w:w w:val="85"/>
        </w:rPr>
        <w:t xml:space="preserve"> </w:t>
      </w:r>
      <w:r>
        <w:rPr>
          <w:color w:val="575756"/>
          <w:w w:val="85"/>
        </w:rPr>
        <w:t>eight-digit</w:t>
      </w:r>
      <w:r>
        <w:rPr>
          <w:color w:val="575756"/>
          <w:spacing w:val="-33"/>
          <w:w w:val="85"/>
        </w:rPr>
        <w:t xml:space="preserve"> </w:t>
      </w:r>
      <w:r>
        <w:rPr>
          <w:color w:val="575756"/>
          <w:w w:val="85"/>
        </w:rPr>
        <w:t>or</w:t>
      </w:r>
      <w:r>
        <w:rPr>
          <w:color w:val="575756"/>
          <w:spacing w:val="-32"/>
          <w:w w:val="85"/>
        </w:rPr>
        <w:t xml:space="preserve"> </w:t>
      </w:r>
      <w:r>
        <w:rPr>
          <w:color w:val="575756"/>
          <w:w w:val="85"/>
        </w:rPr>
        <w:t>more</w:t>
      </w:r>
      <w:r>
        <w:rPr>
          <w:color w:val="575756"/>
          <w:spacing w:val="-32"/>
          <w:w w:val="85"/>
        </w:rPr>
        <w:t xml:space="preserve"> </w:t>
      </w:r>
      <w:r>
        <w:rPr>
          <w:color w:val="575756"/>
          <w:w w:val="85"/>
        </w:rPr>
        <w:t>tariff</w:t>
      </w:r>
      <w:r>
        <w:rPr>
          <w:color w:val="575756"/>
          <w:spacing w:val="-33"/>
          <w:w w:val="85"/>
        </w:rPr>
        <w:t xml:space="preserve"> </w:t>
      </w:r>
      <w:r>
        <w:rPr>
          <w:color w:val="575756"/>
          <w:w w:val="85"/>
        </w:rPr>
        <w:t>lines</w:t>
      </w:r>
      <w:r>
        <w:rPr>
          <w:color w:val="575756"/>
          <w:spacing w:val="-32"/>
          <w:w w:val="85"/>
        </w:rPr>
        <w:t xml:space="preserve"> </w:t>
      </w:r>
      <w:r>
        <w:rPr>
          <w:color w:val="575756"/>
          <w:w w:val="85"/>
        </w:rPr>
        <w:t xml:space="preserve">for </w:t>
      </w:r>
      <w:r>
        <w:rPr>
          <w:color w:val="575756"/>
          <w:w w:val="80"/>
        </w:rPr>
        <w:t>greater</w:t>
      </w:r>
      <w:r>
        <w:rPr>
          <w:color w:val="575756"/>
          <w:spacing w:val="-21"/>
          <w:w w:val="80"/>
        </w:rPr>
        <w:t xml:space="preserve"> </w:t>
      </w:r>
      <w:r>
        <w:rPr>
          <w:color w:val="575756"/>
          <w:w w:val="80"/>
        </w:rPr>
        <w:t>specificity.</w:t>
      </w:r>
      <w:r>
        <w:rPr>
          <w:color w:val="575756"/>
          <w:spacing w:val="-20"/>
          <w:w w:val="80"/>
        </w:rPr>
        <w:t xml:space="preserve"> </w:t>
      </w:r>
      <w:r>
        <w:rPr>
          <w:color w:val="575756"/>
          <w:w w:val="80"/>
        </w:rPr>
        <w:t>(Australia</w:t>
      </w:r>
      <w:r>
        <w:rPr>
          <w:color w:val="575756"/>
          <w:spacing w:val="-20"/>
          <w:w w:val="80"/>
        </w:rPr>
        <w:t xml:space="preserve"> </w:t>
      </w:r>
      <w:r>
        <w:rPr>
          <w:color w:val="575756"/>
          <w:w w:val="80"/>
        </w:rPr>
        <w:t>and</w:t>
      </w:r>
      <w:r>
        <w:rPr>
          <w:color w:val="575756"/>
          <w:spacing w:val="-20"/>
          <w:w w:val="80"/>
        </w:rPr>
        <w:t xml:space="preserve"> </w:t>
      </w:r>
      <w:r>
        <w:rPr>
          <w:color w:val="575756"/>
          <w:w w:val="80"/>
        </w:rPr>
        <w:t>China</w:t>
      </w:r>
      <w:r>
        <w:rPr>
          <w:color w:val="575756"/>
          <w:spacing w:val="-20"/>
          <w:w w:val="80"/>
        </w:rPr>
        <w:t xml:space="preserve"> </w:t>
      </w:r>
      <w:r>
        <w:rPr>
          <w:color w:val="575756"/>
          <w:w w:val="80"/>
        </w:rPr>
        <w:t>both</w:t>
      </w:r>
      <w:r>
        <w:rPr>
          <w:color w:val="575756"/>
          <w:spacing w:val="-20"/>
          <w:w w:val="80"/>
        </w:rPr>
        <w:t xml:space="preserve"> </w:t>
      </w:r>
      <w:r>
        <w:rPr>
          <w:color w:val="575756"/>
          <w:w w:val="80"/>
        </w:rPr>
        <w:t>use</w:t>
      </w:r>
      <w:r>
        <w:rPr>
          <w:color w:val="575756"/>
          <w:spacing w:val="-20"/>
          <w:w w:val="80"/>
        </w:rPr>
        <w:t xml:space="preserve"> </w:t>
      </w:r>
      <w:r>
        <w:rPr>
          <w:color w:val="575756"/>
          <w:w w:val="80"/>
        </w:rPr>
        <w:t>eight-digit tariff</w:t>
      </w:r>
      <w:r>
        <w:rPr>
          <w:color w:val="575756"/>
          <w:spacing w:val="-16"/>
          <w:w w:val="80"/>
        </w:rPr>
        <w:t xml:space="preserve"> </w:t>
      </w:r>
      <w:r>
        <w:rPr>
          <w:color w:val="575756"/>
          <w:w w:val="80"/>
        </w:rPr>
        <w:t>codes</w:t>
      </w:r>
      <w:r>
        <w:rPr>
          <w:color w:val="575756"/>
          <w:spacing w:val="-16"/>
          <w:w w:val="80"/>
        </w:rPr>
        <w:t xml:space="preserve"> </w:t>
      </w:r>
      <w:r>
        <w:rPr>
          <w:color w:val="575756"/>
          <w:w w:val="80"/>
        </w:rPr>
        <w:t>for</w:t>
      </w:r>
      <w:r>
        <w:rPr>
          <w:color w:val="575756"/>
          <w:spacing w:val="-16"/>
          <w:w w:val="80"/>
        </w:rPr>
        <w:t xml:space="preserve"> </w:t>
      </w:r>
      <w:r>
        <w:rPr>
          <w:color w:val="575756"/>
          <w:w w:val="80"/>
        </w:rPr>
        <w:t>customs</w:t>
      </w:r>
      <w:r>
        <w:rPr>
          <w:color w:val="575756"/>
          <w:spacing w:val="-16"/>
          <w:w w:val="80"/>
        </w:rPr>
        <w:t xml:space="preserve"> </w:t>
      </w:r>
      <w:r>
        <w:rPr>
          <w:color w:val="575756"/>
          <w:w w:val="80"/>
        </w:rPr>
        <w:t>duties).</w:t>
      </w:r>
      <w:r>
        <w:rPr>
          <w:color w:val="575756"/>
          <w:spacing w:val="-16"/>
          <w:w w:val="80"/>
        </w:rPr>
        <w:t xml:space="preserve"> </w:t>
      </w:r>
      <w:r>
        <w:rPr>
          <w:color w:val="575756"/>
          <w:w w:val="80"/>
        </w:rPr>
        <w:t>Tariff</w:t>
      </w:r>
      <w:r>
        <w:rPr>
          <w:color w:val="575756"/>
          <w:spacing w:val="-15"/>
          <w:w w:val="80"/>
        </w:rPr>
        <w:t xml:space="preserve"> </w:t>
      </w:r>
      <w:r>
        <w:rPr>
          <w:color w:val="575756"/>
          <w:w w:val="80"/>
        </w:rPr>
        <w:t>codes</w:t>
      </w:r>
      <w:r>
        <w:rPr>
          <w:color w:val="575756"/>
          <w:spacing w:val="-16"/>
          <w:w w:val="80"/>
        </w:rPr>
        <w:t xml:space="preserve"> </w:t>
      </w:r>
      <w:r>
        <w:rPr>
          <w:color w:val="575756"/>
          <w:w w:val="80"/>
        </w:rPr>
        <w:t>beyond</w:t>
      </w:r>
      <w:r>
        <w:rPr>
          <w:color w:val="575756"/>
          <w:spacing w:val="-16"/>
          <w:w w:val="80"/>
        </w:rPr>
        <w:t xml:space="preserve"> </w:t>
      </w:r>
      <w:r>
        <w:rPr>
          <w:color w:val="575756"/>
          <w:w w:val="80"/>
        </w:rPr>
        <w:t>the</w:t>
      </w:r>
      <w:r>
        <w:rPr>
          <w:color w:val="575756"/>
          <w:spacing w:val="-16"/>
          <w:w w:val="80"/>
        </w:rPr>
        <w:t xml:space="preserve"> </w:t>
      </w:r>
      <w:r>
        <w:rPr>
          <w:color w:val="575756"/>
          <w:w w:val="80"/>
        </w:rPr>
        <w:t xml:space="preserve">HS </w:t>
      </w:r>
      <w:r>
        <w:rPr>
          <w:color w:val="575756"/>
          <w:w w:val="85"/>
        </w:rPr>
        <w:t>six-digit</w:t>
      </w:r>
      <w:r>
        <w:rPr>
          <w:color w:val="575756"/>
          <w:spacing w:val="-24"/>
          <w:w w:val="85"/>
        </w:rPr>
        <w:t xml:space="preserve"> </w:t>
      </w:r>
      <w:r>
        <w:rPr>
          <w:color w:val="575756"/>
          <w:w w:val="85"/>
        </w:rPr>
        <w:t>level</w:t>
      </w:r>
      <w:r>
        <w:rPr>
          <w:color w:val="575756"/>
          <w:spacing w:val="-24"/>
          <w:w w:val="85"/>
        </w:rPr>
        <w:t xml:space="preserve"> </w:t>
      </w:r>
      <w:r>
        <w:rPr>
          <w:color w:val="575756"/>
          <w:w w:val="85"/>
        </w:rPr>
        <w:t>are</w:t>
      </w:r>
      <w:r>
        <w:rPr>
          <w:color w:val="575756"/>
          <w:spacing w:val="-23"/>
          <w:w w:val="85"/>
        </w:rPr>
        <w:t xml:space="preserve"> </w:t>
      </w:r>
      <w:r>
        <w:rPr>
          <w:color w:val="575756"/>
          <w:w w:val="85"/>
        </w:rPr>
        <w:t>not</w:t>
      </w:r>
      <w:r>
        <w:rPr>
          <w:color w:val="575756"/>
          <w:spacing w:val="-24"/>
          <w:w w:val="85"/>
        </w:rPr>
        <w:t xml:space="preserve"> </w:t>
      </w:r>
      <w:r>
        <w:rPr>
          <w:color w:val="575756"/>
          <w:w w:val="85"/>
        </w:rPr>
        <w:t>comparable</w:t>
      </w:r>
      <w:r>
        <w:rPr>
          <w:color w:val="575756"/>
          <w:spacing w:val="-24"/>
          <w:w w:val="85"/>
        </w:rPr>
        <w:t xml:space="preserve"> </w:t>
      </w:r>
      <w:r>
        <w:rPr>
          <w:color w:val="575756"/>
          <w:w w:val="85"/>
        </w:rPr>
        <w:t>between</w:t>
      </w:r>
      <w:r>
        <w:rPr>
          <w:color w:val="575756"/>
          <w:spacing w:val="-23"/>
          <w:w w:val="85"/>
        </w:rPr>
        <w:t xml:space="preserve"> </w:t>
      </w:r>
      <w:r>
        <w:rPr>
          <w:color w:val="575756"/>
          <w:w w:val="85"/>
        </w:rPr>
        <w:t>countries.</w:t>
      </w:r>
    </w:p>
    <w:p w:rsidR="0022675B" w:rsidRDefault="0022675B">
      <w:pPr>
        <w:pStyle w:val="BodyText"/>
        <w:kinsoku w:val="0"/>
        <w:overflowPunct w:val="0"/>
        <w:spacing w:before="8"/>
        <w:rPr>
          <w:sz w:val="26"/>
          <w:szCs w:val="26"/>
        </w:rPr>
      </w:pPr>
    </w:p>
    <w:p w:rsidR="0022675B" w:rsidRDefault="00501E15">
      <w:pPr>
        <w:pStyle w:val="Heading4"/>
        <w:kinsoku w:val="0"/>
        <w:overflowPunct w:val="0"/>
        <w:rPr>
          <w:color w:val="E9530E"/>
          <w:w w:val="115"/>
        </w:rPr>
      </w:pPr>
      <w:r>
        <w:rPr>
          <w:color w:val="E9530E"/>
          <w:w w:val="115"/>
        </w:rPr>
        <w:t>Classification</w:t>
      </w:r>
    </w:p>
    <w:p w:rsidR="0022675B" w:rsidRDefault="00501E15">
      <w:pPr>
        <w:pStyle w:val="BodyText"/>
        <w:kinsoku w:val="0"/>
        <w:overflowPunct w:val="0"/>
        <w:spacing w:before="183" w:line="254" w:lineRule="auto"/>
        <w:ind w:left="393" w:right="117"/>
        <w:rPr>
          <w:color w:val="575756"/>
          <w:w w:val="85"/>
        </w:rPr>
      </w:pPr>
      <w:r>
        <w:rPr>
          <w:color w:val="575756"/>
          <w:spacing w:val="-5"/>
          <w:w w:val="85"/>
        </w:rPr>
        <w:t>To</w:t>
      </w:r>
      <w:r>
        <w:rPr>
          <w:color w:val="575756"/>
          <w:spacing w:val="-28"/>
          <w:w w:val="85"/>
        </w:rPr>
        <w:t xml:space="preserve"> </w:t>
      </w:r>
      <w:r>
        <w:rPr>
          <w:color w:val="575756"/>
          <w:w w:val="85"/>
        </w:rPr>
        <w:t>find</w:t>
      </w:r>
      <w:r>
        <w:rPr>
          <w:color w:val="575756"/>
          <w:spacing w:val="-28"/>
          <w:w w:val="85"/>
        </w:rPr>
        <w:t xml:space="preserve"> </w:t>
      </w:r>
      <w:r>
        <w:rPr>
          <w:color w:val="575756"/>
          <w:w w:val="85"/>
        </w:rPr>
        <w:t>out</w:t>
      </w:r>
      <w:r>
        <w:rPr>
          <w:color w:val="575756"/>
          <w:spacing w:val="-28"/>
          <w:w w:val="85"/>
        </w:rPr>
        <w:t xml:space="preserve"> </w:t>
      </w:r>
      <w:r>
        <w:rPr>
          <w:color w:val="575756"/>
          <w:w w:val="85"/>
        </w:rPr>
        <w:t>the</w:t>
      </w:r>
      <w:r>
        <w:rPr>
          <w:color w:val="575756"/>
          <w:spacing w:val="-28"/>
          <w:w w:val="85"/>
        </w:rPr>
        <w:t xml:space="preserve"> </w:t>
      </w:r>
      <w:r>
        <w:rPr>
          <w:color w:val="575756"/>
          <w:w w:val="85"/>
        </w:rPr>
        <w:t>HS</w:t>
      </w:r>
      <w:r>
        <w:rPr>
          <w:color w:val="575756"/>
          <w:spacing w:val="-28"/>
          <w:w w:val="85"/>
        </w:rPr>
        <w:t xml:space="preserve"> </w:t>
      </w:r>
      <w:r>
        <w:rPr>
          <w:color w:val="575756"/>
          <w:w w:val="85"/>
        </w:rPr>
        <w:t>code</w:t>
      </w:r>
      <w:r>
        <w:rPr>
          <w:color w:val="575756"/>
          <w:spacing w:val="-27"/>
          <w:w w:val="85"/>
        </w:rPr>
        <w:t xml:space="preserve"> </w:t>
      </w:r>
      <w:r>
        <w:rPr>
          <w:color w:val="575756"/>
          <w:w w:val="85"/>
        </w:rPr>
        <w:t>applicable</w:t>
      </w:r>
      <w:r>
        <w:rPr>
          <w:color w:val="575756"/>
          <w:spacing w:val="-28"/>
          <w:w w:val="85"/>
        </w:rPr>
        <w:t xml:space="preserve"> </w:t>
      </w:r>
      <w:r>
        <w:rPr>
          <w:color w:val="575756"/>
          <w:w w:val="85"/>
        </w:rPr>
        <w:t>to</w:t>
      </w:r>
      <w:r>
        <w:rPr>
          <w:color w:val="575756"/>
          <w:spacing w:val="-28"/>
          <w:w w:val="85"/>
        </w:rPr>
        <w:t xml:space="preserve"> </w:t>
      </w:r>
      <w:r>
        <w:rPr>
          <w:color w:val="575756"/>
          <w:w w:val="85"/>
        </w:rPr>
        <w:t>your</w:t>
      </w:r>
      <w:r>
        <w:rPr>
          <w:color w:val="575756"/>
          <w:spacing w:val="-28"/>
          <w:w w:val="85"/>
        </w:rPr>
        <w:t xml:space="preserve"> </w:t>
      </w:r>
      <w:r>
        <w:rPr>
          <w:color w:val="575756"/>
          <w:w w:val="85"/>
        </w:rPr>
        <w:t>product,</w:t>
      </w:r>
      <w:r>
        <w:rPr>
          <w:color w:val="575756"/>
          <w:spacing w:val="-28"/>
          <w:w w:val="85"/>
        </w:rPr>
        <w:t xml:space="preserve"> </w:t>
      </w:r>
      <w:r>
        <w:rPr>
          <w:color w:val="575756"/>
          <w:w w:val="85"/>
        </w:rPr>
        <w:t xml:space="preserve">visit </w:t>
      </w:r>
      <w:r>
        <w:rPr>
          <w:color w:val="575756"/>
          <w:w w:val="80"/>
        </w:rPr>
        <w:t>the</w:t>
      </w:r>
      <w:r>
        <w:rPr>
          <w:color w:val="575756"/>
          <w:spacing w:val="-15"/>
          <w:w w:val="80"/>
        </w:rPr>
        <w:t xml:space="preserve"> </w:t>
      </w:r>
      <w:r>
        <w:rPr>
          <w:color w:val="575756"/>
          <w:w w:val="80"/>
        </w:rPr>
        <w:t>FTA</w:t>
      </w:r>
      <w:r>
        <w:rPr>
          <w:color w:val="575756"/>
          <w:spacing w:val="-14"/>
          <w:w w:val="80"/>
        </w:rPr>
        <w:t xml:space="preserve"> </w:t>
      </w:r>
      <w:r>
        <w:rPr>
          <w:color w:val="575756"/>
          <w:spacing w:val="2"/>
          <w:w w:val="80"/>
        </w:rPr>
        <w:t>Portal</w:t>
      </w:r>
      <w:r>
        <w:rPr>
          <w:color w:val="575756"/>
          <w:spacing w:val="-14"/>
          <w:w w:val="80"/>
        </w:rPr>
        <w:t xml:space="preserve"> </w:t>
      </w:r>
      <w:r>
        <w:rPr>
          <w:color w:val="575756"/>
          <w:w w:val="80"/>
        </w:rPr>
        <w:t>at</w:t>
      </w:r>
      <w:r>
        <w:rPr>
          <w:color w:val="575756"/>
          <w:spacing w:val="-14"/>
          <w:w w:val="80"/>
        </w:rPr>
        <w:t xml:space="preserve"> </w:t>
      </w:r>
      <w:hyperlink r:id="rId45" w:history="1">
        <w:r>
          <w:rPr>
            <w:color w:val="E9530E"/>
            <w:spacing w:val="2"/>
            <w:w w:val="80"/>
          </w:rPr>
          <w:t>www.ftaportal.dfat.gov.au</w:t>
        </w:r>
        <w:r>
          <w:rPr>
            <w:color w:val="575756"/>
            <w:spacing w:val="2"/>
            <w:w w:val="80"/>
          </w:rPr>
          <w:t>,</w:t>
        </w:r>
        <w:r>
          <w:rPr>
            <w:color w:val="575756"/>
            <w:spacing w:val="-15"/>
            <w:w w:val="80"/>
          </w:rPr>
          <w:t xml:space="preserve"> </w:t>
        </w:r>
      </w:hyperlink>
      <w:r>
        <w:rPr>
          <w:color w:val="575756"/>
          <w:spacing w:val="2"/>
          <w:w w:val="80"/>
        </w:rPr>
        <w:t>type</w:t>
      </w:r>
      <w:r>
        <w:rPr>
          <w:color w:val="575756"/>
          <w:spacing w:val="-14"/>
          <w:w w:val="80"/>
        </w:rPr>
        <w:t xml:space="preserve"> </w:t>
      </w:r>
      <w:r>
        <w:rPr>
          <w:color w:val="575756"/>
          <w:w w:val="80"/>
        </w:rPr>
        <w:t>in</w:t>
      </w:r>
      <w:r>
        <w:rPr>
          <w:color w:val="575756"/>
          <w:spacing w:val="-14"/>
          <w:w w:val="80"/>
        </w:rPr>
        <w:t xml:space="preserve"> </w:t>
      </w:r>
      <w:r>
        <w:rPr>
          <w:color w:val="575756"/>
          <w:w w:val="80"/>
        </w:rPr>
        <w:t>your product</w:t>
      </w:r>
      <w:r>
        <w:rPr>
          <w:color w:val="575756"/>
          <w:spacing w:val="-10"/>
          <w:w w:val="80"/>
        </w:rPr>
        <w:t xml:space="preserve"> </w:t>
      </w:r>
      <w:r>
        <w:rPr>
          <w:color w:val="575756"/>
          <w:spacing w:val="2"/>
          <w:w w:val="80"/>
        </w:rPr>
        <w:t>name,</w:t>
      </w:r>
      <w:r>
        <w:rPr>
          <w:color w:val="575756"/>
          <w:spacing w:val="-9"/>
          <w:w w:val="80"/>
        </w:rPr>
        <w:t xml:space="preserve"> </w:t>
      </w:r>
      <w:r>
        <w:rPr>
          <w:color w:val="575756"/>
          <w:w w:val="80"/>
        </w:rPr>
        <w:t>and</w:t>
      </w:r>
      <w:r>
        <w:rPr>
          <w:color w:val="575756"/>
          <w:spacing w:val="-9"/>
          <w:w w:val="80"/>
        </w:rPr>
        <w:t xml:space="preserve"> </w:t>
      </w:r>
      <w:r>
        <w:rPr>
          <w:color w:val="575756"/>
          <w:w w:val="80"/>
        </w:rPr>
        <w:t>click</w:t>
      </w:r>
      <w:r>
        <w:rPr>
          <w:color w:val="575756"/>
          <w:spacing w:val="-9"/>
          <w:w w:val="80"/>
        </w:rPr>
        <w:t xml:space="preserve"> </w:t>
      </w:r>
      <w:r>
        <w:rPr>
          <w:color w:val="575756"/>
          <w:w w:val="80"/>
        </w:rPr>
        <w:t>through</w:t>
      </w:r>
      <w:r>
        <w:rPr>
          <w:color w:val="575756"/>
          <w:spacing w:val="-9"/>
          <w:w w:val="80"/>
        </w:rPr>
        <w:t xml:space="preserve"> </w:t>
      </w:r>
      <w:r>
        <w:rPr>
          <w:color w:val="575756"/>
          <w:w w:val="80"/>
        </w:rPr>
        <w:t>to</w:t>
      </w:r>
      <w:r>
        <w:rPr>
          <w:color w:val="575756"/>
          <w:spacing w:val="-9"/>
          <w:w w:val="80"/>
        </w:rPr>
        <w:t xml:space="preserve"> </w:t>
      </w:r>
      <w:r>
        <w:rPr>
          <w:color w:val="575756"/>
          <w:w w:val="80"/>
        </w:rPr>
        <w:t>the</w:t>
      </w:r>
      <w:r>
        <w:rPr>
          <w:color w:val="575756"/>
          <w:spacing w:val="-9"/>
          <w:w w:val="80"/>
        </w:rPr>
        <w:t xml:space="preserve"> </w:t>
      </w:r>
      <w:r>
        <w:rPr>
          <w:color w:val="575756"/>
          <w:w w:val="80"/>
        </w:rPr>
        <w:t>eight</w:t>
      </w:r>
      <w:r>
        <w:rPr>
          <w:color w:val="575756"/>
          <w:spacing w:val="-9"/>
          <w:w w:val="80"/>
        </w:rPr>
        <w:t xml:space="preserve"> </w:t>
      </w:r>
      <w:r>
        <w:rPr>
          <w:color w:val="575756"/>
          <w:w w:val="80"/>
        </w:rPr>
        <w:t>or</w:t>
      </w:r>
      <w:r>
        <w:rPr>
          <w:color w:val="575756"/>
          <w:spacing w:val="-9"/>
          <w:w w:val="80"/>
        </w:rPr>
        <w:t xml:space="preserve"> </w:t>
      </w:r>
      <w:r>
        <w:rPr>
          <w:color w:val="575756"/>
          <w:w w:val="80"/>
        </w:rPr>
        <w:t>nine</w:t>
      </w:r>
      <w:r>
        <w:rPr>
          <w:color w:val="575756"/>
          <w:spacing w:val="-9"/>
          <w:w w:val="80"/>
        </w:rPr>
        <w:t xml:space="preserve"> </w:t>
      </w:r>
      <w:r>
        <w:rPr>
          <w:color w:val="575756"/>
          <w:w w:val="80"/>
        </w:rPr>
        <w:t xml:space="preserve">digit </w:t>
      </w:r>
      <w:r>
        <w:rPr>
          <w:color w:val="575756"/>
          <w:w w:val="85"/>
        </w:rPr>
        <w:t>HS</w:t>
      </w:r>
      <w:r>
        <w:rPr>
          <w:color w:val="575756"/>
          <w:spacing w:val="-7"/>
          <w:w w:val="85"/>
        </w:rPr>
        <w:t xml:space="preserve"> </w:t>
      </w:r>
      <w:r>
        <w:rPr>
          <w:color w:val="575756"/>
          <w:w w:val="85"/>
        </w:rPr>
        <w:t>code</w:t>
      </w:r>
      <w:r>
        <w:rPr>
          <w:color w:val="575756"/>
          <w:spacing w:val="-7"/>
          <w:w w:val="85"/>
        </w:rPr>
        <w:t xml:space="preserve"> </w:t>
      </w:r>
      <w:r>
        <w:rPr>
          <w:color w:val="575756"/>
          <w:w w:val="85"/>
        </w:rPr>
        <w:t>that</w:t>
      </w:r>
      <w:r>
        <w:rPr>
          <w:color w:val="575756"/>
          <w:spacing w:val="-7"/>
          <w:w w:val="85"/>
        </w:rPr>
        <w:t xml:space="preserve"> </w:t>
      </w:r>
      <w:r>
        <w:rPr>
          <w:color w:val="575756"/>
          <w:w w:val="85"/>
        </w:rPr>
        <w:t>best</w:t>
      </w:r>
      <w:r>
        <w:rPr>
          <w:color w:val="575756"/>
          <w:spacing w:val="-7"/>
          <w:w w:val="85"/>
        </w:rPr>
        <w:t xml:space="preserve"> </w:t>
      </w:r>
      <w:r>
        <w:rPr>
          <w:color w:val="575756"/>
          <w:w w:val="85"/>
        </w:rPr>
        <w:t>fits</w:t>
      </w:r>
      <w:r>
        <w:rPr>
          <w:color w:val="575756"/>
          <w:spacing w:val="-7"/>
          <w:w w:val="85"/>
        </w:rPr>
        <w:t xml:space="preserve"> </w:t>
      </w:r>
      <w:r>
        <w:rPr>
          <w:color w:val="575756"/>
          <w:w w:val="85"/>
        </w:rPr>
        <w:t>your</w:t>
      </w:r>
      <w:r>
        <w:rPr>
          <w:color w:val="575756"/>
          <w:spacing w:val="-7"/>
          <w:w w:val="85"/>
        </w:rPr>
        <w:t xml:space="preserve"> </w:t>
      </w:r>
      <w:r>
        <w:rPr>
          <w:color w:val="575756"/>
          <w:w w:val="85"/>
        </w:rPr>
        <w:t>product.</w:t>
      </w:r>
    </w:p>
    <w:p w:rsidR="0022675B" w:rsidRDefault="00501E15">
      <w:pPr>
        <w:pStyle w:val="BodyText"/>
        <w:kinsoku w:val="0"/>
        <w:overflowPunct w:val="0"/>
        <w:spacing w:before="174" w:line="254" w:lineRule="auto"/>
        <w:ind w:left="393" w:right="274"/>
        <w:rPr>
          <w:color w:val="575756"/>
          <w:spacing w:val="2"/>
          <w:w w:val="90"/>
        </w:rPr>
      </w:pPr>
      <w:r>
        <w:rPr>
          <w:color w:val="575756"/>
          <w:w w:val="80"/>
        </w:rPr>
        <w:t>If</w:t>
      </w:r>
      <w:r>
        <w:rPr>
          <w:color w:val="575756"/>
          <w:spacing w:val="-17"/>
          <w:w w:val="80"/>
        </w:rPr>
        <w:t xml:space="preserve"> </w:t>
      </w:r>
      <w:r>
        <w:rPr>
          <w:color w:val="575756"/>
          <w:w w:val="80"/>
        </w:rPr>
        <w:t>you</w:t>
      </w:r>
      <w:r>
        <w:rPr>
          <w:color w:val="575756"/>
          <w:spacing w:val="-17"/>
          <w:w w:val="80"/>
        </w:rPr>
        <w:t xml:space="preserve"> </w:t>
      </w:r>
      <w:r>
        <w:rPr>
          <w:color w:val="575756"/>
          <w:w w:val="80"/>
        </w:rPr>
        <w:t>wish</w:t>
      </w:r>
      <w:r>
        <w:rPr>
          <w:color w:val="575756"/>
          <w:spacing w:val="-16"/>
          <w:w w:val="80"/>
        </w:rPr>
        <w:t xml:space="preserve"> </w:t>
      </w:r>
      <w:r>
        <w:rPr>
          <w:color w:val="575756"/>
          <w:w w:val="80"/>
        </w:rPr>
        <w:t>to</w:t>
      </w:r>
      <w:r>
        <w:rPr>
          <w:color w:val="575756"/>
          <w:spacing w:val="-17"/>
          <w:w w:val="80"/>
        </w:rPr>
        <w:t xml:space="preserve"> </w:t>
      </w:r>
      <w:r>
        <w:rPr>
          <w:color w:val="575756"/>
          <w:w w:val="80"/>
        </w:rPr>
        <w:t>access</w:t>
      </w:r>
      <w:r>
        <w:rPr>
          <w:color w:val="575756"/>
          <w:spacing w:val="-16"/>
          <w:w w:val="80"/>
        </w:rPr>
        <w:t xml:space="preserve"> </w:t>
      </w:r>
      <w:r>
        <w:rPr>
          <w:color w:val="575756"/>
          <w:w w:val="80"/>
        </w:rPr>
        <w:t>the</w:t>
      </w:r>
      <w:r>
        <w:rPr>
          <w:color w:val="575756"/>
          <w:spacing w:val="-17"/>
          <w:w w:val="80"/>
        </w:rPr>
        <w:t xml:space="preserve"> </w:t>
      </w:r>
      <w:r>
        <w:rPr>
          <w:color w:val="575756"/>
          <w:w w:val="80"/>
        </w:rPr>
        <w:t>full</w:t>
      </w:r>
      <w:r>
        <w:rPr>
          <w:color w:val="575756"/>
          <w:spacing w:val="-16"/>
          <w:w w:val="80"/>
        </w:rPr>
        <w:t xml:space="preserve"> </w:t>
      </w:r>
      <w:r>
        <w:rPr>
          <w:color w:val="575756"/>
          <w:w w:val="80"/>
        </w:rPr>
        <w:t>tariff</w:t>
      </w:r>
      <w:r>
        <w:rPr>
          <w:color w:val="575756"/>
          <w:spacing w:val="-17"/>
          <w:w w:val="80"/>
        </w:rPr>
        <w:t xml:space="preserve"> </w:t>
      </w:r>
      <w:r>
        <w:rPr>
          <w:color w:val="575756"/>
          <w:spacing w:val="2"/>
          <w:w w:val="80"/>
        </w:rPr>
        <w:t>schedule,</w:t>
      </w:r>
      <w:r>
        <w:rPr>
          <w:color w:val="575756"/>
          <w:spacing w:val="-16"/>
          <w:w w:val="80"/>
        </w:rPr>
        <w:t xml:space="preserve"> </w:t>
      </w:r>
      <w:r>
        <w:rPr>
          <w:color w:val="575756"/>
          <w:w w:val="80"/>
        </w:rPr>
        <w:t>importers into</w:t>
      </w:r>
      <w:r>
        <w:rPr>
          <w:color w:val="575756"/>
          <w:spacing w:val="-23"/>
          <w:w w:val="80"/>
        </w:rPr>
        <w:t xml:space="preserve"> </w:t>
      </w:r>
      <w:r>
        <w:rPr>
          <w:color w:val="575756"/>
          <w:w w:val="80"/>
        </w:rPr>
        <w:t>Australia</w:t>
      </w:r>
      <w:r>
        <w:rPr>
          <w:color w:val="575756"/>
          <w:spacing w:val="-22"/>
          <w:w w:val="80"/>
        </w:rPr>
        <w:t xml:space="preserve"> </w:t>
      </w:r>
      <w:r>
        <w:rPr>
          <w:color w:val="575756"/>
          <w:w w:val="80"/>
        </w:rPr>
        <w:t>can</w:t>
      </w:r>
      <w:r>
        <w:rPr>
          <w:color w:val="575756"/>
          <w:spacing w:val="-23"/>
          <w:w w:val="80"/>
        </w:rPr>
        <w:t xml:space="preserve"> </w:t>
      </w:r>
      <w:r>
        <w:rPr>
          <w:color w:val="575756"/>
          <w:w w:val="80"/>
        </w:rPr>
        <w:t>find</w:t>
      </w:r>
      <w:r>
        <w:rPr>
          <w:color w:val="575756"/>
          <w:spacing w:val="-22"/>
          <w:w w:val="80"/>
        </w:rPr>
        <w:t xml:space="preserve"> </w:t>
      </w:r>
      <w:r>
        <w:rPr>
          <w:color w:val="575756"/>
          <w:w w:val="80"/>
        </w:rPr>
        <w:t>Australian</w:t>
      </w:r>
      <w:r>
        <w:rPr>
          <w:color w:val="575756"/>
          <w:spacing w:val="-23"/>
          <w:w w:val="80"/>
        </w:rPr>
        <w:t xml:space="preserve"> </w:t>
      </w:r>
      <w:r>
        <w:rPr>
          <w:color w:val="575756"/>
          <w:w w:val="80"/>
        </w:rPr>
        <w:t>tariffs</w:t>
      </w:r>
      <w:r>
        <w:rPr>
          <w:color w:val="575756"/>
          <w:spacing w:val="-22"/>
          <w:w w:val="80"/>
        </w:rPr>
        <w:t xml:space="preserve"> </w:t>
      </w:r>
      <w:r>
        <w:rPr>
          <w:color w:val="575756"/>
          <w:w w:val="80"/>
        </w:rPr>
        <w:t>under</w:t>
      </w:r>
      <w:r>
        <w:rPr>
          <w:color w:val="575756"/>
          <w:spacing w:val="-23"/>
          <w:w w:val="80"/>
        </w:rPr>
        <w:t xml:space="preserve"> </w:t>
      </w:r>
      <w:r>
        <w:rPr>
          <w:color w:val="575756"/>
          <w:w w:val="80"/>
        </w:rPr>
        <w:t xml:space="preserve">Schedule </w:t>
      </w:r>
      <w:r>
        <w:rPr>
          <w:color w:val="575756"/>
          <w:w w:val="88"/>
        </w:rPr>
        <w:t>3</w:t>
      </w:r>
      <w:r>
        <w:rPr>
          <w:color w:val="575756"/>
          <w:spacing w:val="-10"/>
        </w:rPr>
        <w:t xml:space="preserve"> </w:t>
      </w:r>
      <w:r>
        <w:rPr>
          <w:color w:val="575756"/>
          <w:spacing w:val="2"/>
          <w:w w:val="81"/>
        </w:rPr>
        <w:t>o</w:t>
      </w:r>
      <w:r>
        <w:rPr>
          <w:color w:val="575756"/>
          <w:w w:val="66"/>
        </w:rPr>
        <w:t>f</w:t>
      </w:r>
      <w:r>
        <w:rPr>
          <w:color w:val="575756"/>
          <w:spacing w:val="-10"/>
        </w:rPr>
        <w:t xml:space="preserve"> </w:t>
      </w:r>
      <w:r>
        <w:rPr>
          <w:color w:val="575756"/>
          <w:w w:val="65"/>
        </w:rPr>
        <w:t>t</w:t>
      </w:r>
      <w:r>
        <w:rPr>
          <w:color w:val="575756"/>
          <w:spacing w:val="3"/>
          <w:w w:val="78"/>
        </w:rPr>
        <w:t>h</w:t>
      </w:r>
      <w:r>
        <w:rPr>
          <w:color w:val="575756"/>
          <w:w w:val="81"/>
        </w:rPr>
        <w:t>e</w:t>
      </w:r>
      <w:r>
        <w:rPr>
          <w:color w:val="575756"/>
          <w:spacing w:val="-10"/>
        </w:rPr>
        <w:t xml:space="preserve"> </w:t>
      </w:r>
      <w:r>
        <w:rPr>
          <w:rFonts w:ascii="Arial" w:hAnsi="Arial" w:cs="Arial"/>
          <w:i/>
          <w:iCs/>
          <w:color w:val="575756"/>
          <w:spacing w:val="1"/>
          <w:w w:val="102"/>
        </w:rPr>
        <w:t>C</w:t>
      </w:r>
      <w:r>
        <w:rPr>
          <w:rFonts w:ascii="Arial" w:hAnsi="Arial" w:cs="Arial"/>
          <w:i/>
          <w:iCs/>
          <w:color w:val="575756"/>
          <w:spacing w:val="2"/>
          <w:w w:val="94"/>
        </w:rPr>
        <w:t>u</w:t>
      </w:r>
      <w:r>
        <w:rPr>
          <w:rFonts w:ascii="Arial" w:hAnsi="Arial" w:cs="Arial"/>
          <w:i/>
          <w:iCs/>
          <w:color w:val="575756"/>
          <w:spacing w:val="1"/>
          <w:w w:val="97"/>
        </w:rPr>
        <w:t>s</w:t>
      </w:r>
      <w:r>
        <w:rPr>
          <w:rFonts w:ascii="Arial" w:hAnsi="Arial" w:cs="Arial"/>
          <w:i/>
          <w:iCs/>
          <w:color w:val="575756"/>
          <w:spacing w:val="-2"/>
          <w:w w:val="102"/>
        </w:rPr>
        <w:t>t</w:t>
      </w:r>
      <w:r>
        <w:rPr>
          <w:rFonts w:ascii="Arial" w:hAnsi="Arial" w:cs="Arial"/>
          <w:i/>
          <w:iCs/>
          <w:color w:val="575756"/>
          <w:spacing w:val="3"/>
          <w:w w:val="104"/>
        </w:rPr>
        <w:t>o</w:t>
      </w:r>
      <w:r>
        <w:rPr>
          <w:rFonts w:ascii="Arial" w:hAnsi="Arial" w:cs="Arial"/>
          <w:i/>
          <w:iCs/>
          <w:color w:val="575756"/>
          <w:spacing w:val="2"/>
          <w:w w:val="98"/>
        </w:rPr>
        <w:t>m</w:t>
      </w:r>
      <w:r>
        <w:rPr>
          <w:rFonts w:ascii="Arial" w:hAnsi="Arial" w:cs="Arial"/>
          <w:i/>
          <w:iCs/>
          <w:color w:val="575756"/>
          <w:w w:val="97"/>
        </w:rPr>
        <w:t>s</w:t>
      </w:r>
      <w:r>
        <w:rPr>
          <w:rFonts w:ascii="Arial" w:hAnsi="Arial" w:cs="Arial"/>
          <w:i/>
          <w:iCs/>
          <w:color w:val="575756"/>
        </w:rPr>
        <w:t xml:space="preserve"> </w:t>
      </w:r>
      <w:r>
        <w:rPr>
          <w:rFonts w:ascii="Arial" w:hAnsi="Arial" w:cs="Arial"/>
          <w:i/>
          <w:iCs/>
          <w:color w:val="575756"/>
          <w:spacing w:val="-10"/>
          <w:w w:val="81"/>
        </w:rPr>
        <w:t>T</w:t>
      </w:r>
      <w:r>
        <w:rPr>
          <w:rFonts w:ascii="Arial" w:hAnsi="Arial" w:cs="Arial"/>
          <w:i/>
          <w:iCs/>
          <w:color w:val="575756"/>
          <w:spacing w:val="2"/>
          <w:w w:val="95"/>
        </w:rPr>
        <w:t>a</w:t>
      </w:r>
      <w:r>
        <w:rPr>
          <w:rFonts w:ascii="Arial" w:hAnsi="Arial" w:cs="Arial"/>
          <w:i/>
          <w:iCs/>
          <w:color w:val="575756"/>
          <w:spacing w:val="2"/>
          <w:w w:val="90"/>
        </w:rPr>
        <w:t>r</w:t>
      </w:r>
      <w:r>
        <w:rPr>
          <w:rFonts w:ascii="Arial" w:hAnsi="Arial" w:cs="Arial"/>
          <w:i/>
          <w:iCs/>
          <w:color w:val="575756"/>
          <w:spacing w:val="3"/>
          <w:w w:val="94"/>
        </w:rPr>
        <w:t>i</w:t>
      </w:r>
      <w:r>
        <w:rPr>
          <w:rFonts w:ascii="Arial" w:hAnsi="Arial" w:cs="Arial"/>
          <w:i/>
          <w:iCs/>
          <w:color w:val="575756"/>
          <w:w w:val="98"/>
        </w:rPr>
        <w:t>ff</w:t>
      </w:r>
      <w:r>
        <w:rPr>
          <w:rFonts w:ascii="Arial" w:hAnsi="Arial" w:cs="Arial"/>
          <w:i/>
          <w:iCs/>
          <w:color w:val="575756"/>
        </w:rPr>
        <w:t xml:space="preserve"> </w:t>
      </w:r>
      <w:r>
        <w:rPr>
          <w:rFonts w:ascii="Arial" w:hAnsi="Arial" w:cs="Arial"/>
          <w:i/>
          <w:iCs/>
          <w:color w:val="575756"/>
          <w:w w:val="101"/>
        </w:rPr>
        <w:t>A</w:t>
      </w:r>
      <w:r>
        <w:rPr>
          <w:rFonts w:ascii="Arial" w:hAnsi="Arial" w:cs="Arial"/>
          <w:i/>
          <w:iCs/>
          <w:color w:val="575756"/>
          <w:spacing w:val="1"/>
          <w:w w:val="101"/>
        </w:rPr>
        <w:t>c</w:t>
      </w:r>
      <w:r>
        <w:rPr>
          <w:rFonts w:ascii="Arial" w:hAnsi="Arial" w:cs="Arial"/>
          <w:i/>
          <w:iCs/>
          <w:color w:val="575756"/>
          <w:w w:val="102"/>
        </w:rPr>
        <w:t>t</w:t>
      </w:r>
      <w:r>
        <w:rPr>
          <w:rFonts w:ascii="Arial" w:hAnsi="Arial" w:cs="Arial"/>
          <w:i/>
          <w:iCs/>
          <w:color w:val="575756"/>
        </w:rPr>
        <w:t xml:space="preserve"> </w:t>
      </w:r>
      <w:r>
        <w:rPr>
          <w:rFonts w:ascii="Arial" w:hAnsi="Arial" w:cs="Arial"/>
          <w:i/>
          <w:iCs/>
          <w:color w:val="575756"/>
          <w:spacing w:val="-4"/>
          <w:w w:val="72"/>
        </w:rPr>
        <w:t>1</w:t>
      </w:r>
      <w:r>
        <w:rPr>
          <w:rFonts w:ascii="Arial" w:hAnsi="Arial" w:cs="Arial"/>
          <w:i/>
          <w:iCs/>
          <w:color w:val="575756"/>
          <w:spacing w:val="-1"/>
          <w:w w:val="106"/>
        </w:rPr>
        <w:t>9</w:t>
      </w:r>
      <w:r>
        <w:rPr>
          <w:rFonts w:ascii="Arial" w:hAnsi="Arial" w:cs="Arial"/>
          <w:i/>
          <w:iCs/>
          <w:color w:val="575756"/>
          <w:w w:val="106"/>
        </w:rPr>
        <w:t>9</w:t>
      </w:r>
      <w:r>
        <w:rPr>
          <w:rFonts w:ascii="Arial" w:hAnsi="Arial" w:cs="Arial"/>
          <w:i/>
          <w:iCs/>
          <w:color w:val="575756"/>
          <w:spacing w:val="1"/>
          <w:w w:val="106"/>
        </w:rPr>
        <w:t>5</w:t>
      </w:r>
      <w:r>
        <w:rPr>
          <w:color w:val="575756"/>
          <w:w w:val="52"/>
        </w:rPr>
        <w:t>.</w:t>
      </w:r>
      <w:r>
        <w:rPr>
          <w:color w:val="575756"/>
        </w:rPr>
        <w:t xml:space="preserve"> </w:t>
      </w:r>
      <w:r>
        <w:rPr>
          <w:color w:val="575756"/>
          <w:spacing w:val="-19"/>
        </w:rPr>
        <w:t xml:space="preserve"> </w:t>
      </w:r>
      <w:r>
        <w:rPr>
          <w:color w:val="575756"/>
          <w:spacing w:val="3"/>
          <w:w w:val="84"/>
        </w:rPr>
        <w:t>E</w:t>
      </w:r>
      <w:r>
        <w:rPr>
          <w:color w:val="575756"/>
          <w:spacing w:val="3"/>
          <w:w w:val="67"/>
        </w:rPr>
        <w:t>x</w:t>
      </w:r>
      <w:r>
        <w:rPr>
          <w:color w:val="575756"/>
          <w:spacing w:val="2"/>
          <w:w w:val="83"/>
        </w:rPr>
        <w:t>p</w:t>
      </w:r>
      <w:r>
        <w:rPr>
          <w:color w:val="575756"/>
          <w:spacing w:val="2"/>
          <w:w w:val="81"/>
        </w:rPr>
        <w:t>o</w:t>
      </w:r>
      <w:r>
        <w:rPr>
          <w:color w:val="575756"/>
          <w:spacing w:val="6"/>
          <w:w w:val="67"/>
        </w:rPr>
        <w:t>r</w:t>
      </w:r>
      <w:r>
        <w:rPr>
          <w:color w:val="575756"/>
          <w:spacing w:val="-2"/>
          <w:w w:val="65"/>
        </w:rPr>
        <w:t>t</w:t>
      </w:r>
      <w:r>
        <w:rPr>
          <w:color w:val="575756"/>
          <w:spacing w:val="2"/>
          <w:w w:val="81"/>
        </w:rPr>
        <w:t>e</w:t>
      </w:r>
      <w:r>
        <w:rPr>
          <w:color w:val="575756"/>
          <w:spacing w:val="1"/>
          <w:w w:val="67"/>
        </w:rPr>
        <w:t>r</w:t>
      </w:r>
      <w:r>
        <w:rPr>
          <w:color w:val="575756"/>
          <w:w w:val="74"/>
        </w:rPr>
        <w:t>s</w:t>
      </w:r>
      <w:r>
        <w:rPr>
          <w:color w:val="575756"/>
          <w:spacing w:val="-10"/>
        </w:rPr>
        <w:t xml:space="preserve"> </w:t>
      </w:r>
      <w:r>
        <w:rPr>
          <w:color w:val="575756"/>
          <w:spacing w:val="-2"/>
          <w:w w:val="65"/>
        </w:rPr>
        <w:t>t</w:t>
      </w:r>
      <w:r>
        <w:rPr>
          <w:color w:val="575756"/>
          <w:w w:val="81"/>
        </w:rPr>
        <w:t>o</w:t>
      </w:r>
      <w:r>
        <w:rPr>
          <w:color w:val="575756"/>
          <w:spacing w:val="-10"/>
        </w:rPr>
        <w:t xml:space="preserve"> </w:t>
      </w:r>
      <w:r>
        <w:rPr>
          <w:color w:val="575756"/>
          <w:spacing w:val="1"/>
          <w:w w:val="89"/>
        </w:rPr>
        <w:t>C</w:t>
      </w:r>
      <w:r>
        <w:rPr>
          <w:color w:val="575756"/>
          <w:spacing w:val="2"/>
          <w:w w:val="78"/>
        </w:rPr>
        <w:t>h</w:t>
      </w:r>
      <w:r>
        <w:rPr>
          <w:color w:val="575756"/>
          <w:spacing w:val="1"/>
          <w:w w:val="65"/>
        </w:rPr>
        <w:t>i</w:t>
      </w:r>
      <w:r>
        <w:rPr>
          <w:color w:val="575756"/>
          <w:spacing w:val="3"/>
          <w:w w:val="78"/>
        </w:rPr>
        <w:t>n</w:t>
      </w:r>
      <w:r>
        <w:rPr>
          <w:color w:val="575756"/>
          <w:w w:val="77"/>
        </w:rPr>
        <w:t xml:space="preserve">a </w:t>
      </w:r>
      <w:r>
        <w:rPr>
          <w:color w:val="575756"/>
          <w:w w:val="80"/>
        </w:rPr>
        <w:t>can</w:t>
      </w:r>
      <w:r>
        <w:rPr>
          <w:color w:val="575756"/>
          <w:spacing w:val="-12"/>
          <w:w w:val="80"/>
        </w:rPr>
        <w:t xml:space="preserve"> </w:t>
      </w:r>
      <w:r>
        <w:rPr>
          <w:color w:val="575756"/>
          <w:w w:val="80"/>
        </w:rPr>
        <w:t>find</w:t>
      </w:r>
      <w:r>
        <w:rPr>
          <w:color w:val="575756"/>
          <w:spacing w:val="-11"/>
          <w:w w:val="80"/>
        </w:rPr>
        <w:t xml:space="preserve"> </w:t>
      </w:r>
      <w:r>
        <w:rPr>
          <w:color w:val="575756"/>
          <w:w w:val="80"/>
        </w:rPr>
        <w:t>China’s</w:t>
      </w:r>
      <w:r>
        <w:rPr>
          <w:color w:val="575756"/>
          <w:spacing w:val="-12"/>
          <w:w w:val="80"/>
        </w:rPr>
        <w:t xml:space="preserve"> </w:t>
      </w:r>
      <w:r>
        <w:rPr>
          <w:color w:val="575756"/>
          <w:w w:val="80"/>
        </w:rPr>
        <w:t>tariffs</w:t>
      </w:r>
      <w:r>
        <w:rPr>
          <w:color w:val="575756"/>
          <w:spacing w:val="-11"/>
          <w:w w:val="80"/>
        </w:rPr>
        <w:t xml:space="preserve"> </w:t>
      </w:r>
      <w:r>
        <w:rPr>
          <w:color w:val="575756"/>
          <w:w w:val="80"/>
        </w:rPr>
        <w:t>in</w:t>
      </w:r>
      <w:r>
        <w:rPr>
          <w:color w:val="575756"/>
          <w:spacing w:val="-12"/>
          <w:w w:val="80"/>
        </w:rPr>
        <w:t xml:space="preserve"> </w:t>
      </w:r>
      <w:r>
        <w:rPr>
          <w:color w:val="575756"/>
          <w:w w:val="80"/>
        </w:rPr>
        <w:t>the</w:t>
      </w:r>
      <w:r>
        <w:rPr>
          <w:color w:val="575756"/>
          <w:spacing w:val="-11"/>
          <w:w w:val="80"/>
        </w:rPr>
        <w:t xml:space="preserve"> </w:t>
      </w:r>
      <w:r>
        <w:rPr>
          <w:color w:val="575756"/>
          <w:w w:val="80"/>
        </w:rPr>
        <w:t>Chinese</w:t>
      </w:r>
      <w:r>
        <w:rPr>
          <w:color w:val="575756"/>
          <w:spacing w:val="-12"/>
          <w:w w:val="80"/>
        </w:rPr>
        <w:t xml:space="preserve"> </w:t>
      </w:r>
      <w:r>
        <w:rPr>
          <w:color w:val="575756"/>
          <w:w w:val="80"/>
        </w:rPr>
        <w:t>Customs</w:t>
      </w:r>
      <w:r>
        <w:rPr>
          <w:color w:val="575756"/>
          <w:spacing w:val="-11"/>
          <w:w w:val="80"/>
        </w:rPr>
        <w:t xml:space="preserve"> </w:t>
      </w:r>
      <w:r>
        <w:rPr>
          <w:color w:val="575756"/>
          <w:w w:val="80"/>
        </w:rPr>
        <w:t xml:space="preserve">Service </w:t>
      </w:r>
      <w:r>
        <w:rPr>
          <w:color w:val="575756"/>
          <w:w w:val="90"/>
        </w:rPr>
        <w:t>tariff</w:t>
      </w:r>
      <w:r>
        <w:rPr>
          <w:color w:val="575756"/>
          <w:spacing w:val="-8"/>
          <w:w w:val="90"/>
        </w:rPr>
        <w:t xml:space="preserve"> </w:t>
      </w:r>
      <w:r>
        <w:rPr>
          <w:color w:val="575756"/>
          <w:spacing w:val="2"/>
          <w:w w:val="90"/>
        </w:rPr>
        <w:t>schedule.</w:t>
      </w:r>
    </w:p>
    <w:p w:rsidR="0022675B" w:rsidRDefault="00501E15">
      <w:pPr>
        <w:pStyle w:val="BodyText"/>
        <w:kinsoku w:val="0"/>
        <w:overflowPunct w:val="0"/>
        <w:spacing w:before="175" w:line="254" w:lineRule="auto"/>
        <w:ind w:left="393" w:right="-11"/>
        <w:rPr>
          <w:color w:val="575756"/>
          <w:w w:val="85"/>
        </w:rPr>
      </w:pPr>
      <w:r>
        <w:rPr>
          <w:color w:val="575756"/>
          <w:w w:val="80"/>
        </w:rPr>
        <w:t xml:space="preserve">To be certain that you have identified the correct tariff for your good, we recommend that you consult a professional </w:t>
      </w:r>
      <w:r>
        <w:rPr>
          <w:color w:val="575756"/>
          <w:w w:val="85"/>
        </w:rPr>
        <w:t>customs broker or freight forwarder.</w:t>
      </w:r>
    </w:p>
    <w:p w:rsidR="0022675B" w:rsidRDefault="00501E15">
      <w:pPr>
        <w:pStyle w:val="Heading4"/>
        <w:kinsoku w:val="0"/>
        <w:overflowPunct w:val="0"/>
        <w:spacing w:before="161"/>
        <w:rPr>
          <w:color w:val="E9530E"/>
          <w:w w:val="110"/>
        </w:rPr>
      </w:pPr>
      <w:r>
        <w:rPr>
          <w:rFonts w:ascii="Times New Roman" w:hAnsi="Times New Roman" w:cs="Times New Roman"/>
          <w:sz w:val="24"/>
          <w:szCs w:val="24"/>
        </w:rPr>
        <w:br w:type="column"/>
      </w:r>
      <w:r>
        <w:rPr>
          <w:color w:val="E9530E"/>
          <w:w w:val="110"/>
        </w:rPr>
        <w:t>Advance rulings</w:t>
      </w:r>
    </w:p>
    <w:p w:rsidR="0022675B" w:rsidRDefault="00501E15">
      <w:pPr>
        <w:pStyle w:val="BodyText"/>
        <w:kinsoku w:val="0"/>
        <w:overflowPunct w:val="0"/>
        <w:spacing w:before="183" w:line="254" w:lineRule="auto"/>
        <w:ind w:left="393" w:right="1070"/>
        <w:rPr>
          <w:color w:val="575756"/>
          <w:w w:val="85"/>
        </w:rPr>
      </w:pPr>
      <w:r>
        <w:rPr>
          <w:color w:val="575756"/>
          <w:w w:val="80"/>
        </w:rPr>
        <w:t xml:space="preserve">Australia and China are obliged to provide written advance </w:t>
      </w:r>
      <w:r>
        <w:rPr>
          <w:color w:val="575756"/>
          <w:w w:val="85"/>
        </w:rPr>
        <w:t xml:space="preserve">rulings on tariff classification and origin in response to requests by importers, exporters or any person with a justifiable reason. Advance rulings are binding on the importing Customs administration and give greater </w:t>
      </w:r>
      <w:r>
        <w:rPr>
          <w:color w:val="575756"/>
          <w:w w:val="80"/>
        </w:rPr>
        <w:t xml:space="preserve">certainty, in advance of trade taking place, to businesses </w:t>
      </w:r>
      <w:r>
        <w:rPr>
          <w:color w:val="575756"/>
          <w:w w:val="85"/>
        </w:rPr>
        <w:t>who wish to know how their product will be treated</w:t>
      </w:r>
    </w:p>
    <w:p w:rsidR="0022675B" w:rsidRDefault="00501E15">
      <w:pPr>
        <w:pStyle w:val="BodyText"/>
        <w:kinsoku w:val="0"/>
        <w:overflowPunct w:val="0"/>
        <w:spacing w:before="6"/>
        <w:ind w:left="393"/>
        <w:rPr>
          <w:color w:val="575756"/>
          <w:w w:val="85"/>
        </w:rPr>
      </w:pPr>
      <w:r>
        <w:rPr>
          <w:color w:val="575756"/>
          <w:w w:val="85"/>
        </w:rPr>
        <w:t>under ChAFTA.</w:t>
      </w:r>
    </w:p>
    <w:p w:rsidR="0022675B" w:rsidRDefault="00501E15">
      <w:pPr>
        <w:pStyle w:val="BodyText"/>
        <w:kinsoku w:val="0"/>
        <w:overflowPunct w:val="0"/>
        <w:spacing w:before="186" w:line="254" w:lineRule="auto"/>
        <w:ind w:left="393" w:right="1199"/>
        <w:rPr>
          <w:color w:val="575756"/>
          <w:w w:val="85"/>
        </w:rPr>
      </w:pPr>
      <w:r>
        <w:rPr>
          <w:color w:val="575756"/>
          <w:w w:val="85"/>
        </w:rPr>
        <w:t xml:space="preserve">‘Advance rulings’ can cover the HS classification applicable to your goods and/or whether your goods </w:t>
      </w:r>
      <w:r>
        <w:rPr>
          <w:color w:val="575756"/>
          <w:w w:val="80"/>
        </w:rPr>
        <w:t xml:space="preserve">are considered ‘originating’ for the purposes of ChAFTA </w:t>
      </w:r>
      <w:r>
        <w:rPr>
          <w:color w:val="575756"/>
          <w:w w:val="85"/>
        </w:rPr>
        <w:t>(see Step 3).</w:t>
      </w:r>
    </w:p>
    <w:p w:rsidR="0022675B" w:rsidRDefault="0022675B">
      <w:pPr>
        <w:pStyle w:val="BodyText"/>
        <w:kinsoku w:val="0"/>
        <w:overflowPunct w:val="0"/>
        <w:spacing w:before="13"/>
        <w:rPr>
          <w:sz w:val="20"/>
          <w:szCs w:val="20"/>
        </w:rPr>
      </w:pPr>
    </w:p>
    <w:p w:rsidR="0022675B" w:rsidRDefault="00501E15">
      <w:pPr>
        <w:pStyle w:val="Heading6"/>
        <w:kinsoku w:val="0"/>
        <w:overflowPunct w:val="0"/>
        <w:rPr>
          <w:color w:val="575756"/>
          <w:w w:val="95"/>
        </w:rPr>
      </w:pPr>
      <w:r>
        <w:rPr>
          <w:color w:val="575756"/>
          <w:w w:val="95"/>
        </w:rPr>
        <w:t>For exporters</w:t>
      </w:r>
    </w:p>
    <w:p w:rsidR="0022675B" w:rsidRDefault="00501E15">
      <w:pPr>
        <w:pStyle w:val="BodyText"/>
        <w:kinsoku w:val="0"/>
        <w:overflowPunct w:val="0"/>
        <w:spacing w:before="180" w:line="254" w:lineRule="auto"/>
        <w:ind w:left="393" w:right="1503"/>
        <w:rPr>
          <w:color w:val="575756"/>
          <w:w w:val="85"/>
        </w:rPr>
      </w:pPr>
      <w:r>
        <w:rPr>
          <w:color w:val="575756"/>
          <w:w w:val="80"/>
        </w:rPr>
        <w:t xml:space="preserve">Australian exporters may seek advance rulings from the China Customs </w:t>
      </w:r>
      <w:r>
        <w:rPr>
          <w:color w:val="575756"/>
          <w:spacing w:val="2"/>
          <w:w w:val="80"/>
        </w:rPr>
        <w:t xml:space="preserve">Service. </w:t>
      </w:r>
      <w:r>
        <w:rPr>
          <w:color w:val="575756"/>
          <w:w w:val="80"/>
        </w:rPr>
        <w:t xml:space="preserve">Your importer into China </w:t>
      </w:r>
      <w:r>
        <w:rPr>
          <w:color w:val="575756"/>
          <w:w w:val="85"/>
        </w:rPr>
        <w:t>or</w:t>
      </w:r>
      <w:r>
        <w:rPr>
          <w:color w:val="575756"/>
          <w:spacing w:val="-34"/>
          <w:w w:val="85"/>
        </w:rPr>
        <w:t xml:space="preserve"> </w:t>
      </w:r>
      <w:r>
        <w:rPr>
          <w:color w:val="575756"/>
          <w:w w:val="85"/>
        </w:rPr>
        <w:t>your</w:t>
      </w:r>
      <w:r>
        <w:rPr>
          <w:color w:val="575756"/>
          <w:spacing w:val="-34"/>
          <w:w w:val="85"/>
        </w:rPr>
        <w:t xml:space="preserve"> </w:t>
      </w:r>
      <w:r>
        <w:rPr>
          <w:color w:val="575756"/>
          <w:w w:val="85"/>
        </w:rPr>
        <w:t>customs</w:t>
      </w:r>
      <w:r>
        <w:rPr>
          <w:color w:val="575756"/>
          <w:spacing w:val="-34"/>
          <w:w w:val="85"/>
        </w:rPr>
        <w:t xml:space="preserve"> </w:t>
      </w:r>
      <w:r>
        <w:rPr>
          <w:color w:val="575756"/>
          <w:w w:val="85"/>
        </w:rPr>
        <w:t>broker</w:t>
      </w:r>
      <w:r>
        <w:rPr>
          <w:color w:val="575756"/>
          <w:spacing w:val="-34"/>
          <w:w w:val="85"/>
        </w:rPr>
        <w:t xml:space="preserve"> </w:t>
      </w:r>
      <w:r>
        <w:rPr>
          <w:color w:val="575756"/>
          <w:w w:val="85"/>
        </w:rPr>
        <w:t>may</w:t>
      </w:r>
      <w:r>
        <w:rPr>
          <w:color w:val="575756"/>
          <w:spacing w:val="-34"/>
          <w:w w:val="85"/>
        </w:rPr>
        <w:t xml:space="preserve"> </w:t>
      </w:r>
      <w:r>
        <w:rPr>
          <w:color w:val="575756"/>
          <w:w w:val="85"/>
        </w:rPr>
        <w:t>be</w:t>
      </w:r>
      <w:r>
        <w:rPr>
          <w:color w:val="575756"/>
          <w:spacing w:val="-34"/>
          <w:w w:val="85"/>
        </w:rPr>
        <w:t xml:space="preserve"> </w:t>
      </w:r>
      <w:r>
        <w:rPr>
          <w:color w:val="575756"/>
          <w:w w:val="85"/>
        </w:rPr>
        <w:t>able</w:t>
      </w:r>
      <w:r>
        <w:rPr>
          <w:color w:val="575756"/>
          <w:spacing w:val="-34"/>
          <w:w w:val="85"/>
        </w:rPr>
        <w:t xml:space="preserve"> </w:t>
      </w:r>
      <w:r>
        <w:rPr>
          <w:color w:val="575756"/>
          <w:w w:val="85"/>
        </w:rPr>
        <w:t>to</w:t>
      </w:r>
      <w:r>
        <w:rPr>
          <w:color w:val="575756"/>
          <w:spacing w:val="-34"/>
          <w:w w:val="85"/>
        </w:rPr>
        <w:t xml:space="preserve"> </w:t>
      </w:r>
      <w:r>
        <w:rPr>
          <w:color w:val="575756"/>
          <w:w w:val="85"/>
        </w:rPr>
        <w:t>assist</w:t>
      </w:r>
      <w:r>
        <w:rPr>
          <w:color w:val="575756"/>
          <w:spacing w:val="-34"/>
          <w:w w:val="85"/>
        </w:rPr>
        <w:t xml:space="preserve"> </w:t>
      </w:r>
      <w:r>
        <w:rPr>
          <w:color w:val="575756"/>
          <w:w w:val="85"/>
        </w:rPr>
        <w:t>you</w:t>
      </w:r>
      <w:r>
        <w:rPr>
          <w:color w:val="575756"/>
          <w:spacing w:val="-34"/>
          <w:w w:val="85"/>
        </w:rPr>
        <w:t xml:space="preserve"> </w:t>
      </w:r>
      <w:r>
        <w:rPr>
          <w:color w:val="575756"/>
          <w:w w:val="85"/>
        </w:rPr>
        <w:t>with this</w:t>
      </w:r>
      <w:r>
        <w:rPr>
          <w:color w:val="575756"/>
          <w:spacing w:val="-3"/>
          <w:w w:val="85"/>
        </w:rPr>
        <w:t xml:space="preserve"> </w:t>
      </w:r>
      <w:r>
        <w:rPr>
          <w:color w:val="575756"/>
          <w:w w:val="85"/>
        </w:rPr>
        <w:t>process.</w:t>
      </w:r>
    </w:p>
    <w:p w:rsidR="0022675B" w:rsidRDefault="0022675B">
      <w:pPr>
        <w:pStyle w:val="BodyText"/>
        <w:kinsoku w:val="0"/>
        <w:overflowPunct w:val="0"/>
        <w:spacing w:before="13"/>
        <w:rPr>
          <w:sz w:val="20"/>
          <w:szCs w:val="20"/>
        </w:rPr>
      </w:pPr>
    </w:p>
    <w:p w:rsidR="0022675B" w:rsidRDefault="00501E15">
      <w:pPr>
        <w:pStyle w:val="Heading6"/>
        <w:kinsoku w:val="0"/>
        <w:overflowPunct w:val="0"/>
        <w:spacing w:before="0"/>
        <w:rPr>
          <w:color w:val="575756"/>
          <w:w w:val="95"/>
        </w:rPr>
      </w:pPr>
      <w:r>
        <w:rPr>
          <w:color w:val="575756"/>
          <w:w w:val="95"/>
        </w:rPr>
        <w:t>For importers</w:t>
      </w:r>
    </w:p>
    <w:p w:rsidR="0022675B" w:rsidRDefault="00501E15">
      <w:pPr>
        <w:pStyle w:val="BodyText"/>
        <w:kinsoku w:val="0"/>
        <w:overflowPunct w:val="0"/>
        <w:spacing w:before="180" w:line="254" w:lineRule="auto"/>
        <w:ind w:left="393" w:right="1070"/>
        <w:rPr>
          <w:color w:val="575756"/>
          <w:w w:val="90"/>
        </w:rPr>
      </w:pPr>
      <w:r>
        <w:rPr>
          <w:color w:val="575756"/>
          <w:w w:val="80"/>
        </w:rPr>
        <w:t xml:space="preserve">If you are importing goods into Australia and would like an advance ruling, please contact DIBP. More information can be found at: </w:t>
      </w:r>
      <w:hyperlink r:id="rId46" w:history="1">
        <w:r>
          <w:rPr>
            <w:color w:val="E9530E"/>
            <w:w w:val="80"/>
          </w:rPr>
          <w:t>www.border.gov.au/Busi/Free/China</w:t>
        </w:r>
        <w:r>
          <w:rPr>
            <w:color w:val="575756"/>
            <w:w w:val="80"/>
          </w:rPr>
          <w:t xml:space="preserve">. </w:t>
        </w:r>
      </w:hyperlink>
      <w:r>
        <w:rPr>
          <w:color w:val="575756"/>
          <w:w w:val="80"/>
        </w:rPr>
        <w:t xml:space="preserve">(Form </w:t>
      </w:r>
      <w:r>
        <w:rPr>
          <w:color w:val="575756"/>
          <w:w w:val="90"/>
        </w:rPr>
        <w:t>B659 will allow you to apply for an advance ruling).</w:t>
      </w:r>
    </w:p>
    <w:p w:rsidR="0022675B" w:rsidRDefault="0022675B">
      <w:pPr>
        <w:pStyle w:val="BodyText"/>
        <w:kinsoku w:val="0"/>
        <w:overflowPunct w:val="0"/>
        <w:spacing w:before="180" w:line="254" w:lineRule="auto"/>
        <w:ind w:left="393" w:right="1070"/>
        <w:rPr>
          <w:color w:val="575756"/>
          <w:w w:val="90"/>
        </w:rPr>
        <w:sectPr w:rsidR="0022675B">
          <w:type w:val="continuous"/>
          <w:pgSz w:w="11910" w:h="16840"/>
          <w:pgMar w:top="1580" w:right="0" w:bottom="280" w:left="740" w:header="720" w:footer="720" w:gutter="0"/>
          <w:cols w:num="2" w:space="720" w:equalWidth="0">
            <w:col w:w="4987" w:space="59"/>
            <w:col w:w="6124"/>
          </w:cols>
          <w:noEndnote/>
        </w:sectPr>
      </w:pPr>
    </w:p>
    <w:p w:rsidR="0022675B" w:rsidRDefault="00501E15">
      <w:pPr>
        <w:pStyle w:val="Heading2"/>
        <w:kinsoku w:val="0"/>
        <w:overflowPunct w:val="0"/>
        <w:rPr>
          <w:color w:val="D7D7D9"/>
        </w:rPr>
      </w:pPr>
      <w:bookmarkStart w:id="9" w:name="Step_2:_Understand_how_your_goods_will_b"/>
      <w:bookmarkStart w:id="10" w:name="Exporters"/>
      <w:bookmarkStart w:id="11" w:name="Importers"/>
      <w:bookmarkStart w:id="12" w:name="_bookmark3"/>
      <w:bookmarkEnd w:id="9"/>
      <w:bookmarkEnd w:id="10"/>
      <w:bookmarkEnd w:id="11"/>
      <w:bookmarkEnd w:id="12"/>
      <w:r>
        <w:rPr>
          <w:color w:val="D7D7D9"/>
        </w:rPr>
        <w:lastRenderedPageBreak/>
        <w:t>HOW</w:t>
      </w:r>
    </w:p>
    <w:p w:rsidR="0022675B" w:rsidRDefault="00501E15">
      <w:pPr>
        <w:pStyle w:val="BodyText"/>
        <w:kinsoku w:val="0"/>
        <w:overflowPunct w:val="0"/>
        <w:spacing w:before="7"/>
        <w:rPr>
          <w:rFonts w:ascii="Calibri" w:hAnsi="Calibri" w:cs="Calibri"/>
          <w:b/>
          <w:bCs/>
          <w:sz w:val="8"/>
          <w:szCs w:val="8"/>
        </w:rPr>
      </w:pPr>
      <w:r>
        <w:rPr>
          <w:noProof/>
          <w:lang w:eastAsia="zh-CN"/>
        </w:rPr>
        <mc:AlternateContent>
          <mc:Choice Requires="wps">
            <w:drawing>
              <wp:anchor distT="0" distB="0" distL="0" distR="0" simplePos="0" relativeHeight="251643904" behindDoc="0" locked="0" layoutInCell="0" allowOverlap="1">
                <wp:simplePos x="0" y="0"/>
                <wp:positionH relativeFrom="page">
                  <wp:posOffset>719455</wp:posOffset>
                </wp:positionH>
                <wp:positionV relativeFrom="paragraph">
                  <wp:posOffset>94615</wp:posOffset>
                </wp:positionV>
                <wp:extent cx="6120130" cy="12700"/>
                <wp:effectExtent l="0" t="0" r="0" b="0"/>
                <wp:wrapTopAndBottom/>
                <wp:docPr id="225"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130" cy="1270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6350">
                          <a:solidFill>
                            <a:srgbClr val="D7D7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9E6B48A" id="Freeform 34" o:spid="_x0000_s1026" style="position:absolute;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7.45pt,538.5pt,7.45pt" coordsize="963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" o:allowincell="f" filled="f" strokecolor="#d7d7d9" strokeweight=".5pt">
                <v:path arrowok="t" o:connecttype="custom" o:connectlocs="0,0;6119495,0" o:connectangles="0,0"/>
                <w10:wrap type="topAndBottom" anchorx="page"/>
              </v:polyline>
            </w:pict>
          </mc:Fallback>
        </mc:AlternateContent>
      </w:r>
    </w:p>
    <w:p w:rsidR="0022675B" w:rsidRDefault="0022675B">
      <w:pPr>
        <w:pStyle w:val="BodyText"/>
        <w:kinsoku w:val="0"/>
        <w:overflowPunct w:val="0"/>
        <w:rPr>
          <w:rFonts w:ascii="Calibri" w:hAnsi="Calibri" w:cs="Calibri"/>
          <w:b/>
          <w:bCs/>
          <w:sz w:val="20"/>
          <w:szCs w:val="20"/>
        </w:rPr>
      </w:pPr>
    </w:p>
    <w:p w:rsidR="0022675B" w:rsidRDefault="0022675B">
      <w:pPr>
        <w:pStyle w:val="BodyText"/>
        <w:kinsoku w:val="0"/>
        <w:overflowPunct w:val="0"/>
        <w:spacing w:before="2"/>
        <w:rPr>
          <w:rFonts w:ascii="Calibri" w:hAnsi="Calibri" w:cs="Calibri"/>
          <w:b/>
          <w:bCs/>
          <w:sz w:val="21"/>
          <w:szCs w:val="21"/>
        </w:rPr>
      </w:pPr>
    </w:p>
    <w:p w:rsidR="0022675B" w:rsidRDefault="0022675B">
      <w:pPr>
        <w:pStyle w:val="BodyText"/>
        <w:kinsoku w:val="0"/>
        <w:overflowPunct w:val="0"/>
        <w:spacing w:before="2"/>
        <w:rPr>
          <w:rFonts w:ascii="Calibri" w:hAnsi="Calibri" w:cs="Calibri"/>
          <w:b/>
          <w:bCs/>
          <w:sz w:val="21"/>
          <w:szCs w:val="21"/>
        </w:rPr>
        <w:sectPr w:rsidR="0022675B">
          <w:headerReference w:type="even" r:id="rId47"/>
          <w:headerReference w:type="default" r:id="rId48"/>
          <w:footerReference w:type="even" r:id="rId49"/>
          <w:footerReference w:type="default" r:id="rId50"/>
          <w:pgSz w:w="11910" w:h="16840"/>
          <w:pgMar w:top="840" w:right="0" w:bottom="1180" w:left="740" w:header="0" w:footer="987" w:gutter="0"/>
          <w:pgNumType w:start="5"/>
          <w:cols w:space="720" w:equalWidth="0">
            <w:col w:w="11170"/>
          </w:cols>
          <w:noEndnote/>
        </w:sectPr>
      </w:pPr>
    </w:p>
    <w:p w:rsidR="0022675B" w:rsidRDefault="00501E15">
      <w:pPr>
        <w:pStyle w:val="Heading3"/>
        <w:kinsoku w:val="0"/>
        <w:overflowPunct w:val="0"/>
        <w:spacing w:line="235" w:lineRule="auto"/>
        <w:ind w:right="800"/>
        <w:rPr>
          <w:color w:val="E9530E"/>
        </w:rPr>
      </w:pPr>
      <w:r>
        <w:rPr>
          <w:color w:val="E9530E"/>
        </w:rPr>
        <w:t>Step 2: Understand how your goods will be treated under ChAFTA</w:t>
      </w:r>
    </w:p>
    <w:p w:rsidR="0022675B" w:rsidRDefault="00501E15">
      <w:pPr>
        <w:pStyle w:val="BodyText"/>
        <w:kinsoku w:val="0"/>
        <w:overflowPunct w:val="0"/>
        <w:spacing w:before="387" w:line="254" w:lineRule="auto"/>
        <w:ind w:left="393" w:right="75"/>
        <w:rPr>
          <w:color w:val="575756"/>
          <w:w w:val="85"/>
        </w:rPr>
      </w:pPr>
      <w:r>
        <w:rPr>
          <w:color w:val="575756"/>
          <w:w w:val="85"/>
        </w:rPr>
        <w:t>Once</w:t>
      </w:r>
      <w:r>
        <w:rPr>
          <w:color w:val="575756"/>
          <w:spacing w:val="-22"/>
          <w:w w:val="85"/>
        </w:rPr>
        <w:t xml:space="preserve"> </w:t>
      </w:r>
      <w:r>
        <w:rPr>
          <w:color w:val="575756"/>
          <w:w w:val="85"/>
        </w:rPr>
        <w:t>you</w:t>
      </w:r>
      <w:r>
        <w:rPr>
          <w:color w:val="575756"/>
          <w:spacing w:val="-21"/>
          <w:w w:val="85"/>
        </w:rPr>
        <w:t xml:space="preserve"> </w:t>
      </w:r>
      <w:r>
        <w:rPr>
          <w:color w:val="575756"/>
          <w:w w:val="85"/>
        </w:rPr>
        <w:t>have</w:t>
      </w:r>
      <w:r>
        <w:rPr>
          <w:color w:val="575756"/>
          <w:spacing w:val="-22"/>
          <w:w w:val="85"/>
        </w:rPr>
        <w:t xml:space="preserve"> </w:t>
      </w:r>
      <w:r>
        <w:rPr>
          <w:color w:val="575756"/>
          <w:w w:val="85"/>
        </w:rPr>
        <w:t>the</w:t>
      </w:r>
      <w:r>
        <w:rPr>
          <w:color w:val="575756"/>
          <w:spacing w:val="-21"/>
          <w:w w:val="85"/>
        </w:rPr>
        <w:t xml:space="preserve"> </w:t>
      </w:r>
      <w:r>
        <w:rPr>
          <w:color w:val="575756"/>
          <w:w w:val="85"/>
        </w:rPr>
        <w:t>tariff</w:t>
      </w:r>
      <w:r>
        <w:rPr>
          <w:color w:val="575756"/>
          <w:spacing w:val="-22"/>
          <w:w w:val="85"/>
        </w:rPr>
        <w:t xml:space="preserve"> </w:t>
      </w:r>
      <w:r>
        <w:rPr>
          <w:color w:val="575756"/>
          <w:w w:val="85"/>
        </w:rPr>
        <w:t>code,</w:t>
      </w:r>
      <w:r>
        <w:rPr>
          <w:color w:val="575756"/>
          <w:spacing w:val="-21"/>
          <w:w w:val="85"/>
        </w:rPr>
        <w:t xml:space="preserve"> </w:t>
      </w:r>
      <w:r>
        <w:rPr>
          <w:color w:val="575756"/>
          <w:w w:val="85"/>
        </w:rPr>
        <w:t>you</w:t>
      </w:r>
      <w:r>
        <w:rPr>
          <w:color w:val="575756"/>
          <w:spacing w:val="-22"/>
          <w:w w:val="85"/>
        </w:rPr>
        <w:t xml:space="preserve"> </w:t>
      </w:r>
      <w:r>
        <w:rPr>
          <w:color w:val="575756"/>
          <w:w w:val="85"/>
        </w:rPr>
        <w:t>can</w:t>
      </w:r>
      <w:r>
        <w:rPr>
          <w:color w:val="575756"/>
          <w:spacing w:val="-21"/>
          <w:w w:val="85"/>
        </w:rPr>
        <w:t xml:space="preserve"> </w:t>
      </w:r>
      <w:r>
        <w:rPr>
          <w:color w:val="575756"/>
          <w:w w:val="85"/>
        </w:rPr>
        <w:t>determine</w:t>
      </w:r>
      <w:r>
        <w:rPr>
          <w:color w:val="575756"/>
          <w:spacing w:val="-22"/>
          <w:w w:val="85"/>
        </w:rPr>
        <w:t xml:space="preserve"> </w:t>
      </w:r>
      <w:r>
        <w:rPr>
          <w:color w:val="575756"/>
          <w:w w:val="85"/>
        </w:rPr>
        <w:t xml:space="preserve">how </w:t>
      </w:r>
      <w:r>
        <w:rPr>
          <w:color w:val="575756"/>
          <w:w w:val="80"/>
        </w:rPr>
        <w:t>your</w:t>
      </w:r>
      <w:r>
        <w:rPr>
          <w:color w:val="575756"/>
          <w:spacing w:val="-6"/>
          <w:w w:val="80"/>
        </w:rPr>
        <w:t xml:space="preserve"> </w:t>
      </w:r>
      <w:r>
        <w:rPr>
          <w:color w:val="575756"/>
          <w:w w:val="80"/>
        </w:rPr>
        <w:t>goods</w:t>
      </w:r>
      <w:r>
        <w:rPr>
          <w:color w:val="575756"/>
          <w:spacing w:val="-5"/>
          <w:w w:val="80"/>
        </w:rPr>
        <w:t xml:space="preserve"> </w:t>
      </w:r>
      <w:r>
        <w:rPr>
          <w:color w:val="575756"/>
          <w:w w:val="80"/>
        </w:rPr>
        <w:t>will</w:t>
      </w:r>
      <w:r>
        <w:rPr>
          <w:color w:val="575756"/>
          <w:spacing w:val="-5"/>
          <w:w w:val="80"/>
        </w:rPr>
        <w:t xml:space="preserve"> </w:t>
      </w:r>
      <w:r>
        <w:rPr>
          <w:color w:val="575756"/>
          <w:w w:val="80"/>
        </w:rPr>
        <w:t>be</w:t>
      </w:r>
      <w:r>
        <w:rPr>
          <w:color w:val="575756"/>
          <w:spacing w:val="-5"/>
          <w:w w:val="80"/>
        </w:rPr>
        <w:t xml:space="preserve"> </w:t>
      </w:r>
      <w:r>
        <w:rPr>
          <w:color w:val="575756"/>
          <w:w w:val="80"/>
        </w:rPr>
        <w:t>treated</w:t>
      </w:r>
      <w:r>
        <w:rPr>
          <w:color w:val="575756"/>
          <w:spacing w:val="-5"/>
          <w:w w:val="80"/>
        </w:rPr>
        <w:t xml:space="preserve"> </w:t>
      </w:r>
      <w:r>
        <w:rPr>
          <w:color w:val="575756"/>
          <w:w w:val="80"/>
        </w:rPr>
        <w:t>under</w:t>
      </w:r>
      <w:r>
        <w:rPr>
          <w:color w:val="575756"/>
          <w:spacing w:val="-5"/>
          <w:w w:val="80"/>
        </w:rPr>
        <w:t xml:space="preserve"> </w:t>
      </w:r>
      <w:r>
        <w:rPr>
          <w:color w:val="575756"/>
          <w:spacing w:val="2"/>
          <w:w w:val="80"/>
        </w:rPr>
        <w:t>ChAFTA.</w:t>
      </w:r>
      <w:r>
        <w:rPr>
          <w:color w:val="575756"/>
          <w:spacing w:val="-5"/>
          <w:w w:val="80"/>
        </w:rPr>
        <w:t xml:space="preserve"> </w:t>
      </w:r>
      <w:r>
        <w:rPr>
          <w:color w:val="575756"/>
          <w:w w:val="80"/>
        </w:rPr>
        <w:t>Both</w:t>
      </w:r>
      <w:r>
        <w:rPr>
          <w:color w:val="575756"/>
          <w:spacing w:val="-5"/>
          <w:w w:val="80"/>
        </w:rPr>
        <w:t xml:space="preserve"> </w:t>
      </w:r>
      <w:r>
        <w:rPr>
          <w:color w:val="575756"/>
          <w:w w:val="80"/>
        </w:rPr>
        <w:t>China</w:t>
      </w:r>
      <w:r>
        <w:rPr>
          <w:color w:val="575756"/>
          <w:spacing w:val="-5"/>
          <w:w w:val="80"/>
        </w:rPr>
        <w:t xml:space="preserve"> </w:t>
      </w:r>
      <w:r>
        <w:rPr>
          <w:color w:val="575756"/>
          <w:w w:val="80"/>
        </w:rPr>
        <w:t xml:space="preserve">and Australia have set out their commitments to reduce </w:t>
      </w:r>
      <w:r>
        <w:rPr>
          <w:color w:val="575756"/>
          <w:spacing w:val="2"/>
          <w:w w:val="80"/>
        </w:rPr>
        <w:t xml:space="preserve">duty </w:t>
      </w:r>
      <w:r>
        <w:rPr>
          <w:color w:val="575756"/>
          <w:w w:val="85"/>
        </w:rPr>
        <w:t>rates</w:t>
      </w:r>
      <w:r>
        <w:rPr>
          <w:color w:val="575756"/>
          <w:spacing w:val="-30"/>
          <w:w w:val="85"/>
        </w:rPr>
        <w:t xml:space="preserve"> </w:t>
      </w:r>
      <w:r>
        <w:rPr>
          <w:color w:val="575756"/>
          <w:w w:val="85"/>
        </w:rPr>
        <w:t>on</w:t>
      </w:r>
      <w:r>
        <w:rPr>
          <w:color w:val="575756"/>
          <w:spacing w:val="-30"/>
          <w:w w:val="85"/>
        </w:rPr>
        <w:t xml:space="preserve"> </w:t>
      </w:r>
      <w:r>
        <w:rPr>
          <w:color w:val="575756"/>
          <w:w w:val="85"/>
        </w:rPr>
        <w:t>goods</w:t>
      </w:r>
      <w:r>
        <w:rPr>
          <w:color w:val="575756"/>
          <w:spacing w:val="-30"/>
          <w:w w:val="85"/>
        </w:rPr>
        <w:t xml:space="preserve"> </w:t>
      </w:r>
      <w:r>
        <w:rPr>
          <w:color w:val="575756"/>
          <w:w w:val="85"/>
        </w:rPr>
        <w:t>in</w:t>
      </w:r>
      <w:r>
        <w:rPr>
          <w:color w:val="575756"/>
          <w:spacing w:val="-30"/>
          <w:w w:val="85"/>
        </w:rPr>
        <w:t xml:space="preserve"> </w:t>
      </w:r>
      <w:r>
        <w:rPr>
          <w:color w:val="575756"/>
          <w:w w:val="85"/>
        </w:rPr>
        <w:t>lists,</w:t>
      </w:r>
      <w:r>
        <w:rPr>
          <w:color w:val="575756"/>
          <w:spacing w:val="-30"/>
          <w:w w:val="85"/>
        </w:rPr>
        <w:t xml:space="preserve"> </w:t>
      </w:r>
      <w:r>
        <w:rPr>
          <w:color w:val="575756"/>
          <w:w w:val="85"/>
        </w:rPr>
        <w:t>called</w:t>
      </w:r>
      <w:r>
        <w:rPr>
          <w:color w:val="575756"/>
          <w:spacing w:val="-30"/>
          <w:w w:val="85"/>
        </w:rPr>
        <w:t xml:space="preserve"> </w:t>
      </w:r>
      <w:r>
        <w:rPr>
          <w:color w:val="575756"/>
          <w:w w:val="85"/>
        </w:rPr>
        <w:t>tariff</w:t>
      </w:r>
      <w:r>
        <w:rPr>
          <w:color w:val="575756"/>
          <w:spacing w:val="-30"/>
          <w:w w:val="85"/>
        </w:rPr>
        <w:t xml:space="preserve"> </w:t>
      </w:r>
      <w:r>
        <w:rPr>
          <w:color w:val="575756"/>
          <w:w w:val="85"/>
        </w:rPr>
        <w:t>schedules</w:t>
      </w:r>
      <w:r>
        <w:rPr>
          <w:color w:val="575756"/>
          <w:spacing w:val="-30"/>
          <w:w w:val="85"/>
        </w:rPr>
        <w:t xml:space="preserve"> </w:t>
      </w:r>
      <w:r>
        <w:rPr>
          <w:color w:val="575756"/>
          <w:w w:val="85"/>
        </w:rPr>
        <w:t>(based</w:t>
      </w:r>
      <w:r>
        <w:rPr>
          <w:color w:val="575756"/>
          <w:spacing w:val="-30"/>
          <w:w w:val="85"/>
        </w:rPr>
        <w:t xml:space="preserve"> </w:t>
      </w:r>
      <w:r>
        <w:rPr>
          <w:color w:val="575756"/>
          <w:w w:val="85"/>
        </w:rPr>
        <w:t>on the</w:t>
      </w:r>
      <w:r>
        <w:rPr>
          <w:color w:val="575756"/>
          <w:spacing w:val="-2"/>
          <w:w w:val="85"/>
        </w:rPr>
        <w:t xml:space="preserve"> </w:t>
      </w:r>
      <w:r>
        <w:rPr>
          <w:color w:val="575756"/>
          <w:w w:val="85"/>
        </w:rPr>
        <w:t>HS).</w:t>
      </w:r>
    </w:p>
    <w:p w:rsidR="0022675B" w:rsidRDefault="00501E15">
      <w:pPr>
        <w:pStyle w:val="BodyText"/>
        <w:kinsoku w:val="0"/>
        <w:overflowPunct w:val="0"/>
        <w:spacing w:before="175" w:line="254" w:lineRule="auto"/>
        <w:ind w:left="393" w:right="175"/>
        <w:rPr>
          <w:color w:val="575756"/>
          <w:w w:val="85"/>
        </w:rPr>
      </w:pPr>
      <w:r>
        <w:rPr>
          <w:color w:val="575756"/>
          <w:spacing w:val="2"/>
          <w:w w:val="85"/>
        </w:rPr>
        <w:t xml:space="preserve">The </w:t>
      </w:r>
      <w:r>
        <w:rPr>
          <w:color w:val="575756"/>
          <w:w w:val="85"/>
        </w:rPr>
        <w:t xml:space="preserve">FTA </w:t>
      </w:r>
      <w:r>
        <w:rPr>
          <w:color w:val="575756"/>
          <w:spacing w:val="2"/>
          <w:w w:val="85"/>
        </w:rPr>
        <w:t xml:space="preserve">portal </w:t>
      </w:r>
      <w:r>
        <w:rPr>
          <w:color w:val="575756"/>
          <w:w w:val="85"/>
        </w:rPr>
        <w:t>is the easiest way to determine the preferential</w:t>
      </w:r>
      <w:r>
        <w:rPr>
          <w:color w:val="575756"/>
          <w:spacing w:val="-33"/>
          <w:w w:val="85"/>
        </w:rPr>
        <w:t xml:space="preserve"> </w:t>
      </w:r>
      <w:r>
        <w:rPr>
          <w:color w:val="575756"/>
          <w:w w:val="85"/>
        </w:rPr>
        <w:t>FTA</w:t>
      </w:r>
      <w:r>
        <w:rPr>
          <w:color w:val="575756"/>
          <w:spacing w:val="-32"/>
          <w:w w:val="85"/>
        </w:rPr>
        <w:t xml:space="preserve"> </w:t>
      </w:r>
      <w:r>
        <w:rPr>
          <w:color w:val="575756"/>
          <w:w w:val="85"/>
        </w:rPr>
        <w:t>tariff</w:t>
      </w:r>
      <w:r>
        <w:rPr>
          <w:color w:val="575756"/>
          <w:spacing w:val="-32"/>
          <w:w w:val="85"/>
        </w:rPr>
        <w:t xml:space="preserve"> </w:t>
      </w:r>
      <w:r>
        <w:rPr>
          <w:color w:val="575756"/>
          <w:w w:val="85"/>
        </w:rPr>
        <w:t>rate</w:t>
      </w:r>
      <w:r>
        <w:rPr>
          <w:color w:val="575756"/>
          <w:spacing w:val="-32"/>
          <w:w w:val="85"/>
        </w:rPr>
        <w:t xml:space="preserve"> </w:t>
      </w:r>
      <w:r>
        <w:rPr>
          <w:color w:val="575756"/>
          <w:w w:val="85"/>
        </w:rPr>
        <w:t>on</w:t>
      </w:r>
      <w:r>
        <w:rPr>
          <w:color w:val="575756"/>
          <w:spacing w:val="-32"/>
          <w:w w:val="85"/>
        </w:rPr>
        <w:t xml:space="preserve"> </w:t>
      </w:r>
      <w:r>
        <w:rPr>
          <w:color w:val="575756"/>
          <w:w w:val="85"/>
        </w:rPr>
        <w:t>your</w:t>
      </w:r>
      <w:r>
        <w:rPr>
          <w:color w:val="575756"/>
          <w:spacing w:val="-32"/>
          <w:w w:val="85"/>
        </w:rPr>
        <w:t xml:space="preserve"> </w:t>
      </w:r>
      <w:r>
        <w:rPr>
          <w:color w:val="575756"/>
          <w:w w:val="85"/>
        </w:rPr>
        <w:t>product.</w:t>
      </w:r>
      <w:r>
        <w:rPr>
          <w:color w:val="575756"/>
          <w:spacing w:val="-32"/>
          <w:w w:val="85"/>
        </w:rPr>
        <w:t xml:space="preserve"> </w:t>
      </w:r>
      <w:r>
        <w:rPr>
          <w:color w:val="575756"/>
          <w:spacing w:val="2"/>
          <w:w w:val="85"/>
        </w:rPr>
        <w:t>The</w:t>
      </w:r>
      <w:r>
        <w:rPr>
          <w:color w:val="575756"/>
          <w:spacing w:val="-32"/>
          <w:w w:val="85"/>
        </w:rPr>
        <w:t xml:space="preserve"> </w:t>
      </w:r>
      <w:r>
        <w:rPr>
          <w:color w:val="575756"/>
          <w:spacing w:val="2"/>
          <w:w w:val="85"/>
        </w:rPr>
        <w:t xml:space="preserve">portal </w:t>
      </w:r>
      <w:r>
        <w:rPr>
          <w:color w:val="575756"/>
          <w:w w:val="85"/>
        </w:rPr>
        <w:t xml:space="preserve">can be accessed at </w:t>
      </w:r>
      <w:hyperlink r:id="rId51" w:history="1">
        <w:r>
          <w:rPr>
            <w:color w:val="E9530E"/>
            <w:spacing w:val="2"/>
            <w:w w:val="85"/>
          </w:rPr>
          <w:t>www.ftaportal.dfat.gov.au</w:t>
        </w:r>
        <w:r>
          <w:rPr>
            <w:color w:val="575756"/>
            <w:spacing w:val="2"/>
            <w:w w:val="85"/>
          </w:rPr>
          <w:t xml:space="preserve">. </w:t>
        </w:r>
      </w:hyperlink>
      <w:r>
        <w:rPr>
          <w:color w:val="575756"/>
          <w:w w:val="85"/>
        </w:rPr>
        <w:t>It is searchable</w:t>
      </w:r>
      <w:r>
        <w:rPr>
          <w:color w:val="575756"/>
          <w:spacing w:val="-30"/>
          <w:w w:val="85"/>
        </w:rPr>
        <w:t xml:space="preserve"> </w:t>
      </w:r>
      <w:r>
        <w:rPr>
          <w:color w:val="575756"/>
          <w:w w:val="85"/>
        </w:rPr>
        <w:t>by</w:t>
      </w:r>
      <w:r>
        <w:rPr>
          <w:color w:val="575756"/>
          <w:spacing w:val="-29"/>
          <w:w w:val="85"/>
        </w:rPr>
        <w:t xml:space="preserve"> </w:t>
      </w:r>
      <w:r>
        <w:rPr>
          <w:color w:val="575756"/>
          <w:w w:val="85"/>
        </w:rPr>
        <w:t>key</w:t>
      </w:r>
      <w:r>
        <w:rPr>
          <w:color w:val="575756"/>
          <w:spacing w:val="-29"/>
          <w:w w:val="85"/>
        </w:rPr>
        <w:t xml:space="preserve"> </w:t>
      </w:r>
      <w:r>
        <w:rPr>
          <w:color w:val="575756"/>
          <w:w w:val="85"/>
        </w:rPr>
        <w:t>word</w:t>
      </w:r>
      <w:r>
        <w:rPr>
          <w:color w:val="575756"/>
          <w:spacing w:val="-29"/>
          <w:w w:val="85"/>
        </w:rPr>
        <w:t xml:space="preserve"> </w:t>
      </w:r>
      <w:r>
        <w:rPr>
          <w:color w:val="575756"/>
          <w:w w:val="85"/>
        </w:rPr>
        <w:t>or</w:t>
      </w:r>
      <w:r>
        <w:rPr>
          <w:color w:val="575756"/>
          <w:spacing w:val="-29"/>
          <w:w w:val="85"/>
        </w:rPr>
        <w:t xml:space="preserve"> </w:t>
      </w:r>
      <w:r>
        <w:rPr>
          <w:color w:val="575756"/>
          <w:w w:val="85"/>
        </w:rPr>
        <w:t>HS</w:t>
      </w:r>
      <w:r>
        <w:rPr>
          <w:color w:val="575756"/>
          <w:spacing w:val="-29"/>
          <w:w w:val="85"/>
        </w:rPr>
        <w:t xml:space="preserve"> </w:t>
      </w:r>
      <w:r>
        <w:rPr>
          <w:color w:val="575756"/>
          <w:w w:val="85"/>
        </w:rPr>
        <w:t>code,</w:t>
      </w:r>
      <w:r>
        <w:rPr>
          <w:color w:val="575756"/>
          <w:spacing w:val="-29"/>
          <w:w w:val="85"/>
        </w:rPr>
        <w:t xml:space="preserve"> </w:t>
      </w:r>
      <w:r>
        <w:rPr>
          <w:color w:val="575756"/>
          <w:w w:val="85"/>
        </w:rPr>
        <w:t>and</w:t>
      </w:r>
      <w:r>
        <w:rPr>
          <w:color w:val="575756"/>
          <w:spacing w:val="-29"/>
          <w:w w:val="85"/>
        </w:rPr>
        <w:t xml:space="preserve"> </w:t>
      </w:r>
      <w:r>
        <w:rPr>
          <w:color w:val="575756"/>
          <w:w w:val="85"/>
        </w:rPr>
        <w:t>contains</w:t>
      </w:r>
      <w:r>
        <w:rPr>
          <w:color w:val="575756"/>
          <w:spacing w:val="-29"/>
          <w:w w:val="85"/>
        </w:rPr>
        <w:t xml:space="preserve"> </w:t>
      </w:r>
      <w:r>
        <w:rPr>
          <w:color w:val="575756"/>
          <w:w w:val="85"/>
        </w:rPr>
        <w:t>tariff rates</w:t>
      </w:r>
      <w:r>
        <w:rPr>
          <w:color w:val="575756"/>
          <w:spacing w:val="-35"/>
          <w:w w:val="85"/>
        </w:rPr>
        <w:t xml:space="preserve"> </w:t>
      </w:r>
      <w:r>
        <w:rPr>
          <w:color w:val="575756"/>
          <w:w w:val="85"/>
        </w:rPr>
        <w:t>for</w:t>
      </w:r>
      <w:r>
        <w:rPr>
          <w:color w:val="575756"/>
          <w:spacing w:val="-34"/>
          <w:w w:val="85"/>
        </w:rPr>
        <w:t xml:space="preserve"> </w:t>
      </w:r>
      <w:r>
        <w:rPr>
          <w:color w:val="575756"/>
          <w:w w:val="85"/>
        </w:rPr>
        <w:t>both</w:t>
      </w:r>
      <w:r>
        <w:rPr>
          <w:color w:val="575756"/>
          <w:spacing w:val="-34"/>
          <w:w w:val="85"/>
        </w:rPr>
        <w:t xml:space="preserve"> </w:t>
      </w:r>
      <w:r>
        <w:rPr>
          <w:color w:val="575756"/>
          <w:spacing w:val="2"/>
          <w:w w:val="85"/>
        </w:rPr>
        <w:t>imports</w:t>
      </w:r>
      <w:r>
        <w:rPr>
          <w:color w:val="575756"/>
          <w:spacing w:val="-34"/>
          <w:w w:val="85"/>
        </w:rPr>
        <w:t xml:space="preserve"> </w:t>
      </w:r>
      <w:r>
        <w:rPr>
          <w:color w:val="575756"/>
          <w:w w:val="85"/>
        </w:rPr>
        <w:t>and</w:t>
      </w:r>
      <w:r>
        <w:rPr>
          <w:color w:val="575756"/>
          <w:spacing w:val="-34"/>
          <w:w w:val="85"/>
        </w:rPr>
        <w:t xml:space="preserve"> </w:t>
      </w:r>
      <w:r>
        <w:rPr>
          <w:color w:val="575756"/>
          <w:spacing w:val="2"/>
          <w:w w:val="85"/>
        </w:rPr>
        <w:t>exports.</w:t>
      </w:r>
      <w:r>
        <w:rPr>
          <w:color w:val="575756"/>
          <w:spacing w:val="-35"/>
          <w:w w:val="85"/>
        </w:rPr>
        <w:t xml:space="preserve"> </w:t>
      </w:r>
      <w:r>
        <w:rPr>
          <w:color w:val="575756"/>
          <w:spacing w:val="2"/>
          <w:w w:val="85"/>
        </w:rPr>
        <w:t>The</w:t>
      </w:r>
      <w:r>
        <w:rPr>
          <w:color w:val="575756"/>
          <w:spacing w:val="-34"/>
          <w:w w:val="85"/>
        </w:rPr>
        <w:t xml:space="preserve"> </w:t>
      </w:r>
      <w:r>
        <w:rPr>
          <w:color w:val="575756"/>
          <w:w w:val="85"/>
        </w:rPr>
        <w:t>FTA</w:t>
      </w:r>
      <w:r>
        <w:rPr>
          <w:color w:val="575756"/>
          <w:spacing w:val="-34"/>
          <w:w w:val="85"/>
        </w:rPr>
        <w:t xml:space="preserve"> </w:t>
      </w:r>
      <w:r>
        <w:rPr>
          <w:color w:val="575756"/>
          <w:spacing w:val="2"/>
          <w:w w:val="85"/>
        </w:rPr>
        <w:t>portal</w:t>
      </w:r>
      <w:r>
        <w:rPr>
          <w:color w:val="575756"/>
          <w:spacing w:val="-34"/>
          <w:w w:val="85"/>
        </w:rPr>
        <w:t xml:space="preserve"> </w:t>
      </w:r>
      <w:r>
        <w:rPr>
          <w:color w:val="575756"/>
          <w:w w:val="85"/>
        </w:rPr>
        <w:t xml:space="preserve">also </w:t>
      </w:r>
      <w:r>
        <w:rPr>
          <w:color w:val="575756"/>
          <w:w w:val="80"/>
        </w:rPr>
        <w:t>contains</w:t>
      </w:r>
      <w:r>
        <w:rPr>
          <w:color w:val="575756"/>
          <w:spacing w:val="-18"/>
          <w:w w:val="80"/>
        </w:rPr>
        <w:t xml:space="preserve"> </w:t>
      </w:r>
      <w:r>
        <w:rPr>
          <w:color w:val="575756"/>
          <w:w w:val="80"/>
        </w:rPr>
        <w:t>information</w:t>
      </w:r>
      <w:r>
        <w:rPr>
          <w:color w:val="575756"/>
          <w:spacing w:val="-17"/>
          <w:w w:val="80"/>
        </w:rPr>
        <w:t xml:space="preserve"> </w:t>
      </w:r>
      <w:r>
        <w:rPr>
          <w:color w:val="575756"/>
          <w:w w:val="80"/>
        </w:rPr>
        <w:t>about</w:t>
      </w:r>
      <w:r>
        <w:rPr>
          <w:color w:val="575756"/>
          <w:spacing w:val="-18"/>
          <w:w w:val="80"/>
        </w:rPr>
        <w:t xml:space="preserve"> </w:t>
      </w:r>
      <w:r>
        <w:rPr>
          <w:color w:val="575756"/>
          <w:w w:val="80"/>
        </w:rPr>
        <w:t>whether</w:t>
      </w:r>
      <w:r>
        <w:rPr>
          <w:color w:val="575756"/>
          <w:spacing w:val="-17"/>
          <w:w w:val="80"/>
        </w:rPr>
        <w:t xml:space="preserve"> </w:t>
      </w:r>
      <w:r>
        <w:rPr>
          <w:color w:val="575756"/>
          <w:w w:val="80"/>
        </w:rPr>
        <w:t>your</w:t>
      </w:r>
      <w:r>
        <w:rPr>
          <w:color w:val="575756"/>
          <w:spacing w:val="-18"/>
          <w:w w:val="80"/>
        </w:rPr>
        <w:t xml:space="preserve"> </w:t>
      </w:r>
      <w:r>
        <w:rPr>
          <w:color w:val="575756"/>
          <w:w w:val="80"/>
        </w:rPr>
        <w:t>product</w:t>
      </w:r>
      <w:r>
        <w:rPr>
          <w:color w:val="575756"/>
          <w:spacing w:val="-17"/>
          <w:w w:val="80"/>
        </w:rPr>
        <w:t xml:space="preserve"> </w:t>
      </w:r>
      <w:r>
        <w:rPr>
          <w:color w:val="575756"/>
          <w:w w:val="80"/>
        </w:rPr>
        <w:t>is</w:t>
      </w:r>
      <w:r>
        <w:rPr>
          <w:color w:val="575756"/>
          <w:spacing w:val="-18"/>
          <w:w w:val="80"/>
        </w:rPr>
        <w:t xml:space="preserve"> </w:t>
      </w:r>
      <w:r>
        <w:rPr>
          <w:color w:val="575756"/>
          <w:w w:val="80"/>
        </w:rPr>
        <w:t xml:space="preserve">likely </w:t>
      </w:r>
      <w:r>
        <w:rPr>
          <w:color w:val="575756"/>
          <w:w w:val="85"/>
        </w:rPr>
        <w:t>to</w:t>
      </w:r>
      <w:r>
        <w:rPr>
          <w:color w:val="575756"/>
          <w:spacing w:val="-10"/>
          <w:w w:val="85"/>
        </w:rPr>
        <w:t xml:space="preserve"> </w:t>
      </w:r>
      <w:r>
        <w:rPr>
          <w:color w:val="575756"/>
          <w:w w:val="85"/>
        </w:rPr>
        <w:t>meet</w:t>
      </w:r>
      <w:r>
        <w:rPr>
          <w:color w:val="575756"/>
          <w:spacing w:val="-10"/>
          <w:w w:val="85"/>
        </w:rPr>
        <w:t xml:space="preserve"> </w:t>
      </w:r>
      <w:r>
        <w:rPr>
          <w:color w:val="575756"/>
          <w:spacing w:val="2"/>
          <w:w w:val="85"/>
        </w:rPr>
        <w:t>Rule</w:t>
      </w:r>
      <w:r>
        <w:rPr>
          <w:color w:val="575756"/>
          <w:spacing w:val="-10"/>
          <w:w w:val="85"/>
        </w:rPr>
        <w:t xml:space="preserve"> </w:t>
      </w:r>
      <w:r>
        <w:rPr>
          <w:color w:val="575756"/>
          <w:w w:val="85"/>
        </w:rPr>
        <w:t>of</w:t>
      </w:r>
      <w:r>
        <w:rPr>
          <w:color w:val="575756"/>
          <w:spacing w:val="-10"/>
          <w:w w:val="85"/>
        </w:rPr>
        <w:t xml:space="preserve"> </w:t>
      </w:r>
      <w:r>
        <w:rPr>
          <w:color w:val="575756"/>
          <w:w w:val="85"/>
        </w:rPr>
        <w:t>Origin</w:t>
      </w:r>
      <w:r>
        <w:rPr>
          <w:color w:val="575756"/>
          <w:spacing w:val="-10"/>
          <w:w w:val="85"/>
        </w:rPr>
        <w:t xml:space="preserve"> </w:t>
      </w:r>
      <w:r>
        <w:rPr>
          <w:color w:val="575756"/>
          <w:w w:val="85"/>
        </w:rPr>
        <w:t>(ROO)</w:t>
      </w:r>
      <w:r>
        <w:rPr>
          <w:color w:val="575756"/>
          <w:spacing w:val="-10"/>
          <w:w w:val="85"/>
        </w:rPr>
        <w:t xml:space="preserve"> </w:t>
      </w:r>
      <w:r>
        <w:rPr>
          <w:color w:val="575756"/>
          <w:w w:val="85"/>
        </w:rPr>
        <w:t>requirements.</w:t>
      </w:r>
    </w:p>
    <w:p w:rsidR="0022675B" w:rsidRDefault="00501E15">
      <w:pPr>
        <w:pStyle w:val="BodyText"/>
        <w:kinsoku w:val="0"/>
        <w:overflowPunct w:val="0"/>
        <w:spacing w:before="177" w:line="254" w:lineRule="auto"/>
        <w:ind w:left="393" w:right="75"/>
        <w:rPr>
          <w:color w:val="575756"/>
          <w:w w:val="85"/>
        </w:rPr>
      </w:pPr>
      <w:r>
        <w:rPr>
          <w:color w:val="575756"/>
          <w:spacing w:val="2"/>
          <w:w w:val="85"/>
        </w:rPr>
        <w:t>The</w:t>
      </w:r>
      <w:r>
        <w:rPr>
          <w:color w:val="575756"/>
          <w:spacing w:val="-30"/>
          <w:w w:val="85"/>
        </w:rPr>
        <w:t xml:space="preserve"> </w:t>
      </w:r>
      <w:r>
        <w:rPr>
          <w:color w:val="575756"/>
          <w:w w:val="85"/>
        </w:rPr>
        <w:t>schedules</w:t>
      </w:r>
      <w:r>
        <w:rPr>
          <w:color w:val="575756"/>
          <w:spacing w:val="-29"/>
          <w:w w:val="85"/>
        </w:rPr>
        <w:t xml:space="preserve"> </w:t>
      </w:r>
      <w:r>
        <w:rPr>
          <w:color w:val="575756"/>
          <w:w w:val="85"/>
        </w:rPr>
        <w:t>contain</w:t>
      </w:r>
      <w:r>
        <w:rPr>
          <w:color w:val="575756"/>
          <w:spacing w:val="-29"/>
          <w:w w:val="85"/>
        </w:rPr>
        <w:t xml:space="preserve"> </w:t>
      </w:r>
      <w:r>
        <w:rPr>
          <w:color w:val="575756"/>
          <w:w w:val="85"/>
        </w:rPr>
        <w:t>thousands</w:t>
      </w:r>
      <w:r>
        <w:rPr>
          <w:color w:val="575756"/>
          <w:spacing w:val="-29"/>
          <w:w w:val="85"/>
        </w:rPr>
        <w:t xml:space="preserve"> </w:t>
      </w:r>
      <w:r>
        <w:rPr>
          <w:color w:val="575756"/>
          <w:w w:val="85"/>
        </w:rPr>
        <w:t>of</w:t>
      </w:r>
      <w:r>
        <w:rPr>
          <w:color w:val="575756"/>
          <w:spacing w:val="-29"/>
          <w:w w:val="85"/>
        </w:rPr>
        <w:t xml:space="preserve"> </w:t>
      </w:r>
      <w:r>
        <w:rPr>
          <w:color w:val="575756"/>
          <w:w w:val="85"/>
        </w:rPr>
        <w:t>rows</w:t>
      </w:r>
      <w:r>
        <w:rPr>
          <w:color w:val="575756"/>
          <w:spacing w:val="-29"/>
          <w:w w:val="85"/>
        </w:rPr>
        <w:t xml:space="preserve"> </w:t>
      </w:r>
      <w:r>
        <w:rPr>
          <w:color w:val="575756"/>
          <w:w w:val="85"/>
        </w:rPr>
        <w:t>of</w:t>
      </w:r>
      <w:r>
        <w:rPr>
          <w:color w:val="575756"/>
          <w:spacing w:val="-29"/>
          <w:w w:val="85"/>
        </w:rPr>
        <w:t xml:space="preserve"> </w:t>
      </w:r>
      <w:r>
        <w:rPr>
          <w:color w:val="575756"/>
          <w:w w:val="85"/>
        </w:rPr>
        <w:t>tariff</w:t>
      </w:r>
      <w:r>
        <w:rPr>
          <w:color w:val="575756"/>
          <w:spacing w:val="-30"/>
          <w:w w:val="85"/>
        </w:rPr>
        <w:t xml:space="preserve"> </w:t>
      </w:r>
      <w:r>
        <w:rPr>
          <w:color w:val="575756"/>
          <w:w w:val="85"/>
        </w:rPr>
        <w:t xml:space="preserve">lines </w:t>
      </w:r>
      <w:r>
        <w:rPr>
          <w:color w:val="575756"/>
          <w:w w:val="80"/>
        </w:rPr>
        <w:t>that</w:t>
      </w:r>
      <w:r>
        <w:rPr>
          <w:color w:val="575756"/>
          <w:spacing w:val="-14"/>
          <w:w w:val="80"/>
        </w:rPr>
        <w:t xml:space="preserve"> </w:t>
      </w:r>
      <w:r>
        <w:rPr>
          <w:color w:val="575756"/>
          <w:w w:val="80"/>
        </w:rPr>
        <w:t>show</w:t>
      </w:r>
      <w:r>
        <w:rPr>
          <w:color w:val="575756"/>
          <w:spacing w:val="-14"/>
          <w:w w:val="80"/>
        </w:rPr>
        <w:t xml:space="preserve"> </w:t>
      </w:r>
      <w:r>
        <w:rPr>
          <w:color w:val="575756"/>
          <w:w w:val="80"/>
        </w:rPr>
        <w:t>in</w:t>
      </w:r>
      <w:r>
        <w:rPr>
          <w:color w:val="575756"/>
          <w:spacing w:val="-14"/>
          <w:w w:val="80"/>
        </w:rPr>
        <w:t xml:space="preserve"> </w:t>
      </w:r>
      <w:r>
        <w:rPr>
          <w:color w:val="575756"/>
          <w:w w:val="80"/>
        </w:rPr>
        <w:t>the</w:t>
      </w:r>
      <w:r>
        <w:rPr>
          <w:color w:val="575756"/>
          <w:spacing w:val="-14"/>
          <w:w w:val="80"/>
        </w:rPr>
        <w:t xml:space="preserve"> </w:t>
      </w:r>
      <w:r>
        <w:rPr>
          <w:color w:val="575756"/>
          <w:w w:val="80"/>
        </w:rPr>
        <w:t>first</w:t>
      </w:r>
      <w:r>
        <w:rPr>
          <w:color w:val="575756"/>
          <w:spacing w:val="-14"/>
          <w:w w:val="80"/>
        </w:rPr>
        <w:t xml:space="preserve"> </w:t>
      </w:r>
      <w:r>
        <w:rPr>
          <w:color w:val="575756"/>
          <w:spacing w:val="2"/>
          <w:w w:val="80"/>
        </w:rPr>
        <w:t>column</w:t>
      </w:r>
      <w:r>
        <w:rPr>
          <w:color w:val="575756"/>
          <w:spacing w:val="-14"/>
          <w:w w:val="80"/>
        </w:rPr>
        <w:t xml:space="preserve"> </w:t>
      </w:r>
      <w:r>
        <w:rPr>
          <w:color w:val="575756"/>
          <w:w w:val="80"/>
        </w:rPr>
        <w:t>the</w:t>
      </w:r>
      <w:r>
        <w:rPr>
          <w:color w:val="575756"/>
          <w:spacing w:val="-14"/>
          <w:w w:val="80"/>
        </w:rPr>
        <w:t xml:space="preserve"> </w:t>
      </w:r>
      <w:r>
        <w:rPr>
          <w:color w:val="575756"/>
          <w:w w:val="80"/>
        </w:rPr>
        <w:t>base</w:t>
      </w:r>
      <w:r>
        <w:rPr>
          <w:color w:val="575756"/>
          <w:spacing w:val="-14"/>
          <w:w w:val="80"/>
        </w:rPr>
        <w:t xml:space="preserve"> </w:t>
      </w:r>
      <w:r>
        <w:rPr>
          <w:color w:val="575756"/>
          <w:w w:val="80"/>
        </w:rPr>
        <w:t>(starting)</w:t>
      </w:r>
      <w:r>
        <w:rPr>
          <w:color w:val="575756"/>
          <w:spacing w:val="-14"/>
          <w:w w:val="80"/>
        </w:rPr>
        <w:t xml:space="preserve"> </w:t>
      </w:r>
      <w:r>
        <w:rPr>
          <w:color w:val="575756"/>
          <w:spacing w:val="2"/>
          <w:w w:val="80"/>
        </w:rPr>
        <w:t>duty</w:t>
      </w:r>
      <w:r>
        <w:rPr>
          <w:color w:val="575756"/>
          <w:spacing w:val="-14"/>
          <w:w w:val="80"/>
        </w:rPr>
        <w:t xml:space="preserve"> </w:t>
      </w:r>
      <w:r>
        <w:rPr>
          <w:color w:val="575756"/>
          <w:w w:val="80"/>
        </w:rPr>
        <w:t xml:space="preserve">rate </w:t>
      </w:r>
      <w:r>
        <w:rPr>
          <w:color w:val="575756"/>
          <w:w w:val="85"/>
        </w:rPr>
        <w:t>on</w:t>
      </w:r>
      <w:r>
        <w:rPr>
          <w:color w:val="575756"/>
          <w:spacing w:val="-34"/>
          <w:w w:val="85"/>
        </w:rPr>
        <w:t xml:space="preserve"> </w:t>
      </w:r>
      <w:r>
        <w:rPr>
          <w:color w:val="575756"/>
          <w:w w:val="85"/>
        </w:rPr>
        <w:t>which</w:t>
      </w:r>
      <w:r>
        <w:rPr>
          <w:color w:val="575756"/>
          <w:spacing w:val="-33"/>
          <w:w w:val="85"/>
        </w:rPr>
        <w:t xml:space="preserve"> </w:t>
      </w:r>
      <w:r>
        <w:rPr>
          <w:color w:val="575756"/>
          <w:w w:val="85"/>
        </w:rPr>
        <w:t>reductions</w:t>
      </w:r>
      <w:r>
        <w:rPr>
          <w:color w:val="575756"/>
          <w:spacing w:val="-33"/>
          <w:w w:val="85"/>
        </w:rPr>
        <w:t xml:space="preserve"> </w:t>
      </w:r>
      <w:r>
        <w:rPr>
          <w:color w:val="575756"/>
          <w:w w:val="85"/>
        </w:rPr>
        <w:t>occur.</w:t>
      </w:r>
      <w:r>
        <w:rPr>
          <w:color w:val="575756"/>
          <w:spacing w:val="-34"/>
          <w:w w:val="85"/>
        </w:rPr>
        <w:t xml:space="preserve"> </w:t>
      </w:r>
      <w:r>
        <w:rPr>
          <w:color w:val="575756"/>
          <w:w w:val="85"/>
        </w:rPr>
        <w:t>In</w:t>
      </w:r>
      <w:r>
        <w:rPr>
          <w:color w:val="575756"/>
          <w:spacing w:val="-33"/>
          <w:w w:val="85"/>
        </w:rPr>
        <w:t xml:space="preserve"> </w:t>
      </w:r>
      <w:r>
        <w:rPr>
          <w:color w:val="575756"/>
          <w:w w:val="85"/>
        </w:rPr>
        <w:t>a</w:t>
      </w:r>
      <w:r>
        <w:rPr>
          <w:color w:val="575756"/>
          <w:spacing w:val="-34"/>
          <w:w w:val="85"/>
        </w:rPr>
        <w:t xml:space="preserve"> </w:t>
      </w:r>
      <w:r>
        <w:rPr>
          <w:color w:val="575756"/>
          <w:w w:val="85"/>
        </w:rPr>
        <w:t>separate</w:t>
      </w:r>
      <w:r>
        <w:rPr>
          <w:color w:val="575756"/>
          <w:spacing w:val="-33"/>
          <w:w w:val="85"/>
        </w:rPr>
        <w:t xml:space="preserve"> </w:t>
      </w:r>
      <w:r>
        <w:rPr>
          <w:color w:val="575756"/>
          <w:spacing w:val="2"/>
          <w:w w:val="85"/>
        </w:rPr>
        <w:t>column,</w:t>
      </w:r>
      <w:r>
        <w:rPr>
          <w:color w:val="575756"/>
          <w:spacing w:val="-33"/>
          <w:w w:val="85"/>
        </w:rPr>
        <w:t xml:space="preserve"> </w:t>
      </w:r>
      <w:r>
        <w:rPr>
          <w:color w:val="575756"/>
          <w:w w:val="85"/>
        </w:rPr>
        <w:t>a</w:t>
      </w:r>
      <w:r>
        <w:rPr>
          <w:color w:val="575756"/>
          <w:spacing w:val="-34"/>
          <w:w w:val="85"/>
        </w:rPr>
        <w:t xml:space="preserve"> </w:t>
      </w:r>
      <w:r>
        <w:rPr>
          <w:color w:val="575756"/>
          <w:w w:val="85"/>
        </w:rPr>
        <w:t xml:space="preserve">code is used to indicate the tariff staging category. Further </w:t>
      </w:r>
      <w:r>
        <w:rPr>
          <w:color w:val="575756"/>
          <w:spacing w:val="2"/>
          <w:w w:val="80"/>
        </w:rPr>
        <w:t>columns</w:t>
      </w:r>
      <w:r>
        <w:rPr>
          <w:color w:val="575756"/>
          <w:spacing w:val="-18"/>
          <w:w w:val="80"/>
        </w:rPr>
        <w:t xml:space="preserve"> </w:t>
      </w:r>
      <w:r>
        <w:rPr>
          <w:color w:val="575756"/>
          <w:w w:val="80"/>
        </w:rPr>
        <w:t>indicate</w:t>
      </w:r>
      <w:r>
        <w:rPr>
          <w:color w:val="575756"/>
          <w:spacing w:val="-17"/>
          <w:w w:val="80"/>
        </w:rPr>
        <w:t xml:space="preserve"> </w:t>
      </w:r>
      <w:r>
        <w:rPr>
          <w:color w:val="575756"/>
          <w:w w:val="80"/>
        </w:rPr>
        <w:t>the</w:t>
      </w:r>
      <w:r>
        <w:rPr>
          <w:color w:val="575756"/>
          <w:spacing w:val="-17"/>
          <w:w w:val="80"/>
        </w:rPr>
        <w:t xml:space="preserve"> </w:t>
      </w:r>
      <w:r>
        <w:rPr>
          <w:color w:val="575756"/>
          <w:w w:val="80"/>
        </w:rPr>
        <w:t>preferential</w:t>
      </w:r>
      <w:r>
        <w:rPr>
          <w:color w:val="575756"/>
          <w:spacing w:val="-17"/>
          <w:w w:val="80"/>
        </w:rPr>
        <w:t xml:space="preserve"> </w:t>
      </w:r>
      <w:r>
        <w:rPr>
          <w:color w:val="575756"/>
          <w:spacing w:val="2"/>
          <w:w w:val="80"/>
        </w:rPr>
        <w:t>duty</w:t>
      </w:r>
      <w:r>
        <w:rPr>
          <w:color w:val="575756"/>
          <w:spacing w:val="-17"/>
          <w:w w:val="80"/>
        </w:rPr>
        <w:t xml:space="preserve"> </w:t>
      </w:r>
      <w:r>
        <w:rPr>
          <w:color w:val="575756"/>
          <w:w w:val="80"/>
        </w:rPr>
        <w:t>rate</w:t>
      </w:r>
      <w:r>
        <w:rPr>
          <w:color w:val="575756"/>
          <w:spacing w:val="-17"/>
          <w:w w:val="80"/>
        </w:rPr>
        <w:t xml:space="preserve"> </w:t>
      </w:r>
      <w:r>
        <w:rPr>
          <w:color w:val="575756"/>
          <w:w w:val="80"/>
        </w:rPr>
        <w:t>each</w:t>
      </w:r>
      <w:r>
        <w:rPr>
          <w:color w:val="575756"/>
          <w:spacing w:val="-17"/>
          <w:w w:val="80"/>
        </w:rPr>
        <w:t xml:space="preserve"> </w:t>
      </w:r>
      <w:r>
        <w:rPr>
          <w:color w:val="575756"/>
          <w:w w:val="80"/>
        </w:rPr>
        <w:t>year</w:t>
      </w:r>
      <w:r>
        <w:rPr>
          <w:color w:val="575756"/>
          <w:spacing w:val="-17"/>
          <w:w w:val="80"/>
        </w:rPr>
        <w:t xml:space="preserve"> </w:t>
      </w:r>
      <w:r>
        <w:rPr>
          <w:color w:val="575756"/>
          <w:w w:val="80"/>
        </w:rPr>
        <w:t xml:space="preserve">from </w:t>
      </w:r>
      <w:r>
        <w:rPr>
          <w:color w:val="575756"/>
          <w:w w:val="85"/>
        </w:rPr>
        <w:t>entry</w:t>
      </w:r>
      <w:r>
        <w:rPr>
          <w:color w:val="575756"/>
          <w:spacing w:val="-12"/>
          <w:w w:val="85"/>
        </w:rPr>
        <w:t xml:space="preserve"> </w:t>
      </w:r>
      <w:r>
        <w:rPr>
          <w:color w:val="575756"/>
          <w:w w:val="85"/>
        </w:rPr>
        <w:t>into</w:t>
      </w:r>
      <w:r>
        <w:rPr>
          <w:color w:val="575756"/>
          <w:spacing w:val="-12"/>
          <w:w w:val="85"/>
        </w:rPr>
        <w:t xml:space="preserve"> </w:t>
      </w:r>
      <w:r>
        <w:rPr>
          <w:color w:val="575756"/>
          <w:w w:val="85"/>
        </w:rPr>
        <w:t>force,</w:t>
      </w:r>
      <w:r>
        <w:rPr>
          <w:color w:val="575756"/>
          <w:spacing w:val="-12"/>
          <w:w w:val="85"/>
        </w:rPr>
        <w:t xml:space="preserve"> </w:t>
      </w:r>
      <w:r>
        <w:rPr>
          <w:color w:val="575756"/>
          <w:w w:val="85"/>
        </w:rPr>
        <w:t>until</w:t>
      </w:r>
      <w:r>
        <w:rPr>
          <w:color w:val="575756"/>
          <w:spacing w:val="-11"/>
          <w:w w:val="85"/>
        </w:rPr>
        <w:t xml:space="preserve"> </w:t>
      </w:r>
      <w:r>
        <w:rPr>
          <w:color w:val="575756"/>
          <w:w w:val="85"/>
        </w:rPr>
        <w:t>full</w:t>
      </w:r>
      <w:r>
        <w:rPr>
          <w:color w:val="575756"/>
          <w:spacing w:val="-12"/>
          <w:w w:val="85"/>
        </w:rPr>
        <w:t xml:space="preserve"> </w:t>
      </w:r>
      <w:r>
        <w:rPr>
          <w:color w:val="575756"/>
          <w:w w:val="85"/>
        </w:rPr>
        <w:t>implementation.</w:t>
      </w:r>
    </w:p>
    <w:p w:rsidR="0022675B" w:rsidRDefault="00501E15">
      <w:pPr>
        <w:pStyle w:val="BodyText"/>
        <w:kinsoku w:val="0"/>
        <w:overflowPunct w:val="0"/>
        <w:spacing w:before="176" w:line="268" w:lineRule="auto"/>
        <w:ind w:left="393" w:right="164"/>
        <w:rPr>
          <w:rFonts w:ascii="Arial" w:hAnsi="Arial" w:cs="Arial"/>
          <w:i/>
          <w:iCs/>
          <w:color w:val="575756"/>
          <w:w w:val="95"/>
        </w:rPr>
      </w:pPr>
      <w:r>
        <w:rPr>
          <w:color w:val="575756"/>
          <w:w w:val="80"/>
        </w:rPr>
        <w:t xml:space="preserve">Both countries’ tariff schedules can be found in ChAFTA </w:t>
      </w:r>
      <w:r>
        <w:rPr>
          <w:color w:val="575756"/>
          <w:w w:val="95"/>
        </w:rPr>
        <w:t xml:space="preserve">Chapter Two, </w:t>
      </w:r>
      <w:r>
        <w:rPr>
          <w:rFonts w:ascii="Arial" w:hAnsi="Arial" w:cs="Arial"/>
          <w:i/>
          <w:iCs/>
          <w:color w:val="575756"/>
          <w:w w:val="95"/>
        </w:rPr>
        <w:t>Trade in Goods: Annex I – Schedule in Relation to Article 2.4 (Elimination of Customs Duties).</w:t>
      </w:r>
    </w:p>
    <w:p w:rsidR="0022675B" w:rsidRDefault="0022675B">
      <w:pPr>
        <w:pStyle w:val="BodyText"/>
        <w:kinsoku w:val="0"/>
        <w:overflowPunct w:val="0"/>
        <w:rPr>
          <w:rFonts w:ascii="Arial" w:hAnsi="Arial" w:cs="Arial"/>
          <w:i/>
          <w:iCs/>
          <w:sz w:val="28"/>
          <w:szCs w:val="28"/>
        </w:rPr>
      </w:pPr>
    </w:p>
    <w:p w:rsidR="0022675B" w:rsidRDefault="00501E15">
      <w:pPr>
        <w:pStyle w:val="Heading4"/>
        <w:kinsoku w:val="0"/>
        <w:overflowPunct w:val="0"/>
        <w:rPr>
          <w:color w:val="E9530E"/>
          <w:w w:val="115"/>
        </w:rPr>
      </w:pPr>
      <w:r>
        <w:rPr>
          <w:color w:val="E9530E"/>
          <w:w w:val="115"/>
        </w:rPr>
        <w:t>Exporters</w:t>
      </w:r>
    </w:p>
    <w:p w:rsidR="0022675B" w:rsidRDefault="00501E15">
      <w:pPr>
        <w:pStyle w:val="BodyText"/>
        <w:kinsoku w:val="0"/>
        <w:overflowPunct w:val="0"/>
        <w:spacing w:before="183" w:line="254" w:lineRule="auto"/>
        <w:ind w:left="393" w:right="33"/>
        <w:rPr>
          <w:color w:val="575756"/>
          <w:w w:val="85"/>
        </w:rPr>
      </w:pPr>
      <w:r>
        <w:rPr>
          <w:color w:val="575756"/>
          <w:w w:val="85"/>
        </w:rPr>
        <w:t xml:space="preserve">If you are exporting to </w:t>
      </w:r>
      <w:r>
        <w:rPr>
          <w:color w:val="575756"/>
          <w:spacing w:val="2"/>
          <w:w w:val="85"/>
        </w:rPr>
        <w:t xml:space="preserve">China, </w:t>
      </w:r>
      <w:r>
        <w:rPr>
          <w:color w:val="575756"/>
          <w:w w:val="85"/>
        </w:rPr>
        <w:t xml:space="preserve">you may want to check </w:t>
      </w:r>
      <w:r>
        <w:rPr>
          <w:color w:val="575756"/>
          <w:w w:val="80"/>
        </w:rPr>
        <w:t xml:space="preserve">China’s tariff </w:t>
      </w:r>
      <w:r>
        <w:rPr>
          <w:color w:val="575756"/>
          <w:spacing w:val="2"/>
          <w:w w:val="80"/>
        </w:rPr>
        <w:t xml:space="preserve">schedule. </w:t>
      </w:r>
      <w:r>
        <w:rPr>
          <w:color w:val="575756"/>
          <w:w w:val="80"/>
        </w:rPr>
        <w:t xml:space="preserve">China’s staging categories range </w:t>
      </w:r>
      <w:r>
        <w:rPr>
          <w:color w:val="575756"/>
          <w:w w:val="85"/>
        </w:rPr>
        <w:t>from A-0, indicating tariffs already eliminated, to B 15, indicating</w:t>
      </w:r>
      <w:r>
        <w:rPr>
          <w:color w:val="575756"/>
          <w:spacing w:val="-31"/>
          <w:w w:val="85"/>
        </w:rPr>
        <w:t xml:space="preserve"> </w:t>
      </w:r>
      <w:r>
        <w:rPr>
          <w:color w:val="575756"/>
          <w:w w:val="85"/>
        </w:rPr>
        <w:t>gradual</w:t>
      </w:r>
      <w:r>
        <w:rPr>
          <w:color w:val="575756"/>
          <w:spacing w:val="-31"/>
          <w:w w:val="85"/>
        </w:rPr>
        <w:t xml:space="preserve"> </w:t>
      </w:r>
      <w:r>
        <w:rPr>
          <w:color w:val="575756"/>
          <w:w w:val="85"/>
        </w:rPr>
        <w:t>elimination</w:t>
      </w:r>
      <w:r>
        <w:rPr>
          <w:color w:val="575756"/>
          <w:spacing w:val="-31"/>
          <w:w w:val="85"/>
        </w:rPr>
        <w:t xml:space="preserve"> </w:t>
      </w:r>
      <w:r>
        <w:rPr>
          <w:color w:val="575756"/>
          <w:w w:val="85"/>
        </w:rPr>
        <w:t>of</w:t>
      </w:r>
      <w:r>
        <w:rPr>
          <w:color w:val="575756"/>
          <w:spacing w:val="-31"/>
          <w:w w:val="85"/>
        </w:rPr>
        <w:t xml:space="preserve"> </w:t>
      </w:r>
      <w:r>
        <w:rPr>
          <w:color w:val="575756"/>
          <w:w w:val="85"/>
        </w:rPr>
        <w:t>the</w:t>
      </w:r>
      <w:r>
        <w:rPr>
          <w:color w:val="575756"/>
          <w:spacing w:val="-31"/>
          <w:w w:val="85"/>
        </w:rPr>
        <w:t xml:space="preserve"> </w:t>
      </w:r>
      <w:r>
        <w:rPr>
          <w:color w:val="575756"/>
          <w:w w:val="85"/>
        </w:rPr>
        <w:t>tariff</w:t>
      </w:r>
      <w:r>
        <w:rPr>
          <w:color w:val="575756"/>
          <w:spacing w:val="-30"/>
          <w:w w:val="85"/>
        </w:rPr>
        <w:t xml:space="preserve"> </w:t>
      </w:r>
      <w:r>
        <w:rPr>
          <w:color w:val="575756"/>
          <w:w w:val="85"/>
        </w:rPr>
        <w:t>over</w:t>
      </w:r>
      <w:r>
        <w:rPr>
          <w:color w:val="575756"/>
          <w:spacing w:val="-31"/>
          <w:w w:val="85"/>
        </w:rPr>
        <w:t xml:space="preserve"> </w:t>
      </w:r>
      <w:r>
        <w:rPr>
          <w:color w:val="575756"/>
          <w:w w:val="85"/>
        </w:rPr>
        <w:t>15</w:t>
      </w:r>
      <w:r>
        <w:rPr>
          <w:color w:val="575756"/>
          <w:spacing w:val="-31"/>
          <w:w w:val="85"/>
        </w:rPr>
        <w:t xml:space="preserve"> </w:t>
      </w:r>
      <w:r>
        <w:rPr>
          <w:color w:val="575756"/>
          <w:w w:val="85"/>
        </w:rPr>
        <w:t xml:space="preserve">equal </w:t>
      </w:r>
      <w:r>
        <w:rPr>
          <w:color w:val="575756"/>
          <w:spacing w:val="2"/>
          <w:w w:val="80"/>
        </w:rPr>
        <w:t>annual</w:t>
      </w:r>
      <w:r>
        <w:rPr>
          <w:color w:val="575756"/>
          <w:spacing w:val="-11"/>
          <w:w w:val="80"/>
        </w:rPr>
        <w:t xml:space="preserve"> </w:t>
      </w:r>
      <w:r>
        <w:rPr>
          <w:color w:val="575756"/>
          <w:spacing w:val="2"/>
          <w:w w:val="80"/>
        </w:rPr>
        <w:t>stages,</w:t>
      </w:r>
      <w:r>
        <w:rPr>
          <w:color w:val="575756"/>
          <w:spacing w:val="-10"/>
          <w:w w:val="80"/>
        </w:rPr>
        <w:t xml:space="preserve"> </w:t>
      </w:r>
      <w:r>
        <w:rPr>
          <w:color w:val="575756"/>
          <w:w w:val="80"/>
        </w:rPr>
        <w:t>which</w:t>
      </w:r>
      <w:r>
        <w:rPr>
          <w:color w:val="575756"/>
          <w:spacing w:val="-11"/>
          <w:w w:val="80"/>
        </w:rPr>
        <w:t xml:space="preserve"> </w:t>
      </w:r>
      <w:r>
        <w:rPr>
          <w:color w:val="575756"/>
          <w:w w:val="80"/>
        </w:rPr>
        <w:t>began</w:t>
      </w:r>
      <w:r>
        <w:rPr>
          <w:color w:val="575756"/>
          <w:spacing w:val="-10"/>
          <w:w w:val="80"/>
        </w:rPr>
        <w:t xml:space="preserve"> </w:t>
      </w:r>
      <w:r>
        <w:rPr>
          <w:color w:val="575756"/>
          <w:w w:val="80"/>
        </w:rPr>
        <w:t>on</w:t>
      </w:r>
      <w:r>
        <w:rPr>
          <w:color w:val="575756"/>
          <w:spacing w:val="-10"/>
          <w:w w:val="80"/>
        </w:rPr>
        <w:t xml:space="preserve"> </w:t>
      </w:r>
      <w:r>
        <w:rPr>
          <w:color w:val="575756"/>
          <w:w w:val="80"/>
        </w:rPr>
        <w:t>the</w:t>
      </w:r>
      <w:r>
        <w:rPr>
          <w:color w:val="575756"/>
          <w:spacing w:val="-11"/>
          <w:w w:val="80"/>
        </w:rPr>
        <w:t xml:space="preserve"> </w:t>
      </w:r>
      <w:r>
        <w:rPr>
          <w:color w:val="575756"/>
          <w:w w:val="80"/>
        </w:rPr>
        <w:t>date</w:t>
      </w:r>
      <w:r>
        <w:rPr>
          <w:color w:val="575756"/>
          <w:spacing w:val="-10"/>
          <w:w w:val="80"/>
        </w:rPr>
        <w:t xml:space="preserve"> </w:t>
      </w:r>
      <w:r>
        <w:rPr>
          <w:color w:val="575756"/>
          <w:w w:val="80"/>
        </w:rPr>
        <w:t>of</w:t>
      </w:r>
      <w:r>
        <w:rPr>
          <w:color w:val="575756"/>
          <w:spacing w:val="-10"/>
          <w:w w:val="80"/>
        </w:rPr>
        <w:t xml:space="preserve"> </w:t>
      </w:r>
      <w:r>
        <w:rPr>
          <w:color w:val="575756"/>
          <w:w w:val="80"/>
        </w:rPr>
        <w:t>ChAFTA’s</w:t>
      </w:r>
      <w:r>
        <w:rPr>
          <w:color w:val="575756"/>
          <w:spacing w:val="-11"/>
          <w:w w:val="80"/>
        </w:rPr>
        <w:t xml:space="preserve"> </w:t>
      </w:r>
      <w:r>
        <w:rPr>
          <w:color w:val="575756"/>
          <w:w w:val="80"/>
        </w:rPr>
        <w:t xml:space="preserve">entry </w:t>
      </w:r>
      <w:r>
        <w:rPr>
          <w:color w:val="575756"/>
          <w:w w:val="85"/>
        </w:rPr>
        <w:t>into force (20 December</w:t>
      </w:r>
      <w:r>
        <w:rPr>
          <w:color w:val="575756"/>
          <w:spacing w:val="-20"/>
          <w:w w:val="85"/>
        </w:rPr>
        <w:t xml:space="preserve"> </w:t>
      </w:r>
      <w:r>
        <w:rPr>
          <w:color w:val="575756"/>
          <w:w w:val="85"/>
        </w:rPr>
        <w:t>2015).</w:t>
      </w:r>
    </w:p>
    <w:p w:rsidR="0022675B" w:rsidRDefault="00501E15">
      <w:pPr>
        <w:pStyle w:val="BodyText"/>
        <w:kinsoku w:val="0"/>
        <w:overflowPunct w:val="0"/>
        <w:spacing w:before="176" w:line="254" w:lineRule="auto"/>
        <w:ind w:left="393" w:right="37"/>
        <w:rPr>
          <w:color w:val="575756"/>
          <w:w w:val="85"/>
        </w:rPr>
      </w:pPr>
      <w:r>
        <w:rPr>
          <w:noProof/>
          <w:lang w:eastAsia="zh-CN"/>
        </w:rPr>
        <mc:AlternateContent>
          <mc:Choice Requires="wps">
            <w:drawing>
              <wp:anchor distT="0" distB="0" distL="114300" distR="114300" simplePos="0" relativeHeight="251644928" behindDoc="1" locked="0" layoutInCell="0" allowOverlap="1">
                <wp:simplePos x="0" y="0"/>
                <wp:positionH relativeFrom="page">
                  <wp:posOffset>4104005</wp:posOffset>
                </wp:positionH>
                <wp:positionV relativeFrom="paragraph">
                  <wp:posOffset>570230</wp:posOffset>
                </wp:positionV>
                <wp:extent cx="2472055" cy="188595"/>
                <wp:effectExtent l="0" t="0" r="0" b="0"/>
                <wp:wrapNone/>
                <wp:docPr id="224" name="Freeform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72055" cy="188595"/>
                        </a:xfrm>
                        <a:custGeom>
                          <a:avLst/>
                          <a:gdLst>
                            <a:gd name="T0" fmla="*/ 3892 w 3893"/>
                            <a:gd name="T1" fmla="*/ 0 h 297"/>
                            <a:gd name="T2" fmla="*/ 1800 w 3893"/>
                            <a:gd name="T3" fmla="*/ 0 h 297"/>
                            <a:gd name="T4" fmla="*/ 0 w 3893"/>
                            <a:gd name="T5" fmla="*/ 0 h 297"/>
                            <a:gd name="T6" fmla="*/ 0 w 3893"/>
                            <a:gd name="T7" fmla="*/ 296 h 297"/>
                            <a:gd name="T8" fmla="*/ 1800 w 3893"/>
                            <a:gd name="T9" fmla="*/ 296 h 297"/>
                            <a:gd name="T10" fmla="*/ 3892 w 3893"/>
                            <a:gd name="T11" fmla="*/ 296 h 297"/>
                            <a:gd name="T12" fmla="*/ 3892 w 3893"/>
                            <a:gd name="T13" fmla="*/ 0 h 297"/>
                          </a:gdLst>
                          <a:ahLst/>
                          <a:cxnLst>
                            <a:cxn ang="0">
                              <a:pos x="T0" y="T1"/>
                            </a:cxn>
                            <a:cxn ang="0">
                              <a:pos x="T2" y="T3"/>
                            </a:cxn>
                            <a:cxn ang="0">
                              <a:pos x="T4" y="T5"/>
                            </a:cxn>
                            <a:cxn ang="0">
                              <a:pos x="T6" y="T7"/>
                            </a:cxn>
                            <a:cxn ang="0">
                              <a:pos x="T8" y="T9"/>
                            </a:cxn>
                            <a:cxn ang="0">
                              <a:pos x="T10" y="T11"/>
                            </a:cxn>
                            <a:cxn ang="0">
                              <a:pos x="T12" y="T13"/>
                            </a:cxn>
                          </a:cxnLst>
                          <a:rect l="0" t="0" r="r" b="b"/>
                          <a:pathLst>
                            <a:path w="3893" h="297">
                              <a:moveTo>
                                <a:pt x="3892" y="0"/>
                              </a:moveTo>
                              <a:lnTo>
                                <a:pt x="1800" y="0"/>
                              </a:lnTo>
                              <a:lnTo>
                                <a:pt x="0" y="0"/>
                              </a:lnTo>
                              <a:lnTo>
                                <a:pt x="0" y="296"/>
                              </a:lnTo>
                              <a:lnTo>
                                <a:pt x="1800" y="296"/>
                              </a:lnTo>
                              <a:lnTo>
                                <a:pt x="3892" y="296"/>
                              </a:lnTo>
                              <a:lnTo>
                                <a:pt x="3892" y="0"/>
                              </a:lnTo>
                            </a:path>
                          </a:pathLst>
                        </a:custGeom>
                        <a:solidFill>
                          <a:srgbClr val="F9F8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0575D5D" id="Freeform 35" o:spid="_x0000_s1026" style="position:absolute;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17.75pt,44.9pt,413.15pt,44.9pt,323.15pt,44.9pt,323.15pt,59.7pt,413.15pt,59.7pt,517.75pt,59.7pt,517.75pt,44.9pt" coordsize="3893,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" o:allowincell="f" fillcolor="#f9f8f4" stroked="f">
                <v:path arrowok="t" o:connecttype="custom" o:connectlocs="2471420,0;1143000,0;0,0;0,187960;1143000,187960;2471420,187960;2471420,0" o:connectangles="0,0,0,0,0,0,0"/>
                <w10:wrap anchorx="page"/>
              </v:polyline>
            </w:pict>
          </mc:Fallback>
        </mc:AlternateContent>
      </w:r>
      <w:r>
        <w:rPr>
          <w:color w:val="575756"/>
          <w:w w:val="85"/>
        </w:rPr>
        <w:t>There</w:t>
      </w:r>
      <w:r>
        <w:rPr>
          <w:color w:val="575756"/>
          <w:spacing w:val="-30"/>
          <w:w w:val="85"/>
        </w:rPr>
        <w:t xml:space="preserve"> </w:t>
      </w:r>
      <w:r>
        <w:rPr>
          <w:color w:val="575756"/>
          <w:w w:val="85"/>
        </w:rPr>
        <w:t>are</w:t>
      </w:r>
      <w:r>
        <w:rPr>
          <w:color w:val="575756"/>
          <w:spacing w:val="-30"/>
          <w:w w:val="85"/>
        </w:rPr>
        <w:t xml:space="preserve"> </w:t>
      </w:r>
      <w:r>
        <w:rPr>
          <w:color w:val="575756"/>
          <w:w w:val="85"/>
        </w:rPr>
        <w:t>also</w:t>
      </w:r>
      <w:r>
        <w:rPr>
          <w:color w:val="575756"/>
          <w:spacing w:val="-30"/>
          <w:w w:val="85"/>
        </w:rPr>
        <w:t xml:space="preserve"> </w:t>
      </w:r>
      <w:r>
        <w:rPr>
          <w:color w:val="575756"/>
          <w:w w:val="85"/>
        </w:rPr>
        <w:t>two</w:t>
      </w:r>
      <w:r>
        <w:rPr>
          <w:color w:val="575756"/>
          <w:spacing w:val="-30"/>
          <w:w w:val="85"/>
        </w:rPr>
        <w:t xml:space="preserve"> </w:t>
      </w:r>
      <w:r>
        <w:rPr>
          <w:color w:val="575756"/>
          <w:w w:val="85"/>
        </w:rPr>
        <w:t>special</w:t>
      </w:r>
      <w:r>
        <w:rPr>
          <w:color w:val="575756"/>
          <w:spacing w:val="-30"/>
          <w:w w:val="85"/>
        </w:rPr>
        <w:t xml:space="preserve"> </w:t>
      </w:r>
      <w:r>
        <w:rPr>
          <w:color w:val="575756"/>
          <w:w w:val="85"/>
        </w:rPr>
        <w:t>categories</w:t>
      </w:r>
      <w:r>
        <w:rPr>
          <w:color w:val="575756"/>
          <w:spacing w:val="-30"/>
          <w:w w:val="85"/>
        </w:rPr>
        <w:t xml:space="preserve"> </w:t>
      </w:r>
      <w:r>
        <w:rPr>
          <w:color w:val="575756"/>
          <w:w w:val="85"/>
        </w:rPr>
        <w:t>relating</w:t>
      </w:r>
      <w:r>
        <w:rPr>
          <w:color w:val="575756"/>
          <w:spacing w:val="-30"/>
          <w:w w:val="85"/>
        </w:rPr>
        <w:t xml:space="preserve"> </w:t>
      </w:r>
      <w:r>
        <w:rPr>
          <w:color w:val="575756"/>
          <w:w w:val="85"/>
        </w:rPr>
        <w:t>to</w:t>
      </w:r>
      <w:r>
        <w:rPr>
          <w:color w:val="575756"/>
          <w:spacing w:val="-30"/>
          <w:w w:val="85"/>
        </w:rPr>
        <w:t xml:space="preserve"> </w:t>
      </w:r>
      <w:r>
        <w:rPr>
          <w:color w:val="575756"/>
          <w:w w:val="85"/>
        </w:rPr>
        <w:t xml:space="preserve">tariffs </w:t>
      </w:r>
      <w:r>
        <w:rPr>
          <w:color w:val="575756"/>
          <w:w w:val="80"/>
        </w:rPr>
        <w:t>which</w:t>
      </w:r>
      <w:r>
        <w:rPr>
          <w:color w:val="575756"/>
          <w:spacing w:val="-17"/>
          <w:w w:val="80"/>
        </w:rPr>
        <w:t xml:space="preserve"> </w:t>
      </w:r>
      <w:r>
        <w:rPr>
          <w:color w:val="575756"/>
          <w:w w:val="80"/>
        </w:rPr>
        <w:t>will</w:t>
      </w:r>
      <w:r>
        <w:rPr>
          <w:color w:val="575756"/>
          <w:spacing w:val="-16"/>
          <w:w w:val="80"/>
        </w:rPr>
        <w:t xml:space="preserve"> </w:t>
      </w:r>
      <w:r>
        <w:rPr>
          <w:color w:val="575756"/>
          <w:w w:val="80"/>
        </w:rPr>
        <w:t>be</w:t>
      </w:r>
      <w:r>
        <w:rPr>
          <w:color w:val="575756"/>
          <w:spacing w:val="-16"/>
          <w:w w:val="80"/>
        </w:rPr>
        <w:t xml:space="preserve"> </w:t>
      </w:r>
      <w:r>
        <w:rPr>
          <w:color w:val="575756"/>
          <w:w w:val="80"/>
        </w:rPr>
        <w:t>eliminated</w:t>
      </w:r>
      <w:r>
        <w:rPr>
          <w:color w:val="575756"/>
          <w:spacing w:val="-17"/>
          <w:w w:val="80"/>
        </w:rPr>
        <w:t xml:space="preserve"> </w:t>
      </w:r>
      <w:r>
        <w:rPr>
          <w:color w:val="575756"/>
          <w:w w:val="80"/>
        </w:rPr>
        <w:t>over</w:t>
      </w:r>
      <w:r>
        <w:rPr>
          <w:color w:val="575756"/>
          <w:spacing w:val="-16"/>
          <w:w w:val="80"/>
        </w:rPr>
        <w:t xml:space="preserve"> </w:t>
      </w:r>
      <w:r>
        <w:rPr>
          <w:color w:val="575756"/>
          <w:w w:val="80"/>
        </w:rPr>
        <w:t>10</w:t>
      </w:r>
      <w:r>
        <w:rPr>
          <w:color w:val="575756"/>
          <w:spacing w:val="-16"/>
          <w:w w:val="80"/>
        </w:rPr>
        <w:t xml:space="preserve"> </w:t>
      </w:r>
      <w:r>
        <w:rPr>
          <w:color w:val="575756"/>
          <w:w w:val="80"/>
        </w:rPr>
        <w:t>or</w:t>
      </w:r>
      <w:r>
        <w:rPr>
          <w:color w:val="575756"/>
          <w:spacing w:val="-16"/>
          <w:w w:val="80"/>
        </w:rPr>
        <w:t xml:space="preserve"> </w:t>
      </w:r>
      <w:r>
        <w:rPr>
          <w:color w:val="575756"/>
          <w:w w:val="80"/>
        </w:rPr>
        <w:t>12</w:t>
      </w:r>
      <w:r>
        <w:rPr>
          <w:color w:val="575756"/>
          <w:spacing w:val="-17"/>
          <w:w w:val="80"/>
        </w:rPr>
        <w:t xml:space="preserve"> </w:t>
      </w:r>
      <w:r>
        <w:rPr>
          <w:color w:val="575756"/>
          <w:w w:val="80"/>
        </w:rPr>
        <w:t>equal</w:t>
      </w:r>
      <w:r>
        <w:rPr>
          <w:color w:val="575756"/>
          <w:spacing w:val="-16"/>
          <w:w w:val="80"/>
        </w:rPr>
        <w:t xml:space="preserve"> </w:t>
      </w:r>
      <w:r>
        <w:rPr>
          <w:color w:val="575756"/>
          <w:spacing w:val="2"/>
          <w:w w:val="80"/>
        </w:rPr>
        <w:t>annual</w:t>
      </w:r>
      <w:r>
        <w:rPr>
          <w:color w:val="575756"/>
          <w:spacing w:val="-16"/>
          <w:w w:val="80"/>
        </w:rPr>
        <w:t xml:space="preserve"> </w:t>
      </w:r>
      <w:r>
        <w:rPr>
          <w:color w:val="575756"/>
          <w:spacing w:val="2"/>
          <w:w w:val="80"/>
        </w:rPr>
        <w:t xml:space="preserve">stages, </w:t>
      </w:r>
      <w:r>
        <w:rPr>
          <w:color w:val="575756"/>
          <w:w w:val="85"/>
        </w:rPr>
        <w:t>but</w:t>
      </w:r>
      <w:r>
        <w:rPr>
          <w:color w:val="575756"/>
          <w:spacing w:val="-25"/>
          <w:w w:val="85"/>
        </w:rPr>
        <w:t xml:space="preserve"> </w:t>
      </w:r>
      <w:r>
        <w:rPr>
          <w:color w:val="575756"/>
          <w:w w:val="85"/>
        </w:rPr>
        <w:t>where</w:t>
      </w:r>
      <w:r>
        <w:rPr>
          <w:color w:val="575756"/>
          <w:spacing w:val="-25"/>
          <w:w w:val="85"/>
        </w:rPr>
        <w:t xml:space="preserve"> </w:t>
      </w:r>
      <w:r>
        <w:rPr>
          <w:color w:val="575756"/>
          <w:w w:val="85"/>
        </w:rPr>
        <w:t>a</w:t>
      </w:r>
      <w:r>
        <w:rPr>
          <w:color w:val="575756"/>
          <w:spacing w:val="-24"/>
          <w:w w:val="85"/>
        </w:rPr>
        <w:t xml:space="preserve"> </w:t>
      </w:r>
      <w:r>
        <w:rPr>
          <w:color w:val="575756"/>
          <w:w w:val="85"/>
        </w:rPr>
        <w:t>special</w:t>
      </w:r>
      <w:r>
        <w:rPr>
          <w:color w:val="575756"/>
          <w:spacing w:val="-25"/>
          <w:w w:val="85"/>
        </w:rPr>
        <w:t xml:space="preserve"> </w:t>
      </w:r>
      <w:r>
        <w:rPr>
          <w:color w:val="575756"/>
          <w:w w:val="85"/>
        </w:rPr>
        <w:t>agricultural</w:t>
      </w:r>
      <w:r>
        <w:rPr>
          <w:color w:val="575756"/>
          <w:spacing w:val="-24"/>
          <w:w w:val="85"/>
        </w:rPr>
        <w:t xml:space="preserve"> </w:t>
      </w:r>
      <w:r>
        <w:rPr>
          <w:color w:val="575756"/>
          <w:w w:val="85"/>
        </w:rPr>
        <w:t>safeguard</w:t>
      </w:r>
      <w:r>
        <w:rPr>
          <w:color w:val="575756"/>
          <w:spacing w:val="-25"/>
          <w:w w:val="85"/>
        </w:rPr>
        <w:t xml:space="preserve"> </w:t>
      </w:r>
      <w:r>
        <w:rPr>
          <w:color w:val="575756"/>
          <w:w w:val="85"/>
        </w:rPr>
        <w:t>may</w:t>
      </w:r>
      <w:r>
        <w:rPr>
          <w:color w:val="575756"/>
          <w:spacing w:val="-24"/>
          <w:w w:val="85"/>
        </w:rPr>
        <w:t xml:space="preserve"> </w:t>
      </w:r>
      <w:r>
        <w:rPr>
          <w:color w:val="575756"/>
          <w:w w:val="85"/>
        </w:rPr>
        <w:t>apply.</w:t>
      </w:r>
    </w:p>
    <w:p w:rsidR="0022675B" w:rsidRDefault="00501E15">
      <w:pPr>
        <w:pStyle w:val="BodyText"/>
        <w:kinsoku w:val="0"/>
        <w:overflowPunct w:val="0"/>
        <w:spacing w:before="173" w:line="254" w:lineRule="auto"/>
        <w:ind w:left="393" w:right="458"/>
        <w:rPr>
          <w:color w:val="575756"/>
          <w:w w:val="85"/>
        </w:rPr>
      </w:pPr>
      <w:r>
        <w:rPr>
          <w:noProof/>
          <w:lang w:eastAsia="zh-CN"/>
        </w:rPr>
        <mc:AlternateContent>
          <mc:Choice Requires="wps">
            <w:drawing>
              <wp:anchor distT="0" distB="0" distL="114300" distR="114300" simplePos="0" relativeHeight="251645952" behindDoc="1" locked="0" layoutInCell="0" allowOverlap="1">
                <wp:simplePos x="0" y="0"/>
                <wp:positionH relativeFrom="page">
                  <wp:posOffset>4104005</wp:posOffset>
                </wp:positionH>
                <wp:positionV relativeFrom="paragraph">
                  <wp:posOffset>323215</wp:posOffset>
                </wp:positionV>
                <wp:extent cx="2472055" cy="188595"/>
                <wp:effectExtent l="0" t="0" r="0" b="0"/>
                <wp:wrapNone/>
                <wp:docPr id="223" name="Freeform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72055" cy="188595"/>
                        </a:xfrm>
                        <a:custGeom>
                          <a:avLst/>
                          <a:gdLst>
                            <a:gd name="T0" fmla="*/ 3892 w 3893"/>
                            <a:gd name="T1" fmla="*/ 0 h 297"/>
                            <a:gd name="T2" fmla="*/ 1800 w 3893"/>
                            <a:gd name="T3" fmla="*/ 0 h 297"/>
                            <a:gd name="T4" fmla="*/ 0 w 3893"/>
                            <a:gd name="T5" fmla="*/ 0 h 297"/>
                            <a:gd name="T6" fmla="*/ 0 w 3893"/>
                            <a:gd name="T7" fmla="*/ 296 h 297"/>
                            <a:gd name="T8" fmla="*/ 1800 w 3893"/>
                            <a:gd name="T9" fmla="*/ 296 h 297"/>
                            <a:gd name="T10" fmla="*/ 3892 w 3893"/>
                            <a:gd name="T11" fmla="*/ 296 h 297"/>
                            <a:gd name="T12" fmla="*/ 3892 w 3893"/>
                            <a:gd name="T13" fmla="*/ 0 h 297"/>
                          </a:gdLst>
                          <a:ahLst/>
                          <a:cxnLst>
                            <a:cxn ang="0">
                              <a:pos x="T0" y="T1"/>
                            </a:cxn>
                            <a:cxn ang="0">
                              <a:pos x="T2" y="T3"/>
                            </a:cxn>
                            <a:cxn ang="0">
                              <a:pos x="T4" y="T5"/>
                            </a:cxn>
                            <a:cxn ang="0">
                              <a:pos x="T6" y="T7"/>
                            </a:cxn>
                            <a:cxn ang="0">
                              <a:pos x="T8" y="T9"/>
                            </a:cxn>
                            <a:cxn ang="0">
                              <a:pos x="T10" y="T11"/>
                            </a:cxn>
                            <a:cxn ang="0">
                              <a:pos x="T12" y="T13"/>
                            </a:cxn>
                          </a:cxnLst>
                          <a:rect l="0" t="0" r="r" b="b"/>
                          <a:pathLst>
                            <a:path w="3893" h="297">
                              <a:moveTo>
                                <a:pt x="3892" y="0"/>
                              </a:moveTo>
                              <a:lnTo>
                                <a:pt x="1800" y="0"/>
                              </a:lnTo>
                              <a:lnTo>
                                <a:pt x="0" y="0"/>
                              </a:lnTo>
                              <a:lnTo>
                                <a:pt x="0" y="296"/>
                              </a:lnTo>
                              <a:lnTo>
                                <a:pt x="1800" y="296"/>
                              </a:lnTo>
                              <a:lnTo>
                                <a:pt x="3892" y="296"/>
                              </a:lnTo>
                              <a:lnTo>
                                <a:pt x="3892" y="0"/>
                              </a:lnTo>
                            </a:path>
                          </a:pathLst>
                        </a:custGeom>
                        <a:solidFill>
                          <a:srgbClr val="F9F8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2FE6653" id="Freeform 36" o:spid="_x0000_s1026" style="position:absolute;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17.75pt,25.45pt,413.15pt,25.45pt,323.15pt,25.45pt,323.15pt,40.25pt,413.15pt,40.25pt,517.75pt,40.25pt,517.75pt,25.45pt" coordsize="3893,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" o:allowincell="f" fillcolor="#f9f8f4" stroked="f">
                <v:path arrowok="t" o:connecttype="custom" o:connectlocs="2471420,0;1143000,0;0,0;0,187960;1143000,187960;2471420,187960;2471420,0" o:connectangles="0,0,0,0,0,0,0"/>
                <w10:wrap anchorx="page"/>
              </v:polyline>
            </w:pict>
          </mc:Fallback>
        </mc:AlternateContent>
      </w:r>
      <w:r>
        <w:rPr>
          <w:color w:val="575756"/>
          <w:w w:val="80"/>
        </w:rPr>
        <w:t>Category</w:t>
      </w:r>
      <w:r>
        <w:rPr>
          <w:color w:val="575756"/>
          <w:spacing w:val="-15"/>
          <w:w w:val="80"/>
        </w:rPr>
        <w:t xml:space="preserve"> </w:t>
      </w:r>
      <w:r>
        <w:rPr>
          <w:color w:val="575756"/>
          <w:w w:val="80"/>
        </w:rPr>
        <w:t>D</w:t>
      </w:r>
      <w:r>
        <w:rPr>
          <w:color w:val="575756"/>
          <w:spacing w:val="-14"/>
          <w:w w:val="80"/>
        </w:rPr>
        <w:t xml:space="preserve"> </w:t>
      </w:r>
      <w:r>
        <w:rPr>
          <w:color w:val="575756"/>
          <w:w w:val="80"/>
        </w:rPr>
        <w:t>relates</w:t>
      </w:r>
      <w:r>
        <w:rPr>
          <w:color w:val="575756"/>
          <w:spacing w:val="-14"/>
          <w:w w:val="80"/>
        </w:rPr>
        <w:t xml:space="preserve"> </w:t>
      </w:r>
      <w:r>
        <w:rPr>
          <w:color w:val="575756"/>
          <w:w w:val="80"/>
        </w:rPr>
        <w:t>to</w:t>
      </w:r>
      <w:r>
        <w:rPr>
          <w:color w:val="575756"/>
          <w:spacing w:val="-14"/>
          <w:w w:val="80"/>
        </w:rPr>
        <w:t xml:space="preserve"> </w:t>
      </w:r>
      <w:r>
        <w:rPr>
          <w:color w:val="575756"/>
          <w:w w:val="80"/>
        </w:rPr>
        <w:t>tariffs</w:t>
      </w:r>
      <w:r>
        <w:rPr>
          <w:color w:val="575756"/>
          <w:spacing w:val="-14"/>
          <w:w w:val="80"/>
        </w:rPr>
        <w:t xml:space="preserve"> </w:t>
      </w:r>
      <w:r>
        <w:rPr>
          <w:color w:val="575756"/>
          <w:w w:val="80"/>
        </w:rPr>
        <w:t>which</w:t>
      </w:r>
      <w:r>
        <w:rPr>
          <w:color w:val="575756"/>
          <w:spacing w:val="-14"/>
          <w:w w:val="80"/>
        </w:rPr>
        <w:t xml:space="preserve"> </w:t>
      </w:r>
      <w:r>
        <w:rPr>
          <w:color w:val="575756"/>
          <w:w w:val="80"/>
        </w:rPr>
        <w:t>will</w:t>
      </w:r>
      <w:r>
        <w:rPr>
          <w:color w:val="575756"/>
          <w:spacing w:val="-14"/>
          <w:w w:val="80"/>
        </w:rPr>
        <w:t xml:space="preserve"> </w:t>
      </w:r>
      <w:r>
        <w:rPr>
          <w:color w:val="575756"/>
          <w:w w:val="80"/>
        </w:rPr>
        <w:t>not</w:t>
      </w:r>
      <w:r>
        <w:rPr>
          <w:color w:val="575756"/>
          <w:spacing w:val="-15"/>
          <w:w w:val="80"/>
        </w:rPr>
        <w:t xml:space="preserve"> </w:t>
      </w:r>
      <w:r>
        <w:rPr>
          <w:color w:val="575756"/>
          <w:w w:val="80"/>
        </w:rPr>
        <w:t>be</w:t>
      </w:r>
      <w:r>
        <w:rPr>
          <w:color w:val="575756"/>
          <w:spacing w:val="-14"/>
          <w:w w:val="80"/>
        </w:rPr>
        <w:t xml:space="preserve"> </w:t>
      </w:r>
      <w:r>
        <w:rPr>
          <w:color w:val="575756"/>
          <w:w w:val="80"/>
        </w:rPr>
        <w:t xml:space="preserve">subject </w:t>
      </w:r>
      <w:r>
        <w:rPr>
          <w:color w:val="575756"/>
          <w:w w:val="85"/>
        </w:rPr>
        <w:t>to</w:t>
      </w:r>
      <w:r>
        <w:rPr>
          <w:color w:val="575756"/>
          <w:spacing w:val="-27"/>
          <w:w w:val="85"/>
        </w:rPr>
        <w:t xml:space="preserve"> </w:t>
      </w:r>
      <w:r>
        <w:rPr>
          <w:color w:val="575756"/>
          <w:w w:val="85"/>
        </w:rPr>
        <w:t>any</w:t>
      </w:r>
      <w:r>
        <w:rPr>
          <w:color w:val="575756"/>
          <w:spacing w:val="-26"/>
          <w:w w:val="85"/>
        </w:rPr>
        <w:t xml:space="preserve"> </w:t>
      </w:r>
      <w:r>
        <w:rPr>
          <w:color w:val="575756"/>
          <w:w w:val="85"/>
        </w:rPr>
        <w:t>changes</w:t>
      </w:r>
      <w:r>
        <w:rPr>
          <w:color w:val="575756"/>
          <w:spacing w:val="-26"/>
          <w:w w:val="85"/>
        </w:rPr>
        <w:t xml:space="preserve"> </w:t>
      </w:r>
      <w:r>
        <w:rPr>
          <w:color w:val="575756"/>
          <w:w w:val="85"/>
        </w:rPr>
        <w:t>under</w:t>
      </w:r>
      <w:r>
        <w:rPr>
          <w:color w:val="575756"/>
          <w:spacing w:val="-26"/>
          <w:w w:val="85"/>
        </w:rPr>
        <w:t xml:space="preserve"> </w:t>
      </w:r>
      <w:r>
        <w:rPr>
          <w:color w:val="575756"/>
          <w:spacing w:val="2"/>
          <w:w w:val="85"/>
        </w:rPr>
        <w:t>ChAFTA.</w:t>
      </w:r>
      <w:r>
        <w:rPr>
          <w:color w:val="575756"/>
          <w:spacing w:val="-26"/>
          <w:w w:val="85"/>
        </w:rPr>
        <w:t xml:space="preserve"> </w:t>
      </w:r>
      <w:r>
        <w:rPr>
          <w:color w:val="575756"/>
          <w:w w:val="85"/>
        </w:rPr>
        <w:t>On</w:t>
      </w:r>
      <w:r>
        <w:rPr>
          <w:color w:val="575756"/>
          <w:spacing w:val="-26"/>
          <w:w w:val="85"/>
        </w:rPr>
        <w:t xml:space="preserve"> </w:t>
      </w:r>
      <w:r>
        <w:rPr>
          <w:color w:val="575756"/>
          <w:w w:val="85"/>
        </w:rPr>
        <w:t>these</w:t>
      </w:r>
      <w:r>
        <w:rPr>
          <w:color w:val="575756"/>
          <w:spacing w:val="-26"/>
          <w:w w:val="85"/>
        </w:rPr>
        <w:t xml:space="preserve"> </w:t>
      </w:r>
      <w:r>
        <w:rPr>
          <w:color w:val="575756"/>
          <w:w w:val="85"/>
        </w:rPr>
        <w:t xml:space="preserve">products, </w:t>
      </w:r>
      <w:r>
        <w:rPr>
          <w:color w:val="575756"/>
          <w:w w:val="80"/>
        </w:rPr>
        <w:t>the</w:t>
      </w:r>
      <w:r>
        <w:rPr>
          <w:color w:val="575756"/>
          <w:spacing w:val="-19"/>
          <w:w w:val="80"/>
        </w:rPr>
        <w:t xml:space="preserve"> </w:t>
      </w:r>
      <w:r>
        <w:rPr>
          <w:color w:val="575756"/>
          <w:w w:val="80"/>
        </w:rPr>
        <w:t>general</w:t>
      </w:r>
      <w:r>
        <w:rPr>
          <w:color w:val="575756"/>
          <w:spacing w:val="-19"/>
          <w:w w:val="80"/>
        </w:rPr>
        <w:t xml:space="preserve"> </w:t>
      </w:r>
      <w:r>
        <w:rPr>
          <w:color w:val="575756"/>
          <w:w w:val="80"/>
        </w:rPr>
        <w:t>most-favoured</w:t>
      </w:r>
      <w:r>
        <w:rPr>
          <w:color w:val="575756"/>
          <w:spacing w:val="-19"/>
          <w:w w:val="80"/>
        </w:rPr>
        <w:t xml:space="preserve"> </w:t>
      </w:r>
      <w:r>
        <w:rPr>
          <w:color w:val="575756"/>
          <w:w w:val="80"/>
        </w:rPr>
        <w:t>nation</w:t>
      </w:r>
      <w:r>
        <w:rPr>
          <w:color w:val="575756"/>
          <w:spacing w:val="-19"/>
          <w:w w:val="80"/>
        </w:rPr>
        <w:t xml:space="preserve"> </w:t>
      </w:r>
      <w:r>
        <w:rPr>
          <w:color w:val="575756"/>
          <w:w w:val="80"/>
        </w:rPr>
        <w:t>(MFN)</w:t>
      </w:r>
      <w:r>
        <w:rPr>
          <w:color w:val="575756"/>
          <w:spacing w:val="-19"/>
          <w:w w:val="80"/>
        </w:rPr>
        <w:t xml:space="preserve"> </w:t>
      </w:r>
      <w:r>
        <w:rPr>
          <w:color w:val="575756"/>
          <w:w w:val="80"/>
        </w:rPr>
        <w:t>tariff</w:t>
      </w:r>
      <w:r>
        <w:rPr>
          <w:color w:val="575756"/>
          <w:spacing w:val="-19"/>
          <w:w w:val="80"/>
        </w:rPr>
        <w:t xml:space="preserve"> </w:t>
      </w:r>
      <w:r>
        <w:rPr>
          <w:color w:val="575756"/>
          <w:w w:val="80"/>
        </w:rPr>
        <w:t>rate</w:t>
      </w:r>
      <w:r>
        <w:rPr>
          <w:color w:val="575756"/>
          <w:spacing w:val="-19"/>
          <w:w w:val="80"/>
        </w:rPr>
        <w:t xml:space="preserve"> </w:t>
      </w:r>
      <w:r>
        <w:rPr>
          <w:color w:val="575756"/>
          <w:w w:val="80"/>
        </w:rPr>
        <w:t>will continue</w:t>
      </w:r>
      <w:r>
        <w:rPr>
          <w:color w:val="575756"/>
          <w:spacing w:val="-15"/>
          <w:w w:val="80"/>
        </w:rPr>
        <w:t xml:space="preserve"> </w:t>
      </w:r>
      <w:r>
        <w:rPr>
          <w:color w:val="575756"/>
          <w:w w:val="80"/>
        </w:rPr>
        <w:t>to</w:t>
      </w:r>
      <w:r>
        <w:rPr>
          <w:color w:val="575756"/>
          <w:spacing w:val="-14"/>
          <w:w w:val="80"/>
        </w:rPr>
        <w:t xml:space="preserve"> </w:t>
      </w:r>
      <w:r>
        <w:rPr>
          <w:color w:val="575756"/>
          <w:w w:val="80"/>
        </w:rPr>
        <w:t>apply</w:t>
      </w:r>
      <w:r>
        <w:rPr>
          <w:color w:val="575756"/>
          <w:spacing w:val="-14"/>
          <w:w w:val="80"/>
        </w:rPr>
        <w:t xml:space="preserve"> </w:t>
      </w:r>
      <w:r>
        <w:rPr>
          <w:color w:val="575756"/>
          <w:spacing w:val="2"/>
          <w:w w:val="80"/>
        </w:rPr>
        <w:t>(i.e.</w:t>
      </w:r>
      <w:r>
        <w:rPr>
          <w:color w:val="575756"/>
          <w:spacing w:val="-15"/>
          <w:w w:val="80"/>
        </w:rPr>
        <w:t xml:space="preserve"> </w:t>
      </w:r>
      <w:r>
        <w:rPr>
          <w:color w:val="575756"/>
          <w:w w:val="80"/>
        </w:rPr>
        <w:t>there</w:t>
      </w:r>
      <w:r>
        <w:rPr>
          <w:color w:val="575756"/>
          <w:spacing w:val="-14"/>
          <w:w w:val="80"/>
        </w:rPr>
        <w:t xml:space="preserve"> </w:t>
      </w:r>
      <w:r>
        <w:rPr>
          <w:color w:val="575756"/>
          <w:w w:val="80"/>
        </w:rPr>
        <w:t>is</w:t>
      </w:r>
      <w:r>
        <w:rPr>
          <w:color w:val="575756"/>
          <w:spacing w:val="-14"/>
          <w:w w:val="80"/>
        </w:rPr>
        <w:t xml:space="preserve"> </w:t>
      </w:r>
      <w:r>
        <w:rPr>
          <w:color w:val="575756"/>
          <w:w w:val="80"/>
        </w:rPr>
        <w:t>no</w:t>
      </w:r>
      <w:r>
        <w:rPr>
          <w:color w:val="575756"/>
          <w:spacing w:val="-15"/>
          <w:w w:val="80"/>
        </w:rPr>
        <w:t xml:space="preserve"> </w:t>
      </w:r>
      <w:r>
        <w:rPr>
          <w:color w:val="575756"/>
          <w:w w:val="80"/>
        </w:rPr>
        <w:t>preferential</w:t>
      </w:r>
      <w:r>
        <w:rPr>
          <w:color w:val="575756"/>
          <w:spacing w:val="-14"/>
          <w:w w:val="80"/>
        </w:rPr>
        <w:t xml:space="preserve"> </w:t>
      </w:r>
      <w:r>
        <w:rPr>
          <w:color w:val="575756"/>
          <w:w w:val="80"/>
        </w:rPr>
        <w:t xml:space="preserve">access </w:t>
      </w:r>
      <w:r>
        <w:rPr>
          <w:color w:val="575756"/>
          <w:w w:val="85"/>
        </w:rPr>
        <w:t>under</w:t>
      </w:r>
      <w:r>
        <w:rPr>
          <w:color w:val="575756"/>
          <w:spacing w:val="-3"/>
          <w:w w:val="85"/>
        </w:rPr>
        <w:t xml:space="preserve"> </w:t>
      </w:r>
      <w:r>
        <w:rPr>
          <w:color w:val="575756"/>
          <w:w w:val="85"/>
        </w:rPr>
        <w:t>ChAFTA).</w:t>
      </w:r>
    </w:p>
    <w:p w:rsidR="0022675B" w:rsidRDefault="00501E15">
      <w:pPr>
        <w:pStyle w:val="BodyText"/>
        <w:kinsoku w:val="0"/>
        <w:overflowPunct w:val="0"/>
        <w:spacing w:before="154" w:line="254" w:lineRule="auto"/>
        <w:ind w:left="393" w:right="1238"/>
        <w:rPr>
          <w:color w:val="575756"/>
          <w:spacing w:val="2"/>
          <w:w w:val="85"/>
        </w:rPr>
      </w:pPr>
      <w:r>
        <w:rPr>
          <w:rFonts w:ascii="Times New Roman" w:hAnsi="Times New Roman" w:cs="Times New Roman"/>
          <w:sz w:val="24"/>
          <w:szCs w:val="24"/>
        </w:rPr>
        <w:br w:type="column"/>
      </w:r>
      <w:r>
        <w:rPr>
          <w:color w:val="575756"/>
          <w:w w:val="80"/>
        </w:rPr>
        <w:t>For</w:t>
      </w:r>
      <w:r>
        <w:rPr>
          <w:color w:val="575756"/>
          <w:spacing w:val="-9"/>
          <w:w w:val="80"/>
        </w:rPr>
        <w:t xml:space="preserve"> </w:t>
      </w:r>
      <w:r>
        <w:rPr>
          <w:color w:val="575756"/>
          <w:w w:val="80"/>
        </w:rPr>
        <w:t>wool</w:t>
      </w:r>
      <w:r>
        <w:rPr>
          <w:color w:val="575756"/>
          <w:spacing w:val="-9"/>
          <w:w w:val="80"/>
        </w:rPr>
        <w:t xml:space="preserve"> </w:t>
      </w:r>
      <w:r>
        <w:rPr>
          <w:color w:val="575756"/>
          <w:w w:val="80"/>
        </w:rPr>
        <w:t>exports</w:t>
      </w:r>
      <w:r>
        <w:rPr>
          <w:color w:val="575756"/>
          <w:spacing w:val="-9"/>
          <w:w w:val="80"/>
        </w:rPr>
        <w:t xml:space="preserve"> </w:t>
      </w:r>
      <w:r>
        <w:rPr>
          <w:color w:val="575756"/>
          <w:w w:val="80"/>
        </w:rPr>
        <w:t>to</w:t>
      </w:r>
      <w:r>
        <w:rPr>
          <w:color w:val="575756"/>
          <w:spacing w:val="-9"/>
          <w:w w:val="80"/>
        </w:rPr>
        <w:t xml:space="preserve"> </w:t>
      </w:r>
      <w:r>
        <w:rPr>
          <w:color w:val="575756"/>
          <w:spacing w:val="2"/>
          <w:w w:val="80"/>
        </w:rPr>
        <w:t>China,</w:t>
      </w:r>
      <w:r>
        <w:rPr>
          <w:color w:val="575756"/>
          <w:spacing w:val="-9"/>
          <w:w w:val="80"/>
        </w:rPr>
        <w:t xml:space="preserve"> </w:t>
      </w:r>
      <w:r>
        <w:rPr>
          <w:color w:val="575756"/>
          <w:w w:val="80"/>
        </w:rPr>
        <w:t>ChAFTA</w:t>
      </w:r>
      <w:r>
        <w:rPr>
          <w:color w:val="575756"/>
          <w:spacing w:val="-9"/>
          <w:w w:val="80"/>
        </w:rPr>
        <w:t xml:space="preserve"> </w:t>
      </w:r>
      <w:r>
        <w:rPr>
          <w:color w:val="575756"/>
          <w:w w:val="80"/>
        </w:rPr>
        <w:t>also</w:t>
      </w:r>
      <w:r>
        <w:rPr>
          <w:color w:val="575756"/>
          <w:spacing w:val="-9"/>
          <w:w w:val="80"/>
        </w:rPr>
        <w:t xml:space="preserve"> </w:t>
      </w:r>
      <w:r>
        <w:rPr>
          <w:color w:val="575756"/>
          <w:w w:val="80"/>
        </w:rPr>
        <w:t>allows</w:t>
      </w:r>
      <w:r>
        <w:rPr>
          <w:color w:val="575756"/>
          <w:spacing w:val="-8"/>
          <w:w w:val="80"/>
        </w:rPr>
        <w:t xml:space="preserve"> </w:t>
      </w:r>
      <w:r>
        <w:rPr>
          <w:color w:val="575756"/>
          <w:w w:val="80"/>
        </w:rPr>
        <w:t>a</w:t>
      </w:r>
      <w:r>
        <w:rPr>
          <w:color w:val="575756"/>
          <w:spacing w:val="-9"/>
          <w:w w:val="80"/>
        </w:rPr>
        <w:t xml:space="preserve"> </w:t>
      </w:r>
      <w:r>
        <w:rPr>
          <w:color w:val="575756"/>
          <w:w w:val="80"/>
        </w:rPr>
        <w:t>quota</w:t>
      </w:r>
      <w:r>
        <w:rPr>
          <w:color w:val="575756"/>
          <w:spacing w:val="-9"/>
          <w:w w:val="80"/>
        </w:rPr>
        <w:t xml:space="preserve"> </w:t>
      </w:r>
      <w:r>
        <w:rPr>
          <w:color w:val="575756"/>
          <w:w w:val="80"/>
        </w:rPr>
        <w:t xml:space="preserve">of Australian </w:t>
      </w:r>
      <w:r>
        <w:rPr>
          <w:color w:val="575756"/>
          <w:spacing w:val="2"/>
          <w:w w:val="80"/>
        </w:rPr>
        <w:t xml:space="preserve">exports, </w:t>
      </w:r>
      <w:r>
        <w:rPr>
          <w:color w:val="575756"/>
          <w:w w:val="80"/>
        </w:rPr>
        <w:t xml:space="preserve">which would otherwise be subject to </w:t>
      </w:r>
      <w:r>
        <w:rPr>
          <w:color w:val="575756"/>
          <w:w w:val="85"/>
        </w:rPr>
        <w:t>a</w:t>
      </w:r>
      <w:r>
        <w:rPr>
          <w:color w:val="575756"/>
          <w:spacing w:val="-34"/>
          <w:w w:val="85"/>
        </w:rPr>
        <w:t xml:space="preserve"> </w:t>
      </w:r>
      <w:r>
        <w:rPr>
          <w:color w:val="575756"/>
          <w:w w:val="85"/>
        </w:rPr>
        <w:t>tariff,</w:t>
      </w:r>
      <w:r>
        <w:rPr>
          <w:color w:val="575756"/>
          <w:spacing w:val="-33"/>
          <w:w w:val="85"/>
        </w:rPr>
        <w:t xml:space="preserve"> </w:t>
      </w:r>
      <w:r>
        <w:rPr>
          <w:color w:val="575756"/>
          <w:w w:val="85"/>
        </w:rPr>
        <w:t>to</w:t>
      </w:r>
      <w:r>
        <w:rPr>
          <w:color w:val="575756"/>
          <w:spacing w:val="-33"/>
          <w:w w:val="85"/>
        </w:rPr>
        <w:t xml:space="preserve"> </w:t>
      </w:r>
      <w:r>
        <w:rPr>
          <w:color w:val="575756"/>
          <w:w w:val="85"/>
        </w:rPr>
        <w:t>be</w:t>
      </w:r>
      <w:r>
        <w:rPr>
          <w:color w:val="575756"/>
          <w:spacing w:val="-33"/>
          <w:w w:val="85"/>
        </w:rPr>
        <w:t xml:space="preserve"> </w:t>
      </w:r>
      <w:r>
        <w:rPr>
          <w:color w:val="575756"/>
          <w:w w:val="85"/>
        </w:rPr>
        <w:t>imported</w:t>
      </w:r>
      <w:r>
        <w:rPr>
          <w:color w:val="575756"/>
          <w:spacing w:val="-33"/>
          <w:w w:val="85"/>
        </w:rPr>
        <w:t xml:space="preserve"> </w:t>
      </w:r>
      <w:r>
        <w:rPr>
          <w:color w:val="575756"/>
          <w:spacing w:val="2"/>
          <w:w w:val="85"/>
        </w:rPr>
        <w:t>duty</w:t>
      </w:r>
      <w:r>
        <w:rPr>
          <w:color w:val="575756"/>
          <w:spacing w:val="-33"/>
          <w:w w:val="85"/>
        </w:rPr>
        <w:t xml:space="preserve"> </w:t>
      </w:r>
      <w:r>
        <w:rPr>
          <w:color w:val="575756"/>
          <w:w w:val="85"/>
        </w:rPr>
        <w:t>free</w:t>
      </w:r>
      <w:r>
        <w:rPr>
          <w:color w:val="575756"/>
          <w:spacing w:val="-33"/>
          <w:w w:val="85"/>
        </w:rPr>
        <w:t xml:space="preserve"> </w:t>
      </w:r>
      <w:r>
        <w:rPr>
          <w:color w:val="575756"/>
          <w:w w:val="85"/>
        </w:rPr>
        <w:t>(referred</w:t>
      </w:r>
      <w:r>
        <w:rPr>
          <w:color w:val="575756"/>
          <w:spacing w:val="-33"/>
          <w:w w:val="85"/>
        </w:rPr>
        <w:t xml:space="preserve"> </w:t>
      </w:r>
      <w:r>
        <w:rPr>
          <w:color w:val="575756"/>
          <w:w w:val="85"/>
        </w:rPr>
        <w:t>to</w:t>
      </w:r>
      <w:r>
        <w:rPr>
          <w:color w:val="575756"/>
          <w:spacing w:val="-33"/>
          <w:w w:val="85"/>
        </w:rPr>
        <w:t xml:space="preserve"> </w:t>
      </w:r>
      <w:r>
        <w:rPr>
          <w:color w:val="575756"/>
          <w:w w:val="85"/>
        </w:rPr>
        <w:t>as</w:t>
      </w:r>
      <w:r>
        <w:rPr>
          <w:color w:val="575756"/>
          <w:spacing w:val="-33"/>
          <w:w w:val="85"/>
        </w:rPr>
        <w:t xml:space="preserve"> </w:t>
      </w:r>
      <w:r>
        <w:rPr>
          <w:color w:val="575756"/>
          <w:w w:val="85"/>
        </w:rPr>
        <w:t>a</w:t>
      </w:r>
      <w:r>
        <w:rPr>
          <w:color w:val="575756"/>
          <w:spacing w:val="-33"/>
          <w:w w:val="85"/>
        </w:rPr>
        <w:t xml:space="preserve"> </w:t>
      </w:r>
      <w:r>
        <w:rPr>
          <w:color w:val="575756"/>
          <w:spacing w:val="2"/>
          <w:w w:val="85"/>
        </w:rPr>
        <w:t>country</w:t>
      </w:r>
    </w:p>
    <w:p w:rsidR="0022675B" w:rsidRDefault="00501E15">
      <w:pPr>
        <w:pStyle w:val="BodyText"/>
        <w:kinsoku w:val="0"/>
        <w:overflowPunct w:val="0"/>
        <w:spacing w:before="3" w:line="254" w:lineRule="auto"/>
        <w:ind w:left="393" w:right="1147"/>
        <w:rPr>
          <w:color w:val="575756"/>
          <w:spacing w:val="2"/>
          <w:w w:val="85"/>
        </w:rPr>
      </w:pPr>
      <w:r>
        <w:rPr>
          <w:color w:val="575756"/>
          <w:w w:val="75"/>
        </w:rPr>
        <w:t xml:space="preserve">specific tariff-rate quota). This allows Australian businesses </w:t>
      </w:r>
      <w:r>
        <w:rPr>
          <w:color w:val="575756"/>
          <w:w w:val="85"/>
        </w:rPr>
        <w:t>to</w:t>
      </w:r>
      <w:r>
        <w:rPr>
          <w:color w:val="575756"/>
          <w:spacing w:val="-27"/>
          <w:w w:val="85"/>
        </w:rPr>
        <w:t xml:space="preserve"> </w:t>
      </w:r>
      <w:r>
        <w:rPr>
          <w:color w:val="575756"/>
          <w:spacing w:val="2"/>
          <w:w w:val="85"/>
        </w:rPr>
        <w:t>export</w:t>
      </w:r>
      <w:r>
        <w:rPr>
          <w:color w:val="575756"/>
          <w:spacing w:val="-27"/>
          <w:w w:val="85"/>
        </w:rPr>
        <w:t xml:space="preserve"> </w:t>
      </w:r>
      <w:r>
        <w:rPr>
          <w:color w:val="575756"/>
          <w:spacing w:val="2"/>
          <w:w w:val="85"/>
        </w:rPr>
        <w:t>duty</w:t>
      </w:r>
      <w:r>
        <w:rPr>
          <w:color w:val="575756"/>
          <w:spacing w:val="-26"/>
          <w:w w:val="85"/>
        </w:rPr>
        <w:t xml:space="preserve"> </w:t>
      </w:r>
      <w:r>
        <w:rPr>
          <w:color w:val="575756"/>
          <w:w w:val="85"/>
        </w:rPr>
        <w:t>free</w:t>
      </w:r>
      <w:r>
        <w:rPr>
          <w:color w:val="575756"/>
          <w:spacing w:val="-27"/>
          <w:w w:val="85"/>
        </w:rPr>
        <w:t xml:space="preserve"> </w:t>
      </w:r>
      <w:r>
        <w:rPr>
          <w:color w:val="575756"/>
          <w:w w:val="85"/>
        </w:rPr>
        <w:t>(the</w:t>
      </w:r>
      <w:r>
        <w:rPr>
          <w:color w:val="575756"/>
          <w:spacing w:val="-27"/>
          <w:w w:val="85"/>
        </w:rPr>
        <w:t xml:space="preserve"> </w:t>
      </w:r>
      <w:r>
        <w:rPr>
          <w:color w:val="575756"/>
          <w:w w:val="85"/>
        </w:rPr>
        <w:t>‘in-quota’</w:t>
      </w:r>
      <w:r>
        <w:rPr>
          <w:color w:val="575756"/>
          <w:spacing w:val="-26"/>
          <w:w w:val="85"/>
        </w:rPr>
        <w:t xml:space="preserve"> </w:t>
      </w:r>
      <w:r>
        <w:rPr>
          <w:color w:val="575756"/>
          <w:w w:val="85"/>
        </w:rPr>
        <w:t>rate)</w:t>
      </w:r>
      <w:r>
        <w:rPr>
          <w:color w:val="575756"/>
          <w:spacing w:val="-27"/>
          <w:w w:val="85"/>
        </w:rPr>
        <w:t xml:space="preserve"> </w:t>
      </w:r>
      <w:r>
        <w:rPr>
          <w:color w:val="575756"/>
          <w:w w:val="85"/>
        </w:rPr>
        <w:t>up</w:t>
      </w:r>
      <w:r>
        <w:rPr>
          <w:color w:val="575756"/>
          <w:spacing w:val="-27"/>
          <w:w w:val="85"/>
        </w:rPr>
        <w:t xml:space="preserve"> </w:t>
      </w:r>
      <w:r>
        <w:rPr>
          <w:color w:val="575756"/>
          <w:w w:val="85"/>
        </w:rPr>
        <w:t>to</w:t>
      </w:r>
      <w:r>
        <w:rPr>
          <w:color w:val="575756"/>
          <w:spacing w:val="-26"/>
          <w:w w:val="85"/>
        </w:rPr>
        <w:t xml:space="preserve"> </w:t>
      </w:r>
      <w:r>
        <w:rPr>
          <w:color w:val="575756"/>
          <w:w w:val="85"/>
        </w:rPr>
        <w:t>a</w:t>
      </w:r>
      <w:r>
        <w:rPr>
          <w:color w:val="575756"/>
          <w:spacing w:val="-27"/>
          <w:w w:val="85"/>
        </w:rPr>
        <w:t xml:space="preserve"> </w:t>
      </w:r>
      <w:r>
        <w:rPr>
          <w:color w:val="575756"/>
          <w:w w:val="85"/>
        </w:rPr>
        <w:t>combined total</w:t>
      </w:r>
      <w:r>
        <w:rPr>
          <w:color w:val="575756"/>
          <w:spacing w:val="-34"/>
          <w:w w:val="85"/>
        </w:rPr>
        <w:t xml:space="preserve"> </w:t>
      </w:r>
      <w:r>
        <w:rPr>
          <w:color w:val="575756"/>
          <w:w w:val="85"/>
        </w:rPr>
        <w:t>of</w:t>
      </w:r>
      <w:r>
        <w:rPr>
          <w:color w:val="575756"/>
          <w:spacing w:val="-33"/>
          <w:w w:val="85"/>
        </w:rPr>
        <w:t xml:space="preserve"> </w:t>
      </w:r>
      <w:r>
        <w:rPr>
          <w:color w:val="575756"/>
          <w:spacing w:val="2"/>
          <w:w w:val="85"/>
        </w:rPr>
        <w:t>30,000</w:t>
      </w:r>
      <w:r>
        <w:rPr>
          <w:color w:val="575756"/>
          <w:spacing w:val="-34"/>
          <w:w w:val="85"/>
        </w:rPr>
        <w:t xml:space="preserve"> </w:t>
      </w:r>
      <w:r>
        <w:rPr>
          <w:color w:val="575756"/>
          <w:w w:val="85"/>
        </w:rPr>
        <w:t>tonnes</w:t>
      </w:r>
      <w:r>
        <w:rPr>
          <w:color w:val="575756"/>
          <w:spacing w:val="-33"/>
          <w:w w:val="85"/>
        </w:rPr>
        <w:t xml:space="preserve"> </w:t>
      </w:r>
      <w:r>
        <w:rPr>
          <w:color w:val="575756"/>
          <w:spacing w:val="2"/>
          <w:w w:val="85"/>
        </w:rPr>
        <w:t>annually</w:t>
      </w:r>
      <w:r>
        <w:rPr>
          <w:color w:val="575756"/>
          <w:spacing w:val="-34"/>
          <w:w w:val="85"/>
        </w:rPr>
        <w:t xml:space="preserve"> </w:t>
      </w:r>
      <w:r>
        <w:rPr>
          <w:color w:val="575756"/>
          <w:w w:val="85"/>
        </w:rPr>
        <w:t>from</w:t>
      </w:r>
      <w:r>
        <w:rPr>
          <w:color w:val="575756"/>
          <w:spacing w:val="-33"/>
          <w:w w:val="85"/>
        </w:rPr>
        <w:t xml:space="preserve"> </w:t>
      </w:r>
      <w:r>
        <w:rPr>
          <w:color w:val="575756"/>
          <w:w w:val="85"/>
        </w:rPr>
        <w:t>1</w:t>
      </w:r>
      <w:r>
        <w:rPr>
          <w:color w:val="575756"/>
          <w:spacing w:val="-34"/>
          <w:w w:val="85"/>
        </w:rPr>
        <w:t xml:space="preserve"> </w:t>
      </w:r>
      <w:r>
        <w:rPr>
          <w:color w:val="575756"/>
          <w:spacing w:val="2"/>
          <w:w w:val="85"/>
        </w:rPr>
        <w:t>January</w:t>
      </w:r>
      <w:r>
        <w:rPr>
          <w:color w:val="575756"/>
          <w:spacing w:val="-33"/>
          <w:w w:val="85"/>
        </w:rPr>
        <w:t xml:space="preserve"> </w:t>
      </w:r>
      <w:r>
        <w:rPr>
          <w:color w:val="575756"/>
          <w:w w:val="85"/>
        </w:rPr>
        <w:t>2016,</w:t>
      </w:r>
      <w:r>
        <w:rPr>
          <w:color w:val="575756"/>
          <w:spacing w:val="-33"/>
          <w:w w:val="85"/>
        </w:rPr>
        <w:t xml:space="preserve"> </w:t>
      </w:r>
      <w:r>
        <w:rPr>
          <w:color w:val="575756"/>
          <w:w w:val="85"/>
        </w:rPr>
        <w:t>and growing</w:t>
      </w:r>
      <w:r>
        <w:rPr>
          <w:color w:val="575756"/>
          <w:spacing w:val="-26"/>
          <w:w w:val="85"/>
        </w:rPr>
        <w:t xml:space="preserve"> </w:t>
      </w:r>
      <w:r>
        <w:rPr>
          <w:color w:val="575756"/>
          <w:w w:val="85"/>
        </w:rPr>
        <w:t>over</w:t>
      </w:r>
      <w:r>
        <w:rPr>
          <w:color w:val="575756"/>
          <w:spacing w:val="-26"/>
          <w:w w:val="85"/>
        </w:rPr>
        <w:t xml:space="preserve"> </w:t>
      </w:r>
      <w:r>
        <w:rPr>
          <w:color w:val="575756"/>
          <w:w w:val="85"/>
        </w:rPr>
        <w:t>nine</w:t>
      </w:r>
      <w:r>
        <w:rPr>
          <w:color w:val="575756"/>
          <w:spacing w:val="-26"/>
          <w:w w:val="85"/>
        </w:rPr>
        <w:t xml:space="preserve"> </w:t>
      </w:r>
      <w:r>
        <w:rPr>
          <w:color w:val="575756"/>
          <w:w w:val="85"/>
        </w:rPr>
        <w:t>years</w:t>
      </w:r>
      <w:r>
        <w:rPr>
          <w:color w:val="575756"/>
          <w:spacing w:val="-25"/>
          <w:w w:val="85"/>
        </w:rPr>
        <w:t xml:space="preserve"> </w:t>
      </w:r>
      <w:r>
        <w:rPr>
          <w:color w:val="575756"/>
          <w:w w:val="85"/>
        </w:rPr>
        <w:t>to</w:t>
      </w:r>
      <w:r>
        <w:rPr>
          <w:color w:val="575756"/>
          <w:spacing w:val="-26"/>
          <w:w w:val="85"/>
        </w:rPr>
        <w:t xml:space="preserve"> </w:t>
      </w:r>
      <w:r>
        <w:rPr>
          <w:color w:val="575756"/>
          <w:w w:val="85"/>
        </w:rPr>
        <w:t>44,324</w:t>
      </w:r>
      <w:r>
        <w:rPr>
          <w:color w:val="575756"/>
          <w:spacing w:val="-26"/>
          <w:w w:val="85"/>
        </w:rPr>
        <w:t xml:space="preserve"> </w:t>
      </w:r>
      <w:r>
        <w:rPr>
          <w:color w:val="575756"/>
          <w:w w:val="85"/>
        </w:rPr>
        <w:t>tonnes.</w:t>
      </w:r>
      <w:r>
        <w:rPr>
          <w:color w:val="575756"/>
          <w:spacing w:val="-25"/>
          <w:w w:val="85"/>
        </w:rPr>
        <w:t xml:space="preserve"> </w:t>
      </w:r>
      <w:r>
        <w:rPr>
          <w:color w:val="575756"/>
          <w:w w:val="85"/>
        </w:rPr>
        <w:t>Details</w:t>
      </w:r>
      <w:r>
        <w:rPr>
          <w:color w:val="575756"/>
          <w:spacing w:val="-26"/>
          <w:w w:val="85"/>
        </w:rPr>
        <w:t xml:space="preserve"> </w:t>
      </w:r>
      <w:r>
        <w:rPr>
          <w:color w:val="575756"/>
          <w:w w:val="85"/>
        </w:rPr>
        <w:t>of</w:t>
      </w:r>
      <w:r>
        <w:rPr>
          <w:color w:val="575756"/>
          <w:spacing w:val="-26"/>
          <w:w w:val="85"/>
        </w:rPr>
        <w:t xml:space="preserve"> </w:t>
      </w:r>
      <w:r>
        <w:rPr>
          <w:color w:val="575756"/>
          <w:w w:val="85"/>
        </w:rPr>
        <w:t xml:space="preserve">the </w:t>
      </w:r>
      <w:r>
        <w:rPr>
          <w:color w:val="575756"/>
          <w:w w:val="80"/>
        </w:rPr>
        <w:t>wool</w:t>
      </w:r>
      <w:r>
        <w:rPr>
          <w:color w:val="575756"/>
          <w:spacing w:val="-12"/>
          <w:w w:val="80"/>
        </w:rPr>
        <w:t xml:space="preserve"> </w:t>
      </w:r>
      <w:r>
        <w:rPr>
          <w:color w:val="575756"/>
          <w:w w:val="80"/>
        </w:rPr>
        <w:t>tariff</w:t>
      </w:r>
      <w:r>
        <w:rPr>
          <w:color w:val="575756"/>
          <w:spacing w:val="-11"/>
          <w:w w:val="80"/>
        </w:rPr>
        <w:t xml:space="preserve"> </w:t>
      </w:r>
      <w:r>
        <w:rPr>
          <w:color w:val="575756"/>
          <w:w w:val="80"/>
        </w:rPr>
        <w:t>quota</w:t>
      </w:r>
      <w:r>
        <w:rPr>
          <w:color w:val="575756"/>
          <w:spacing w:val="-11"/>
          <w:w w:val="80"/>
        </w:rPr>
        <w:t xml:space="preserve"> </w:t>
      </w:r>
      <w:r>
        <w:rPr>
          <w:color w:val="575756"/>
          <w:w w:val="80"/>
        </w:rPr>
        <w:t>are</w:t>
      </w:r>
      <w:r>
        <w:rPr>
          <w:color w:val="575756"/>
          <w:spacing w:val="-11"/>
          <w:w w:val="80"/>
        </w:rPr>
        <w:t xml:space="preserve"> </w:t>
      </w:r>
      <w:r>
        <w:rPr>
          <w:color w:val="575756"/>
          <w:w w:val="80"/>
        </w:rPr>
        <w:t>found</w:t>
      </w:r>
      <w:r>
        <w:rPr>
          <w:color w:val="575756"/>
          <w:spacing w:val="-11"/>
          <w:w w:val="80"/>
        </w:rPr>
        <w:t xml:space="preserve"> </w:t>
      </w:r>
      <w:r>
        <w:rPr>
          <w:color w:val="575756"/>
          <w:w w:val="80"/>
        </w:rPr>
        <w:t>in</w:t>
      </w:r>
      <w:r>
        <w:rPr>
          <w:color w:val="575756"/>
          <w:spacing w:val="-11"/>
          <w:w w:val="80"/>
        </w:rPr>
        <w:t xml:space="preserve"> </w:t>
      </w:r>
      <w:r>
        <w:rPr>
          <w:color w:val="575756"/>
          <w:w w:val="80"/>
        </w:rPr>
        <w:t>ChAFTA</w:t>
      </w:r>
      <w:r>
        <w:rPr>
          <w:color w:val="575756"/>
          <w:spacing w:val="-11"/>
          <w:w w:val="80"/>
        </w:rPr>
        <w:t xml:space="preserve"> </w:t>
      </w:r>
      <w:r>
        <w:rPr>
          <w:color w:val="575756"/>
          <w:w w:val="80"/>
        </w:rPr>
        <w:t>Annex</w:t>
      </w:r>
      <w:r>
        <w:rPr>
          <w:color w:val="575756"/>
          <w:spacing w:val="-11"/>
          <w:w w:val="80"/>
        </w:rPr>
        <w:t xml:space="preserve"> </w:t>
      </w:r>
      <w:r>
        <w:rPr>
          <w:color w:val="575756"/>
          <w:w w:val="80"/>
        </w:rPr>
        <w:t>2-A.</w:t>
      </w:r>
      <w:r>
        <w:rPr>
          <w:color w:val="575756"/>
          <w:spacing w:val="-11"/>
          <w:w w:val="80"/>
        </w:rPr>
        <w:t xml:space="preserve"> </w:t>
      </w:r>
      <w:r>
        <w:rPr>
          <w:color w:val="575756"/>
          <w:w w:val="80"/>
        </w:rPr>
        <w:t xml:space="preserve">Australia </w:t>
      </w:r>
      <w:r>
        <w:rPr>
          <w:color w:val="575756"/>
          <w:w w:val="85"/>
        </w:rPr>
        <w:t>also</w:t>
      </w:r>
      <w:r>
        <w:rPr>
          <w:color w:val="575756"/>
          <w:spacing w:val="-24"/>
          <w:w w:val="85"/>
        </w:rPr>
        <w:t xml:space="preserve"> </w:t>
      </w:r>
      <w:r>
        <w:rPr>
          <w:color w:val="575756"/>
          <w:w w:val="85"/>
        </w:rPr>
        <w:t>continues</w:t>
      </w:r>
      <w:r>
        <w:rPr>
          <w:color w:val="575756"/>
          <w:spacing w:val="-23"/>
          <w:w w:val="85"/>
        </w:rPr>
        <w:t xml:space="preserve"> </w:t>
      </w:r>
      <w:r>
        <w:rPr>
          <w:color w:val="575756"/>
          <w:w w:val="85"/>
        </w:rPr>
        <w:t>to</w:t>
      </w:r>
      <w:r>
        <w:rPr>
          <w:color w:val="575756"/>
          <w:spacing w:val="-24"/>
          <w:w w:val="85"/>
        </w:rPr>
        <w:t xml:space="preserve"> </w:t>
      </w:r>
      <w:r>
        <w:rPr>
          <w:color w:val="575756"/>
          <w:w w:val="85"/>
        </w:rPr>
        <w:t>be</w:t>
      </w:r>
      <w:r>
        <w:rPr>
          <w:color w:val="575756"/>
          <w:spacing w:val="-23"/>
          <w:w w:val="85"/>
        </w:rPr>
        <w:t xml:space="preserve"> </w:t>
      </w:r>
      <w:r>
        <w:rPr>
          <w:color w:val="575756"/>
          <w:w w:val="85"/>
        </w:rPr>
        <w:t>able</w:t>
      </w:r>
      <w:r>
        <w:rPr>
          <w:color w:val="575756"/>
          <w:spacing w:val="-23"/>
          <w:w w:val="85"/>
        </w:rPr>
        <w:t xml:space="preserve"> </w:t>
      </w:r>
      <w:r>
        <w:rPr>
          <w:color w:val="575756"/>
          <w:w w:val="85"/>
        </w:rPr>
        <w:t>to</w:t>
      </w:r>
      <w:r>
        <w:rPr>
          <w:color w:val="575756"/>
          <w:spacing w:val="-24"/>
          <w:w w:val="85"/>
        </w:rPr>
        <w:t xml:space="preserve"> </w:t>
      </w:r>
      <w:r>
        <w:rPr>
          <w:color w:val="575756"/>
          <w:w w:val="85"/>
        </w:rPr>
        <w:t>access</w:t>
      </w:r>
      <w:r>
        <w:rPr>
          <w:color w:val="575756"/>
          <w:spacing w:val="-23"/>
          <w:w w:val="85"/>
        </w:rPr>
        <w:t xml:space="preserve"> </w:t>
      </w:r>
      <w:r>
        <w:rPr>
          <w:color w:val="575756"/>
          <w:w w:val="85"/>
        </w:rPr>
        <w:t>China’s</w:t>
      </w:r>
      <w:r>
        <w:rPr>
          <w:color w:val="575756"/>
          <w:spacing w:val="-24"/>
          <w:w w:val="85"/>
        </w:rPr>
        <w:t xml:space="preserve"> </w:t>
      </w:r>
      <w:r>
        <w:rPr>
          <w:color w:val="575756"/>
          <w:spacing w:val="2"/>
          <w:w w:val="85"/>
        </w:rPr>
        <w:t>WTO</w:t>
      </w:r>
      <w:r>
        <w:rPr>
          <w:color w:val="575756"/>
          <w:spacing w:val="-23"/>
          <w:w w:val="85"/>
        </w:rPr>
        <w:t xml:space="preserve"> </w:t>
      </w:r>
      <w:r>
        <w:rPr>
          <w:color w:val="575756"/>
          <w:w w:val="85"/>
        </w:rPr>
        <w:t>Tariff Quota for wool at in-quota rates of 1-3 per cent up to a volume of 287,000 tonnes per</w:t>
      </w:r>
      <w:r>
        <w:rPr>
          <w:color w:val="575756"/>
          <w:spacing w:val="-31"/>
          <w:w w:val="85"/>
        </w:rPr>
        <w:t xml:space="preserve"> </w:t>
      </w:r>
      <w:r>
        <w:rPr>
          <w:color w:val="575756"/>
          <w:spacing w:val="2"/>
          <w:w w:val="85"/>
        </w:rPr>
        <w:t>annum.</w:t>
      </w:r>
    </w:p>
    <w:p w:rsidR="0022675B" w:rsidRDefault="00501E15">
      <w:pPr>
        <w:pStyle w:val="BodyText"/>
        <w:kinsoku w:val="0"/>
        <w:overflowPunct w:val="0"/>
        <w:spacing w:before="121" w:line="254" w:lineRule="auto"/>
        <w:ind w:left="393" w:right="1407"/>
        <w:rPr>
          <w:color w:val="575756"/>
          <w:w w:val="85"/>
        </w:rPr>
      </w:pPr>
      <w:r>
        <w:rPr>
          <w:color w:val="575756"/>
          <w:w w:val="80"/>
        </w:rPr>
        <w:t xml:space="preserve">All of these categories and conditions are explained in </w:t>
      </w:r>
      <w:r>
        <w:rPr>
          <w:color w:val="575756"/>
          <w:w w:val="85"/>
        </w:rPr>
        <w:t>Chapter Two of ChAFTA and related annexures.</w:t>
      </w:r>
    </w:p>
    <w:p w:rsidR="0022675B" w:rsidRDefault="0022675B">
      <w:pPr>
        <w:pStyle w:val="BodyText"/>
        <w:kinsoku w:val="0"/>
        <w:overflowPunct w:val="0"/>
        <w:spacing w:before="5"/>
        <w:rPr>
          <w:sz w:val="22"/>
          <w:szCs w:val="22"/>
        </w:rPr>
      </w:pPr>
    </w:p>
    <w:p w:rsidR="0022675B" w:rsidRDefault="00501E15">
      <w:pPr>
        <w:pStyle w:val="Heading4"/>
        <w:kinsoku w:val="0"/>
        <w:overflowPunct w:val="0"/>
        <w:rPr>
          <w:color w:val="E9530E"/>
          <w:w w:val="115"/>
        </w:rPr>
      </w:pPr>
      <w:r>
        <w:rPr>
          <w:color w:val="E9530E"/>
          <w:w w:val="115"/>
        </w:rPr>
        <w:t>Importers</w:t>
      </w:r>
    </w:p>
    <w:p w:rsidR="0022675B" w:rsidRDefault="00501E15">
      <w:pPr>
        <w:pStyle w:val="BodyText"/>
        <w:kinsoku w:val="0"/>
        <w:overflowPunct w:val="0"/>
        <w:spacing w:before="183" w:line="254" w:lineRule="auto"/>
        <w:ind w:left="393" w:right="1147"/>
        <w:rPr>
          <w:color w:val="575756"/>
          <w:w w:val="80"/>
        </w:rPr>
      </w:pPr>
      <w:r>
        <w:rPr>
          <w:noProof/>
          <w:lang w:eastAsia="zh-CN"/>
        </w:rPr>
        <mc:AlternateContent>
          <mc:Choice Requires="wpg">
            <w:drawing>
              <wp:anchor distT="0" distB="0" distL="114300" distR="114300" simplePos="0" relativeHeight="251646976" behindDoc="1" locked="0" layoutInCell="0" allowOverlap="1">
                <wp:simplePos x="0" y="0"/>
                <wp:positionH relativeFrom="page">
                  <wp:posOffset>3923665</wp:posOffset>
                </wp:positionH>
                <wp:positionV relativeFrom="paragraph">
                  <wp:posOffset>1316990</wp:posOffset>
                </wp:positionV>
                <wp:extent cx="2916555" cy="4116070"/>
                <wp:effectExtent l="0" t="0" r="0" b="0"/>
                <wp:wrapNone/>
                <wp:docPr id="205"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6555" cy="4116070"/>
                          <a:chOff x="6179" y="2074"/>
                          <a:chExt cx="4593" cy="6482"/>
                        </a:xfrm>
                      </wpg:grpSpPr>
                      <wps:wsp>
                        <wps:cNvPr id="206" name="Freeform 38"/>
                        <wps:cNvSpPr>
                          <a:spLocks/>
                        </wps:cNvSpPr>
                        <wps:spPr bwMode="auto">
                          <a:xfrm>
                            <a:off x="6179" y="2074"/>
                            <a:ext cx="4593" cy="6482"/>
                          </a:xfrm>
                          <a:custGeom>
                            <a:avLst/>
                            <a:gdLst>
                              <a:gd name="T0" fmla="*/ 0 w 4593"/>
                              <a:gd name="T1" fmla="*/ 6481 h 6482"/>
                              <a:gd name="T2" fmla="*/ 4592 w 4593"/>
                              <a:gd name="T3" fmla="*/ 6481 h 6482"/>
                              <a:gd name="T4" fmla="*/ 4592 w 4593"/>
                              <a:gd name="T5" fmla="*/ 0 h 6482"/>
                              <a:gd name="T6" fmla="*/ 0 w 4593"/>
                              <a:gd name="T7" fmla="*/ 0 h 6482"/>
                              <a:gd name="T8" fmla="*/ 0 w 4593"/>
                              <a:gd name="T9" fmla="*/ 6481 h 6482"/>
                            </a:gdLst>
                            <a:ahLst/>
                            <a:cxnLst>
                              <a:cxn ang="0">
                                <a:pos x="T0" y="T1"/>
                              </a:cxn>
                              <a:cxn ang="0">
                                <a:pos x="T2" y="T3"/>
                              </a:cxn>
                              <a:cxn ang="0">
                                <a:pos x="T4" y="T5"/>
                              </a:cxn>
                              <a:cxn ang="0">
                                <a:pos x="T6" y="T7"/>
                              </a:cxn>
                              <a:cxn ang="0">
                                <a:pos x="T8" y="T9"/>
                              </a:cxn>
                            </a:cxnLst>
                            <a:rect l="0" t="0" r="r" b="b"/>
                            <a:pathLst>
                              <a:path w="4593" h="6482">
                                <a:moveTo>
                                  <a:pt x="0" y="6481"/>
                                </a:moveTo>
                                <a:lnTo>
                                  <a:pt x="4592" y="6481"/>
                                </a:lnTo>
                                <a:lnTo>
                                  <a:pt x="4592" y="0"/>
                                </a:lnTo>
                                <a:lnTo>
                                  <a:pt x="0" y="0"/>
                                </a:lnTo>
                                <a:lnTo>
                                  <a:pt x="0" y="6481"/>
                                </a:lnTo>
                                <a:close/>
                              </a:path>
                            </a:pathLst>
                          </a:custGeom>
                          <a:solidFill>
                            <a:srgbClr val="F4F3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07" name="Group 39"/>
                        <wpg:cNvGrpSpPr>
                          <a:grpSpLocks/>
                        </wpg:cNvGrpSpPr>
                        <wpg:grpSpPr bwMode="auto">
                          <a:xfrm>
                            <a:off x="6463" y="4990"/>
                            <a:ext cx="3893" cy="3280"/>
                            <a:chOff x="6463" y="4990"/>
                            <a:chExt cx="3893" cy="3280"/>
                          </a:xfrm>
                        </wpg:grpSpPr>
                        <wps:wsp>
                          <wps:cNvPr id="208" name="Freeform 40"/>
                          <wps:cNvSpPr>
                            <a:spLocks/>
                          </wps:cNvSpPr>
                          <wps:spPr bwMode="auto">
                            <a:xfrm>
                              <a:off x="6463" y="4990"/>
                              <a:ext cx="3893" cy="3280"/>
                            </a:xfrm>
                            <a:custGeom>
                              <a:avLst/>
                              <a:gdLst>
                                <a:gd name="T0" fmla="*/ 3892 w 3893"/>
                                <a:gd name="T1" fmla="*/ 2983 h 3280"/>
                                <a:gd name="T2" fmla="*/ 1800 w 3893"/>
                                <a:gd name="T3" fmla="*/ 2983 h 3280"/>
                                <a:gd name="T4" fmla="*/ 0 w 3893"/>
                                <a:gd name="T5" fmla="*/ 2983 h 3280"/>
                                <a:gd name="T6" fmla="*/ 0 w 3893"/>
                                <a:gd name="T7" fmla="*/ 3279 h 3280"/>
                                <a:gd name="T8" fmla="*/ 1800 w 3893"/>
                                <a:gd name="T9" fmla="*/ 3279 h 3280"/>
                                <a:gd name="T10" fmla="*/ 3892 w 3893"/>
                                <a:gd name="T11" fmla="*/ 3279 h 3280"/>
                                <a:gd name="T12" fmla="*/ 3892 w 3893"/>
                                <a:gd name="T13" fmla="*/ 2983 h 3280"/>
                              </a:gdLst>
                              <a:ahLst/>
                              <a:cxnLst>
                                <a:cxn ang="0">
                                  <a:pos x="T0" y="T1"/>
                                </a:cxn>
                                <a:cxn ang="0">
                                  <a:pos x="T2" y="T3"/>
                                </a:cxn>
                                <a:cxn ang="0">
                                  <a:pos x="T4" y="T5"/>
                                </a:cxn>
                                <a:cxn ang="0">
                                  <a:pos x="T6" y="T7"/>
                                </a:cxn>
                                <a:cxn ang="0">
                                  <a:pos x="T8" y="T9"/>
                                </a:cxn>
                                <a:cxn ang="0">
                                  <a:pos x="T10" y="T11"/>
                                </a:cxn>
                                <a:cxn ang="0">
                                  <a:pos x="T12" y="T13"/>
                                </a:cxn>
                              </a:cxnLst>
                              <a:rect l="0" t="0" r="r" b="b"/>
                              <a:pathLst>
                                <a:path w="3893" h="3280">
                                  <a:moveTo>
                                    <a:pt x="3892" y="2983"/>
                                  </a:moveTo>
                                  <a:lnTo>
                                    <a:pt x="1800" y="2983"/>
                                  </a:lnTo>
                                  <a:lnTo>
                                    <a:pt x="0" y="2983"/>
                                  </a:lnTo>
                                  <a:lnTo>
                                    <a:pt x="0" y="3279"/>
                                  </a:lnTo>
                                  <a:lnTo>
                                    <a:pt x="1800" y="3279"/>
                                  </a:lnTo>
                                  <a:lnTo>
                                    <a:pt x="3892" y="3279"/>
                                  </a:lnTo>
                                  <a:lnTo>
                                    <a:pt x="3892" y="2983"/>
                                  </a:lnTo>
                                </a:path>
                              </a:pathLst>
                            </a:custGeom>
                            <a:solidFill>
                              <a:srgbClr val="F9F8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Freeform 41"/>
                          <wps:cNvSpPr>
                            <a:spLocks/>
                          </wps:cNvSpPr>
                          <wps:spPr bwMode="auto">
                            <a:xfrm>
                              <a:off x="6463" y="4990"/>
                              <a:ext cx="3893" cy="3280"/>
                            </a:xfrm>
                            <a:custGeom>
                              <a:avLst/>
                              <a:gdLst>
                                <a:gd name="T0" fmla="*/ 3892 w 3893"/>
                                <a:gd name="T1" fmla="*/ 1202 h 3280"/>
                                <a:gd name="T2" fmla="*/ 1800 w 3893"/>
                                <a:gd name="T3" fmla="*/ 1202 h 3280"/>
                                <a:gd name="T4" fmla="*/ 0 w 3893"/>
                                <a:gd name="T5" fmla="*/ 1202 h 3280"/>
                                <a:gd name="T6" fmla="*/ 0 w 3893"/>
                                <a:gd name="T7" fmla="*/ 1499 h 3280"/>
                                <a:gd name="T8" fmla="*/ 1800 w 3893"/>
                                <a:gd name="T9" fmla="*/ 1499 h 3280"/>
                                <a:gd name="T10" fmla="*/ 3892 w 3893"/>
                                <a:gd name="T11" fmla="*/ 1499 h 3280"/>
                                <a:gd name="T12" fmla="*/ 3892 w 3893"/>
                                <a:gd name="T13" fmla="*/ 1202 h 3280"/>
                              </a:gdLst>
                              <a:ahLst/>
                              <a:cxnLst>
                                <a:cxn ang="0">
                                  <a:pos x="T0" y="T1"/>
                                </a:cxn>
                                <a:cxn ang="0">
                                  <a:pos x="T2" y="T3"/>
                                </a:cxn>
                                <a:cxn ang="0">
                                  <a:pos x="T4" y="T5"/>
                                </a:cxn>
                                <a:cxn ang="0">
                                  <a:pos x="T6" y="T7"/>
                                </a:cxn>
                                <a:cxn ang="0">
                                  <a:pos x="T8" y="T9"/>
                                </a:cxn>
                                <a:cxn ang="0">
                                  <a:pos x="T10" y="T11"/>
                                </a:cxn>
                                <a:cxn ang="0">
                                  <a:pos x="T12" y="T13"/>
                                </a:cxn>
                              </a:cxnLst>
                              <a:rect l="0" t="0" r="r" b="b"/>
                              <a:pathLst>
                                <a:path w="3893" h="3280">
                                  <a:moveTo>
                                    <a:pt x="3892" y="1202"/>
                                  </a:moveTo>
                                  <a:lnTo>
                                    <a:pt x="1800" y="1202"/>
                                  </a:lnTo>
                                  <a:lnTo>
                                    <a:pt x="0" y="1202"/>
                                  </a:lnTo>
                                  <a:lnTo>
                                    <a:pt x="0" y="1499"/>
                                  </a:lnTo>
                                  <a:lnTo>
                                    <a:pt x="1800" y="1499"/>
                                  </a:lnTo>
                                  <a:lnTo>
                                    <a:pt x="3892" y="1499"/>
                                  </a:lnTo>
                                  <a:lnTo>
                                    <a:pt x="3892" y="1202"/>
                                  </a:lnTo>
                                </a:path>
                              </a:pathLst>
                            </a:custGeom>
                            <a:solidFill>
                              <a:srgbClr val="F9F8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42"/>
                          <wps:cNvSpPr>
                            <a:spLocks/>
                          </wps:cNvSpPr>
                          <wps:spPr bwMode="auto">
                            <a:xfrm>
                              <a:off x="6463" y="4990"/>
                              <a:ext cx="3893" cy="3280"/>
                            </a:xfrm>
                            <a:custGeom>
                              <a:avLst/>
                              <a:gdLst>
                                <a:gd name="T0" fmla="*/ 3892 w 3893"/>
                                <a:gd name="T1" fmla="*/ 608 h 3280"/>
                                <a:gd name="T2" fmla="*/ 1800 w 3893"/>
                                <a:gd name="T3" fmla="*/ 608 h 3280"/>
                                <a:gd name="T4" fmla="*/ 0 w 3893"/>
                                <a:gd name="T5" fmla="*/ 608 h 3280"/>
                                <a:gd name="T6" fmla="*/ 0 w 3893"/>
                                <a:gd name="T7" fmla="*/ 905 h 3280"/>
                                <a:gd name="T8" fmla="*/ 1800 w 3893"/>
                                <a:gd name="T9" fmla="*/ 905 h 3280"/>
                                <a:gd name="T10" fmla="*/ 3892 w 3893"/>
                                <a:gd name="T11" fmla="*/ 905 h 3280"/>
                                <a:gd name="T12" fmla="*/ 3892 w 3893"/>
                                <a:gd name="T13" fmla="*/ 608 h 3280"/>
                              </a:gdLst>
                              <a:ahLst/>
                              <a:cxnLst>
                                <a:cxn ang="0">
                                  <a:pos x="T0" y="T1"/>
                                </a:cxn>
                                <a:cxn ang="0">
                                  <a:pos x="T2" y="T3"/>
                                </a:cxn>
                                <a:cxn ang="0">
                                  <a:pos x="T4" y="T5"/>
                                </a:cxn>
                                <a:cxn ang="0">
                                  <a:pos x="T6" y="T7"/>
                                </a:cxn>
                                <a:cxn ang="0">
                                  <a:pos x="T8" y="T9"/>
                                </a:cxn>
                                <a:cxn ang="0">
                                  <a:pos x="T10" y="T11"/>
                                </a:cxn>
                                <a:cxn ang="0">
                                  <a:pos x="T12" y="T13"/>
                                </a:cxn>
                              </a:cxnLst>
                              <a:rect l="0" t="0" r="r" b="b"/>
                              <a:pathLst>
                                <a:path w="3893" h="3280">
                                  <a:moveTo>
                                    <a:pt x="3892" y="608"/>
                                  </a:moveTo>
                                  <a:lnTo>
                                    <a:pt x="1800" y="608"/>
                                  </a:lnTo>
                                  <a:lnTo>
                                    <a:pt x="0" y="608"/>
                                  </a:lnTo>
                                  <a:lnTo>
                                    <a:pt x="0" y="905"/>
                                  </a:lnTo>
                                  <a:lnTo>
                                    <a:pt x="1800" y="905"/>
                                  </a:lnTo>
                                  <a:lnTo>
                                    <a:pt x="3892" y="905"/>
                                  </a:lnTo>
                                  <a:lnTo>
                                    <a:pt x="3892" y="608"/>
                                  </a:lnTo>
                                </a:path>
                              </a:pathLst>
                            </a:custGeom>
                            <a:solidFill>
                              <a:srgbClr val="F9F8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43"/>
                          <wps:cNvSpPr>
                            <a:spLocks/>
                          </wps:cNvSpPr>
                          <wps:spPr bwMode="auto">
                            <a:xfrm>
                              <a:off x="6463" y="4990"/>
                              <a:ext cx="3893" cy="3280"/>
                            </a:xfrm>
                            <a:custGeom>
                              <a:avLst/>
                              <a:gdLst>
                                <a:gd name="T0" fmla="*/ 3892 w 3893"/>
                                <a:gd name="T1" fmla="*/ 0 h 3280"/>
                                <a:gd name="T2" fmla="*/ 1800 w 3893"/>
                                <a:gd name="T3" fmla="*/ 0 h 3280"/>
                                <a:gd name="T4" fmla="*/ 0 w 3893"/>
                                <a:gd name="T5" fmla="*/ 0 h 3280"/>
                                <a:gd name="T6" fmla="*/ 0 w 3893"/>
                                <a:gd name="T7" fmla="*/ 311 h 3280"/>
                                <a:gd name="T8" fmla="*/ 1800 w 3893"/>
                                <a:gd name="T9" fmla="*/ 311 h 3280"/>
                                <a:gd name="T10" fmla="*/ 3892 w 3893"/>
                                <a:gd name="T11" fmla="*/ 311 h 3280"/>
                                <a:gd name="T12" fmla="*/ 3892 w 3893"/>
                                <a:gd name="T13" fmla="*/ 0 h 3280"/>
                              </a:gdLst>
                              <a:ahLst/>
                              <a:cxnLst>
                                <a:cxn ang="0">
                                  <a:pos x="T0" y="T1"/>
                                </a:cxn>
                                <a:cxn ang="0">
                                  <a:pos x="T2" y="T3"/>
                                </a:cxn>
                                <a:cxn ang="0">
                                  <a:pos x="T4" y="T5"/>
                                </a:cxn>
                                <a:cxn ang="0">
                                  <a:pos x="T6" y="T7"/>
                                </a:cxn>
                                <a:cxn ang="0">
                                  <a:pos x="T8" y="T9"/>
                                </a:cxn>
                                <a:cxn ang="0">
                                  <a:pos x="T10" y="T11"/>
                                </a:cxn>
                                <a:cxn ang="0">
                                  <a:pos x="T12" y="T13"/>
                                </a:cxn>
                              </a:cxnLst>
                              <a:rect l="0" t="0" r="r" b="b"/>
                              <a:pathLst>
                                <a:path w="3893" h="3280">
                                  <a:moveTo>
                                    <a:pt x="3892" y="0"/>
                                  </a:moveTo>
                                  <a:lnTo>
                                    <a:pt x="1800" y="0"/>
                                  </a:lnTo>
                                  <a:lnTo>
                                    <a:pt x="0" y="0"/>
                                  </a:lnTo>
                                  <a:lnTo>
                                    <a:pt x="0" y="311"/>
                                  </a:lnTo>
                                  <a:lnTo>
                                    <a:pt x="1800" y="311"/>
                                  </a:lnTo>
                                  <a:lnTo>
                                    <a:pt x="3892" y="311"/>
                                  </a:lnTo>
                                  <a:lnTo>
                                    <a:pt x="3892" y="0"/>
                                  </a:lnTo>
                                </a:path>
                              </a:pathLst>
                            </a:custGeom>
                            <a:solidFill>
                              <a:srgbClr val="F9F8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12" name="Freeform 44"/>
                        <wps:cNvSpPr>
                          <a:spLocks/>
                        </wps:cNvSpPr>
                        <wps:spPr bwMode="auto">
                          <a:xfrm>
                            <a:off x="6462" y="4975"/>
                            <a:ext cx="3893" cy="30"/>
                          </a:xfrm>
                          <a:custGeom>
                            <a:avLst/>
                            <a:gdLst>
                              <a:gd name="T0" fmla="*/ 3892 w 3893"/>
                              <a:gd name="T1" fmla="*/ 0 h 30"/>
                              <a:gd name="T2" fmla="*/ 1800 w 3893"/>
                              <a:gd name="T3" fmla="*/ 0 h 30"/>
                              <a:gd name="T4" fmla="*/ 0 w 3893"/>
                              <a:gd name="T5" fmla="*/ 0 h 30"/>
                              <a:gd name="T6" fmla="*/ 0 w 3893"/>
                              <a:gd name="T7" fmla="*/ 30 h 30"/>
                              <a:gd name="T8" fmla="*/ 1800 w 3893"/>
                              <a:gd name="T9" fmla="*/ 30 h 30"/>
                              <a:gd name="T10" fmla="*/ 3892 w 3893"/>
                              <a:gd name="T11" fmla="*/ 30 h 30"/>
                              <a:gd name="T12" fmla="*/ 3892 w 3893"/>
                              <a:gd name="T13" fmla="*/ 0 h 30"/>
                            </a:gdLst>
                            <a:ahLst/>
                            <a:cxnLst>
                              <a:cxn ang="0">
                                <a:pos x="T0" y="T1"/>
                              </a:cxn>
                              <a:cxn ang="0">
                                <a:pos x="T2" y="T3"/>
                              </a:cxn>
                              <a:cxn ang="0">
                                <a:pos x="T4" y="T5"/>
                              </a:cxn>
                              <a:cxn ang="0">
                                <a:pos x="T6" y="T7"/>
                              </a:cxn>
                              <a:cxn ang="0">
                                <a:pos x="T8" y="T9"/>
                              </a:cxn>
                              <a:cxn ang="0">
                                <a:pos x="T10" y="T11"/>
                              </a:cxn>
                              <a:cxn ang="0">
                                <a:pos x="T12" y="T13"/>
                              </a:cxn>
                            </a:cxnLst>
                            <a:rect l="0" t="0" r="r" b="b"/>
                            <a:pathLst>
                              <a:path w="3893" h="30">
                                <a:moveTo>
                                  <a:pt x="3892" y="0"/>
                                </a:moveTo>
                                <a:lnTo>
                                  <a:pt x="1800" y="0"/>
                                </a:lnTo>
                                <a:lnTo>
                                  <a:pt x="0" y="0"/>
                                </a:lnTo>
                                <a:lnTo>
                                  <a:pt x="0" y="30"/>
                                </a:lnTo>
                                <a:lnTo>
                                  <a:pt x="1800" y="30"/>
                                </a:lnTo>
                                <a:lnTo>
                                  <a:pt x="3892" y="30"/>
                                </a:lnTo>
                                <a:lnTo>
                                  <a:pt x="3892" y="0"/>
                                </a:lnTo>
                              </a:path>
                            </a:pathLst>
                          </a:custGeom>
                          <a:solidFill>
                            <a:srgbClr val="D7D7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Freeform 45"/>
                        <wps:cNvSpPr>
                          <a:spLocks/>
                        </wps:cNvSpPr>
                        <wps:spPr bwMode="auto">
                          <a:xfrm>
                            <a:off x="6462" y="5302"/>
                            <a:ext cx="1800" cy="20"/>
                          </a:xfrm>
                          <a:custGeom>
                            <a:avLst/>
                            <a:gdLst>
                              <a:gd name="T0" fmla="*/ 0 w 1800"/>
                              <a:gd name="T1" fmla="*/ 0 h 20"/>
                              <a:gd name="T2" fmla="*/ 1800 w 1800"/>
                              <a:gd name="T3" fmla="*/ 0 h 20"/>
                            </a:gdLst>
                            <a:ahLst/>
                            <a:cxnLst>
                              <a:cxn ang="0">
                                <a:pos x="T0" y="T1"/>
                              </a:cxn>
                              <a:cxn ang="0">
                                <a:pos x="T2" y="T3"/>
                              </a:cxn>
                            </a:cxnLst>
                            <a:rect l="0" t="0" r="r" b="b"/>
                            <a:pathLst>
                              <a:path w="1800" h="20">
                                <a:moveTo>
                                  <a:pt x="0" y="0"/>
                                </a:moveTo>
                                <a:lnTo>
                                  <a:pt x="1800" y="0"/>
                                </a:lnTo>
                              </a:path>
                            </a:pathLst>
                          </a:custGeom>
                          <a:noFill/>
                          <a:ln w="2540">
                            <a:solidFill>
                              <a:srgbClr val="B1B2B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Freeform 46"/>
                        <wps:cNvSpPr>
                          <a:spLocks/>
                        </wps:cNvSpPr>
                        <wps:spPr bwMode="auto">
                          <a:xfrm>
                            <a:off x="8262" y="5302"/>
                            <a:ext cx="2093" cy="20"/>
                          </a:xfrm>
                          <a:custGeom>
                            <a:avLst/>
                            <a:gdLst>
                              <a:gd name="T0" fmla="*/ 0 w 2093"/>
                              <a:gd name="T1" fmla="*/ 0 h 20"/>
                              <a:gd name="T2" fmla="*/ 2092 w 2093"/>
                              <a:gd name="T3" fmla="*/ 0 h 20"/>
                            </a:gdLst>
                            <a:ahLst/>
                            <a:cxnLst>
                              <a:cxn ang="0">
                                <a:pos x="T0" y="T1"/>
                              </a:cxn>
                              <a:cxn ang="0">
                                <a:pos x="T2" y="T3"/>
                              </a:cxn>
                            </a:cxnLst>
                            <a:rect l="0" t="0" r="r" b="b"/>
                            <a:pathLst>
                              <a:path w="2093" h="20">
                                <a:moveTo>
                                  <a:pt x="0" y="0"/>
                                </a:moveTo>
                                <a:lnTo>
                                  <a:pt x="2092" y="0"/>
                                </a:lnTo>
                              </a:path>
                            </a:pathLst>
                          </a:custGeom>
                          <a:noFill/>
                          <a:ln w="2540">
                            <a:solidFill>
                              <a:srgbClr val="B1B2B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Freeform 47"/>
                        <wps:cNvSpPr>
                          <a:spLocks/>
                        </wps:cNvSpPr>
                        <wps:spPr bwMode="auto">
                          <a:xfrm>
                            <a:off x="6462" y="5599"/>
                            <a:ext cx="1800" cy="20"/>
                          </a:xfrm>
                          <a:custGeom>
                            <a:avLst/>
                            <a:gdLst>
                              <a:gd name="T0" fmla="*/ 0 w 1800"/>
                              <a:gd name="T1" fmla="*/ 0 h 20"/>
                              <a:gd name="T2" fmla="*/ 1800 w 1800"/>
                              <a:gd name="T3" fmla="*/ 0 h 20"/>
                            </a:gdLst>
                            <a:ahLst/>
                            <a:cxnLst>
                              <a:cxn ang="0">
                                <a:pos x="T0" y="T1"/>
                              </a:cxn>
                              <a:cxn ang="0">
                                <a:pos x="T2" y="T3"/>
                              </a:cxn>
                            </a:cxnLst>
                            <a:rect l="0" t="0" r="r" b="b"/>
                            <a:pathLst>
                              <a:path w="1800" h="20">
                                <a:moveTo>
                                  <a:pt x="0" y="0"/>
                                </a:moveTo>
                                <a:lnTo>
                                  <a:pt x="1800" y="0"/>
                                </a:lnTo>
                              </a:path>
                            </a:pathLst>
                          </a:custGeom>
                          <a:noFill/>
                          <a:ln w="2540">
                            <a:solidFill>
                              <a:srgbClr val="B1B2B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 name="Freeform 48"/>
                        <wps:cNvSpPr>
                          <a:spLocks/>
                        </wps:cNvSpPr>
                        <wps:spPr bwMode="auto">
                          <a:xfrm>
                            <a:off x="8262" y="5599"/>
                            <a:ext cx="2093" cy="20"/>
                          </a:xfrm>
                          <a:custGeom>
                            <a:avLst/>
                            <a:gdLst>
                              <a:gd name="T0" fmla="*/ 0 w 2093"/>
                              <a:gd name="T1" fmla="*/ 0 h 20"/>
                              <a:gd name="T2" fmla="*/ 2092 w 2093"/>
                              <a:gd name="T3" fmla="*/ 0 h 20"/>
                            </a:gdLst>
                            <a:ahLst/>
                            <a:cxnLst>
                              <a:cxn ang="0">
                                <a:pos x="T0" y="T1"/>
                              </a:cxn>
                              <a:cxn ang="0">
                                <a:pos x="T2" y="T3"/>
                              </a:cxn>
                            </a:cxnLst>
                            <a:rect l="0" t="0" r="r" b="b"/>
                            <a:pathLst>
                              <a:path w="2093" h="20">
                                <a:moveTo>
                                  <a:pt x="0" y="0"/>
                                </a:moveTo>
                                <a:lnTo>
                                  <a:pt x="2092" y="0"/>
                                </a:lnTo>
                              </a:path>
                            </a:pathLst>
                          </a:custGeom>
                          <a:noFill/>
                          <a:ln w="2540">
                            <a:solidFill>
                              <a:srgbClr val="B1B2B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Freeform 49"/>
                        <wps:cNvSpPr>
                          <a:spLocks/>
                        </wps:cNvSpPr>
                        <wps:spPr bwMode="auto">
                          <a:xfrm>
                            <a:off x="6462" y="5896"/>
                            <a:ext cx="1800" cy="20"/>
                          </a:xfrm>
                          <a:custGeom>
                            <a:avLst/>
                            <a:gdLst>
                              <a:gd name="T0" fmla="*/ 0 w 1800"/>
                              <a:gd name="T1" fmla="*/ 0 h 20"/>
                              <a:gd name="T2" fmla="*/ 1800 w 1800"/>
                              <a:gd name="T3" fmla="*/ 0 h 20"/>
                            </a:gdLst>
                            <a:ahLst/>
                            <a:cxnLst>
                              <a:cxn ang="0">
                                <a:pos x="T0" y="T1"/>
                              </a:cxn>
                              <a:cxn ang="0">
                                <a:pos x="T2" y="T3"/>
                              </a:cxn>
                            </a:cxnLst>
                            <a:rect l="0" t="0" r="r" b="b"/>
                            <a:pathLst>
                              <a:path w="1800" h="20">
                                <a:moveTo>
                                  <a:pt x="0" y="0"/>
                                </a:moveTo>
                                <a:lnTo>
                                  <a:pt x="1800" y="0"/>
                                </a:lnTo>
                              </a:path>
                            </a:pathLst>
                          </a:custGeom>
                          <a:noFill/>
                          <a:ln w="2540">
                            <a:solidFill>
                              <a:srgbClr val="B1B2B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 name="Freeform 50"/>
                        <wps:cNvSpPr>
                          <a:spLocks/>
                        </wps:cNvSpPr>
                        <wps:spPr bwMode="auto">
                          <a:xfrm>
                            <a:off x="8262" y="5896"/>
                            <a:ext cx="2093" cy="20"/>
                          </a:xfrm>
                          <a:custGeom>
                            <a:avLst/>
                            <a:gdLst>
                              <a:gd name="T0" fmla="*/ 0 w 2093"/>
                              <a:gd name="T1" fmla="*/ 0 h 20"/>
                              <a:gd name="T2" fmla="*/ 2092 w 2093"/>
                              <a:gd name="T3" fmla="*/ 0 h 20"/>
                            </a:gdLst>
                            <a:ahLst/>
                            <a:cxnLst>
                              <a:cxn ang="0">
                                <a:pos x="T0" y="T1"/>
                              </a:cxn>
                              <a:cxn ang="0">
                                <a:pos x="T2" y="T3"/>
                              </a:cxn>
                            </a:cxnLst>
                            <a:rect l="0" t="0" r="r" b="b"/>
                            <a:pathLst>
                              <a:path w="2093" h="20">
                                <a:moveTo>
                                  <a:pt x="0" y="0"/>
                                </a:moveTo>
                                <a:lnTo>
                                  <a:pt x="2092" y="0"/>
                                </a:lnTo>
                              </a:path>
                            </a:pathLst>
                          </a:custGeom>
                          <a:noFill/>
                          <a:ln w="2540">
                            <a:solidFill>
                              <a:srgbClr val="B1B2B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 name="Text Box 51"/>
                        <wps:cNvSpPr txBox="1">
                          <a:spLocks noChangeArrowheads="1"/>
                        </wps:cNvSpPr>
                        <wps:spPr bwMode="auto">
                          <a:xfrm>
                            <a:off x="6463" y="2505"/>
                            <a:ext cx="3873" cy="1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46"/>
                                <w:ind w:left="2"/>
                                <w:rPr>
                                  <w:rFonts w:ascii="Calibri" w:hAnsi="Calibri" w:cs="Calibri"/>
                                  <w:b/>
                                  <w:bCs/>
                                  <w:color w:val="E9530E"/>
                                  <w:sz w:val="24"/>
                                  <w:szCs w:val="24"/>
                                </w:rPr>
                              </w:pPr>
                              <w:r>
                                <w:rPr>
                                  <w:rFonts w:ascii="Calibri" w:hAnsi="Calibri" w:cs="Calibri"/>
                                  <w:b/>
                                  <w:bCs/>
                                  <w:color w:val="E9530E"/>
                                  <w:sz w:val="24"/>
                                  <w:szCs w:val="24"/>
                                </w:rPr>
                                <w:t>REACHED NOW?</w:t>
                              </w:r>
                            </w:p>
                            <w:p w:rsidR="00C4511A" w:rsidRDefault="00C4511A">
                              <w:pPr>
                                <w:pStyle w:val="BodyText"/>
                                <w:kinsoku w:val="0"/>
                                <w:overflowPunct w:val="0"/>
                                <w:spacing w:before="178" w:line="254" w:lineRule="auto"/>
                                <w:ind w:right="9"/>
                                <w:rPr>
                                  <w:color w:val="575756"/>
                                  <w:spacing w:val="-4"/>
                                  <w:w w:val="85"/>
                                </w:rPr>
                              </w:pPr>
                              <w:r>
                                <w:rPr>
                                  <w:color w:val="575756"/>
                                  <w:spacing w:val="-3"/>
                                  <w:w w:val="80"/>
                                </w:rPr>
                                <w:t>When</w:t>
                              </w:r>
                              <w:r>
                                <w:rPr>
                                  <w:color w:val="575756"/>
                                  <w:spacing w:val="-24"/>
                                  <w:w w:val="80"/>
                                </w:rPr>
                                <w:t xml:space="preserve"> </w:t>
                              </w:r>
                              <w:r>
                                <w:rPr>
                                  <w:color w:val="575756"/>
                                  <w:spacing w:val="-4"/>
                                  <w:w w:val="80"/>
                                </w:rPr>
                                <w:t>reading</w:t>
                              </w:r>
                              <w:r>
                                <w:rPr>
                                  <w:color w:val="575756"/>
                                  <w:spacing w:val="-23"/>
                                  <w:w w:val="80"/>
                                </w:rPr>
                                <w:t xml:space="preserve"> </w:t>
                              </w:r>
                              <w:r>
                                <w:rPr>
                                  <w:color w:val="575756"/>
                                  <w:spacing w:val="-3"/>
                                  <w:w w:val="80"/>
                                </w:rPr>
                                <w:t>the</w:t>
                              </w:r>
                              <w:r>
                                <w:rPr>
                                  <w:color w:val="575756"/>
                                  <w:spacing w:val="-23"/>
                                  <w:w w:val="80"/>
                                </w:rPr>
                                <w:t xml:space="preserve"> </w:t>
                              </w:r>
                              <w:r>
                                <w:rPr>
                                  <w:color w:val="575756"/>
                                  <w:spacing w:val="-3"/>
                                  <w:w w:val="80"/>
                                </w:rPr>
                                <w:t>tariff</w:t>
                              </w:r>
                              <w:r>
                                <w:rPr>
                                  <w:color w:val="575756"/>
                                  <w:spacing w:val="-23"/>
                                  <w:w w:val="80"/>
                                </w:rPr>
                                <w:t xml:space="preserve"> </w:t>
                              </w:r>
                              <w:r>
                                <w:rPr>
                                  <w:color w:val="575756"/>
                                  <w:spacing w:val="-3"/>
                                  <w:w w:val="80"/>
                                </w:rPr>
                                <w:t>schedules,</w:t>
                              </w:r>
                              <w:r>
                                <w:rPr>
                                  <w:color w:val="575756"/>
                                  <w:spacing w:val="-23"/>
                                  <w:w w:val="80"/>
                                </w:rPr>
                                <w:t xml:space="preserve"> </w:t>
                              </w:r>
                              <w:r>
                                <w:rPr>
                                  <w:color w:val="575756"/>
                                  <w:w w:val="80"/>
                                </w:rPr>
                                <w:t>it</w:t>
                              </w:r>
                              <w:r>
                                <w:rPr>
                                  <w:color w:val="575756"/>
                                  <w:spacing w:val="-23"/>
                                  <w:w w:val="80"/>
                                </w:rPr>
                                <w:t xml:space="preserve"> </w:t>
                              </w:r>
                              <w:r>
                                <w:rPr>
                                  <w:color w:val="575756"/>
                                  <w:spacing w:val="-3"/>
                                  <w:w w:val="80"/>
                                </w:rPr>
                                <w:t>is</w:t>
                              </w:r>
                              <w:r>
                                <w:rPr>
                                  <w:color w:val="575756"/>
                                  <w:spacing w:val="-23"/>
                                  <w:w w:val="80"/>
                                </w:rPr>
                                <w:t xml:space="preserve"> </w:t>
                              </w:r>
                              <w:r>
                                <w:rPr>
                                  <w:color w:val="575756"/>
                                  <w:spacing w:val="-3"/>
                                  <w:w w:val="80"/>
                                </w:rPr>
                                <w:t>important</w:t>
                              </w:r>
                              <w:r>
                                <w:rPr>
                                  <w:color w:val="575756"/>
                                  <w:spacing w:val="-23"/>
                                  <w:w w:val="80"/>
                                </w:rPr>
                                <w:t xml:space="preserve"> </w:t>
                              </w:r>
                              <w:r>
                                <w:rPr>
                                  <w:color w:val="575756"/>
                                  <w:spacing w:val="-4"/>
                                  <w:w w:val="80"/>
                                </w:rPr>
                                <w:t xml:space="preserve">to </w:t>
                              </w:r>
                              <w:r>
                                <w:rPr>
                                  <w:color w:val="575756"/>
                                  <w:spacing w:val="-3"/>
                                  <w:w w:val="80"/>
                                </w:rPr>
                                <w:t>understand</w:t>
                              </w:r>
                              <w:r>
                                <w:rPr>
                                  <w:color w:val="575756"/>
                                  <w:spacing w:val="-33"/>
                                  <w:w w:val="80"/>
                                </w:rPr>
                                <w:t xml:space="preserve"> </w:t>
                              </w:r>
                              <w:r>
                                <w:rPr>
                                  <w:color w:val="575756"/>
                                  <w:spacing w:val="-3"/>
                                  <w:w w:val="80"/>
                                </w:rPr>
                                <w:t>the</w:t>
                              </w:r>
                              <w:r>
                                <w:rPr>
                                  <w:color w:val="575756"/>
                                  <w:spacing w:val="-33"/>
                                  <w:w w:val="80"/>
                                </w:rPr>
                                <w:t xml:space="preserve"> </w:t>
                              </w:r>
                              <w:r>
                                <w:rPr>
                                  <w:color w:val="575756"/>
                                  <w:spacing w:val="-4"/>
                                  <w:w w:val="80"/>
                                </w:rPr>
                                <w:t>relevant</w:t>
                              </w:r>
                              <w:r>
                                <w:rPr>
                                  <w:color w:val="575756"/>
                                  <w:spacing w:val="-32"/>
                                  <w:w w:val="80"/>
                                </w:rPr>
                                <w:t xml:space="preserve"> </w:t>
                              </w:r>
                              <w:r>
                                <w:rPr>
                                  <w:color w:val="575756"/>
                                  <w:spacing w:val="-3"/>
                                  <w:w w:val="80"/>
                                </w:rPr>
                                <w:t>‘year’</w:t>
                              </w:r>
                              <w:r>
                                <w:rPr>
                                  <w:color w:val="575756"/>
                                  <w:spacing w:val="-33"/>
                                  <w:w w:val="80"/>
                                </w:rPr>
                                <w:t xml:space="preserve"> </w:t>
                              </w:r>
                              <w:r>
                                <w:rPr>
                                  <w:color w:val="575756"/>
                                  <w:w w:val="80"/>
                                </w:rPr>
                                <w:t>of</w:t>
                              </w:r>
                              <w:r>
                                <w:rPr>
                                  <w:color w:val="575756"/>
                                  <w:spacing w:val="-33"/>
                                  <w:w w:val="80"/>
                                </w:rPr>
                                <w:t xml:space="preserve"> </w:t>
                              </w:r>
                              <w:r>
                                <w:rPr>
                                  <w:color w:val="575756"/>
                                  <w:spacing w:val="-6"/>
                                  <w:w w:val="80"/>
                                </w:rPr>
                                <w:t>ChAFTA’s</w:t>
                              </w:r>
                              <w:r>
                                <w:rPr>
                                  <w:color w:val="575756"/>
                                  <w:spacing w:val="-32"/>
                                  <w:w w:val="80"/>
                                </w:rPr>
                                <w:t xml:space="preserve"> </w:t>
                              </w:r>
                              <w:r>
                                <w:rPr>
                                  <w:color w:val="575756"/>
                                  <w:spacing w:val="-4"/>
                                  <w:w w:val="80"/>
                                </w:rPr>
                                <w:t xml:space="preserve">operation. </w:t>
                              </w:r>
                              <w:r>
                                <w:rPr>
                                  <w:color w:val="575756"/>
                                  <w:spacing w:val="-6"/>
                                  <w:w w:val="85"/>
                                </w:rPr>
                                <w:t>Year</w:t>
                              </w:r>
                              <w:r>
                                <w:rPr>
                                  <w:color w:val="575756"/>
                                  <w:spacing w:val="-37"/>
                                  <w:w w:val="85"/>
                                </w:rPr>
                                <w:t xml:space="preserve"> </w:t>
                              </w:r>
                              <w:r>
                                <w:rPr>
                                  <w:color w:val="575756"/>
                                  <w:w w:val="85"/>
                                </w:rPr>
                                <w:t>one</w:t>
                              </w:r>
                              <w:r>
                                <w:rPr>
                                  <w:color w:val="575756"/>
                                  <w:spacing w:val="-37"/>
                                  <w:w w:val="85"/>
                                </w:rPr>
                                <w:t xml:space="preserve"> </w:t>
                              </w:r>
                              <w:r>
                                <w:rPr>
                                  <w:color w:val="575756"/>
                                  <w:spacing w:val="-3"/>
                                  <w:w w:val="85"/>
                                </w:rPr>
                                <w:t>under</w:t>
                              </w:r>
                              <w:r>
                                <w:rPr>
                                  <w:color w:val="575756"/>
                                  <w:spacing w:val="-36"/>
                                  <w:w w:val="85"/>
                                </w:rPr>
                                <w:t xml:space="preserve"> </w:t>
                              </w:r>
                              <w:r>
                                <w:rPr>
                                  <w:color w:val="575756"/>
                                  <w:spacing w:val="-4"/>
                                  <w:w w:val="85"/>
                                </w:rPr>
                                <w:t>ChAFTA</w:t>
                              </w:r>
                              <w:r>
                                <w:rPr>
                                  <w:color w:val="575756"/>
                                  <w:spacing w:val="-37"/>
                                  <w:w w:val="85"/>
                                </w:rPr>
                                <w:t xml:space="preserve"> </w:t>
                              </w:r>
                              <w:r>
                                <w:rPr>
                                  <w:color w:val="575756"/>
                                  <w:spacing w:val="-3"/>
                                  <w:w w:val="85"/>
                                </w:rPr>
                                <w:t>began</w:t>
                              </w:r>
                              <w:r>
                                <w:rPr>
                                  <w:color w:val="575756"/>
                                  <w:spacing w:val="-37"/>
                                  <w:w w:val="85"/>
                                </w:rPr>
                                <w:t xml:space="preserve"> </w:t>
                              </w:r>
                              <w:r>
                                <w:rPr>
                                  <w:color w:val="575756"/>
                                  <w:w w:val="85"/>
                                </w:rPr>
                                <w:t>on</w:t>
                              </w:r>
                              <w:r>
                                <w:rPr>
                                  <w:color w:val="575756"/>
                                  <w:spacing w:val="-36"/>
                                  <w:w w:val="85"/>
                                </w:rPr>
                                <w:t xml:space="preserve"> </w:t>
                              </w:r>
                              <w:r>
                                <w:rPr>
                                  <w:color w:val="575756"/>
                                  <w:spacing w:val="-3"/>
                                  <w:w w:val="85"/>
                                </w:rPr>
                                <w:t>the</w:t>
                              </w:r>
                              <w:r>
                                <w:rPr>
                                  <w:color w:val="575756"/>
                                  <w:spacing w:val="-37"/>
                                  <w:w w:val="85"/>
                                </w:rPr>
                                <w:t xml:space="preserve"> </w:t>
                              </w:r>
                              <w:r>
                                <w:rPr>
                                  <w:color w:val="575756"/>
                                  <w:spacing w:val="-4"/>
                                  <w:w w:val="85"/>
                                </w:rPr>
                                <w:t>date</w:t>
                              </w:r>
                              <w:r>
                                <w:rPr>
                                  <w:color w:val="575756"/>
                                  <w:spacing w:val="-37"/>
                                  <w:w w:val="85"/>
                                </w:rPr>
                                <w:t xml:space="preserve"> </w:t>
                              </w:r>
                              <w:r>
                                <w:rPr>
                                  <w:color w:val="575756"/>
                                  <w:w w:val="85"/>
                                </w:rPr>
                                <w:t>of</w:t>
                              </w:r>
                              <w:r>
                                <w:rPr>
                                  <w:color w:val="575756"/>
                                  <w:spacing w:val="-36"/>
                                  <w:w w:val="85"/>
                                </w:rPr>
                                <w:t xml:space="preserve"> </w:t>
                              </w:r>
                              <w:r>
                                <w:rPr>
                                  <w:color w:val="575756"/>
                                  <w:spacing w:val="-3"/>
                                  <w:w w:val="85"/>
                                </w:rPr>
                                <w:t xml:space="preserve">entry </w:t>
                              </w:r>
                              <w:r>
                                <w:rPr>
                                  <w:color w:val="575756"/>
                                  <w:spacing w:val="-4"/>
                                  <w:w w:val="80"/>
                                </w:rPr>
                                <w:t>into</w:t>
                              </w:r>
                              <w:r>
                                <w:rPr>
                                  <w:color w:val="575756"/>
                                  <w:spacing w:val="-21"/>
                                  <w:w w:val="80"/>
                                </w:rPr>
                                <w:t xml:space="preserve"> </w:t>
                              </w:r>
                              <w:r>
                                <w:rPr>
                                  <w:color w:val="575756"/>
                                  <w:spacing w:val="-4"/>
                                  <w:w w:val="80"/>
                                </w:rPr>
                                <w:t>force</w:t>
                              </w:r>
                              <w:r>
                                <w:rPr>
                                  <w:color w:val="575756"/>
                                  <w:spacing w:val="-21"/>
                                  <w:w w:val="80"/>
                                </w:rPr>
                                <w:t xml:space="preserve"> </w:t>
                              </w:r>
                              <w:r>
                                <w:rPr>
                                  <w:color w:val="575756"/>
                                  <w:spacing w:val="-5"/>
                                  <w:w w:val="80"/>
                                </w:rPr>
                                <w:t>(20</w:t>
                              </w:r>
                              <w:r>
                                <w:rPr>
                                  <w:color w:val="575756"/>
                                  <w:spacing w:val="-21"/>
                                  <w:w w:val="80"/>
                                </w:rPr>
                                <w:t xml:space="preserve"> </w:t>
                              </w:r>
                              <w:r>
                                <w:rPr>
                                  <w:color w:val="575756"/>
                                  <w:spacing w:val="-3"/>
                                  <w:w w:val="80"/>
                                </w:rPr>
                                <w:t>December</w:t>
                              </w:r>
                              <w:r>
                                <w:rPr>
                                  <w:color w:val="575756"/>
                                  <w:spacing w:val="-21"/>
                                  <w:w w:val="80"/>
                                </w:rPr>
                                <w:t xml:space="preserve"> </w:t>
                              </w:r>
                              <w:r>
                                <w:rPr>
                                  <w:color w:val="575756"/>
                                  <w:spacing w:val="-4"/>
                                  <w:w w:val="80"/>
                                </w:rPr>
                                <w:t>2015).</w:t>
                              </w:r>
                              <w:r>
                                <w:rPr>
                                  <w:color w:val="575756"/>
                                  <w:spacing w:val="-21"/>
                                  <w:w w:val="80"/>
                                </w:rPr>
                                <w:t xml:space="preserve"> </w:t>
                              </w:r>
                              <w:r>
                                <w:rPr>
                                  <w:color w:val="575756"/>
                                  <w:w w:val="80"/>
                                </w:rPr>
                                <w:t>The</w:t>
                              </w:r>
                              <w:r>
                                <w:rPr>
                                  <w:color w:val="575756"/>
                                  <w:spacing w:val="-21"/>
                                  <w:w w:val="80"/>
                                </w:rPr>
                                <w:t xml:space="preserve"> </w:t>
                              </w:r>
                              <w:r>
                                <w:rPr>
                                  <w:color w:val="575756"/>
                                  <w:spacing w:val="-4"/>
                                  <w:w w:val="80"/>
                                </w:rPr>
                                <w:t>remainder</w:t>
                              </w:r>
                              <w:r>
                                <w:rPr>
                                  <w:color w:val="575756"/>
                                  <w:spacing w:val="-21"/>
                                  <w:w w:val="80"/>
                                </w:rPr>
                                <w:t xml:space="preserve"> </w:t>
                              </w:r>
                              <w:r>
                                <w:rPr>
                                  <w:color w:val="575756"/>
                                  <w:w w:val="80"/>
                                </w:rPr>
                                <w:t>of</w:t>
                              </w:r>
                              <w:r>
                                <w:rPr>
                                  <w:color w:val="575756"/>
                                  <w:spacing w:val="-21"/>
                                  <w:w w:val="80"/>
                                </w:rPr>
                                <w:t xml:space="preserve"> </w:t>
                              </w:r>
                              <w:r>
                                <w:rPr>
                                  <w:color w:val="575756"/>
                                  <w:spacing w:val="-3"/>
                                  <w:w w:val="80"/>
                                </w:rPr>
                                <w:t xml:space="preserve">the </w:t>
                              </w:r>
                              <w:r>
                                <w:rPr>
                                  <w:color w:val="575756"/>
                                  <w:spacing w:val="-4"/>
                                  <w:w w:val="85"/>
                                </w:rPr>
                                <w:t>agreement</w:t>
                              </w:r>
                              <w:r>
                                <w:rPr>
                                  <w:color w:val="575756"/>
                                  <w:spacing w:val="-23"/>
                                  <w:w w:val="85"/>
                                </w:rPr>
                                <w:t xml:space="preserve"> </w:t>
                              </w:r>
                              <w:r>
                                <w:rPr>
                                  <w:color w:val="575756"/>
                                  <w:spacing w:val="-3"/>
                                  <w:w w:val="85"/>
                                </w:rPr>
                                <w:t>is</w:t>
                              </w:r>
                              <w:r>
                                <w:rPr>
                                  <w:color w:val="575756"/>
                                  <w:spacing w:val="-23"/>
                                  <w:w w:val="85"/>
                                </w:rPr>
                                <w:t xml:space="preserve"> </w:t>
                              </w:r>
                              <w:r>
                                <w:rPr>
                                  <w:color w:val="575756"/>
                                  <w:spacing w:val="-4"/>
                                  <w:w w:val="85"/>
                                </w:rPr>
                                <w:t>therefore</w:t>
                              </w:r>
                              <w:r>
                                <w:rPr>
                                  <w:color w:val="575756"/>
                                  <w:spacing w:val="-23"/>
                                  <w:w w:val="85"/>
                                </w:rPr>
                                <w:t xml:space="preserve"> </w:t>
                              </w:r>
                              <w:r>
                                <w:rPr>
                                  <w:color w:val="575756"/>
                                  <w:spacing w:val="-4"/>
                                  <w:w w:val="85"/>
                                </w:rPr>
                                <w:t>dated</w:t>
                              </w:r>
                              <w:r>
                                <w:rPr>
                                  <w:color w:val="575756"/>
                                  <w:spacing w:val="-23"/>
                                  <w:w w:val="85"/>
                                </w:rPr>
                                <w:t xml:space="preserve"> </w:t>
                              </w:r>
                              <w:r>
                                <w:rPr>
                                  <w:color w:val="575756"/>
                                  <w:w w:val="85"/>
                                </w:rPr>
                                <w:t>as</w:t>
                              </w:r>
                              <w:r>
                                <w:rPr>
                                  <w:color w:val="575756"/>
                                  <w:spacing w:val="-22"/>
                                  <w:w w:val="85"/>
                                </w:rPr>
                                <w:t xml:space="preserve"> </w:t>
                              </w:r>
                              <w:r>
                                <w:rPr>
                                  <w:color w:val="575756"/>
                                  <w:spacing w:val="-4"/>
                                  <w:w w:val="85"/>
                                </w:rPr>
                                <w:t>follows:</w:t>
                              </w:r>
                            </w:p>
                          </w:txbxContent>
                        </wps:txbx>
                        <wps:bodyPr rot="0" vert="horz" wrap="square" lIns="0" tIns="0" rIns="0" bIns="0" anchor="t" anchorCtr="0" upright="1">
                          <a:noAutofit/>
                        </wps:bodyPr>
                      </wps:wsp>
                      <wps:wsp>
                        <wps:cNvPr id="220" name="Text Box 52"/>
                        <wps:cNvSpPr txBox="1">
                          <a:spLocks noChangeArrowheads="1"/>
                        </wps:cNvSpPr>
                        <wps:spPr bwMode="auto">
                          <a:xfrm>
                            <a:off x="6466" y="2265"/>
                            <a:ext cx="2524"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46"/>
                                <w:rPr>
                                  <w:rFonts w:ascii="Calibri" w:hAnsi="Calibri" w:cs="Calibri"/>
                                  <w:b/>
                                  <w:bCs/>
                                  <w:color w:val="E9530E"/>
                                  <w:sz w:val="24"/>
                                  <w:szCs w:val="24"/>
                                </w:rPr>
                              </w:pPr>
                              <w:r>
                                <w:rPr>
                                  <w:rFonts w:ascii="Calibri" w:hAnsi="Calibri" w:cs="Calibri"/>
                                  <w:b/>
                                  <w:bCs/>
                                  <w:color w:val="E9530E"/>
                                  <w:sz w:val="24"/>
                                  <w:szCs w:val="24"/>
                                </w:rPr>
                                <w:t>WHAT YEAR HAS</w:t>
                              </w:r>
                              <w:r>
                                <w:rPr>
                                  <w:rFonts w:ascii="Calibri" w:hAnsi="Calibri" w:cs="Calibri"/>
                                  <w:b/>
                                  <w:bCs/>
                                  <w:color w:val="E9530E"/>
                                  <w:spacing w:val="-35"/>
                                  <w:sz w:val="24"/>
                                  <w:szCs w:val="24"/>
                                </w:rPr>
                                <w:t xml:space="preserve"> </w:t>
                              </w:r>
                              <w:r>
                                <w:rPr>
                                  <w:rFonts w:ascii="Calibri" w:hAnsi="Calibri" w:cs="Calibri"/>
                                  <w:b/>
                                  <w:bCs/>
                                  <w:color w:val="E9530E"/>
                                  <w:sz w:val="24"/>
                                  <w:szCs w:val="24"/>
                                </w:rPr>
                                <w:t>CHAFTA</w:t>
                              </w:r>
                            </w:p>
                          </w:txbxContent>
                        </wps:txbx>
                        <wps:bodyPr rot="0" vert="horz" wrap="square" lIns="0" tIns="0" rIns="0" bIns="0" anchor="t" anchorCtr="0" upright="1">
                          <a:noAutofit/>
                        </wps:bodyPr>
                      </wps:wsp>
                      <wps:wsp>
                        <wps:cNvPr id="221" name="Text Box 53"/>
                        <wps:cNvSpPr txBox="1">
                          <a:spLocks noChangeArrowheads="1"/>
                        </wps:cNvSpPr>
                        <wps:spPr bwMode="auto">
                          <a:xfrm>
                            <a:off x="6463" y="4491"/>
                            <a:ext cx="3913" cy="1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tabs>
                                  <w:tab w:val="left" w:pos="2154"/>
                                </w:tabs>
                                <w:kinsoku w:val="0"/>
                                <w:overflowPunct w:val="0"/>
                                <w:spacing w:before="27" w:line="199" w:lineRule="exact"/>
                                <w:ind w:left="56"/>
                                <w:rPr>
                                  <w:rFonts w:ascii="Arial" w:hAnsi="Arial" w:cs="Arial"/>
                                  <w:b/>
                                  <w:bCs/>
                                  <w:color w:val="575756"/>
                                </w:rPr>
                              </w:pPr>
                              <w:r>
                                <w:rPr>
                                  <w:rFonts w:ascii="Arial" w:hAnsi="Arial" w:cs="Arial"/>
                                  <w:b/>
                                  <w:bCs/>
                                  <w:color w:val="575756"/>
                                </w:rPr>
                                <w:t>Date</w:t>
                              </w:r>
                              <w:r>
                                <w:rPr>
                                  <w:rFonts w:ascii="Arial" w:hAnsi="Arial" w:cs="Arial"/>
                                  <w:b/>
                                  <w:bCs/>
                                  <w:color w:val="575756"/>
                                  <w:spacing w:val="-19"/>
                                </w:rPr>
                                <w:t xml:space="preserve"> </w:t>
                              </w:r>
                              <w:r>
                                <w:rPr>
                                  <w:rFonts w:ascii="Arial" w:hAnsi="Arial" w:cs="Arial"/>
                                  <w:b/>
                                  <w:bCs/>
                                  <w:color w:val="575756"/>
                                </w:rPr>
                                <w:t>commencing</w:t>
                              </w:r>
                              <w:r>
                                <w:rPr>
                                  <w:rFonts w:ascii="Arial" w:hAnsi="Arial" w:cs="Arial"/>
                                  <w:b/>
                                  <w:bCs/>
                                  <w:color w:val="575756"/>
                                </w:rPr>
                                <w:tab/>
                              </w:r>
                              <w:r>
                                <w:rPr>
                                  <w:rFonts w:ascii="Arial" w:hAnsi="Arial" w:cs="Arial"/>
                                  <w:b/>
                                  <w:bCs/>
                                  <w:color w:val="575756"/>
                                  <w:spacing w:val="-3"/>
                                </w:rPr>
                                <w:t xml:space="preserve">Year </w:t>
                              </w:r>
                              <w:r>
                                <w:rPr>
                                  <w:rFonts w:ascii="Arial" w:hAnsi="Arial" w:cs="Arial"/>
                                  <w:b/>
                                  <w:bCs/>
                                  <w:color w:val="575756"/>
                                </w:rPr>
                                <w:t>of</w:t>
                              </w:r>
                              <w:r>
                                <w:rPr>
                                  <w:rFonts w:ascii="Arial" w:hAnsi="Arial" w:cs="Arial"/>
                                  <w:b/>
                                  <w:bCs/>
                                  <w:color w:val="575756"/>
                                  <w:spacing w:val="-27"/>
                                </w:rPr>
                                <w:t xml:space="preserve"> </w:t>
                              </w:r>
                              <w:r>
                                <w:rPr>
                                  <w:rFonts w:ascii="Arial" w:hAnsi="Arial" w:cs="Arial"/>
                                  <w:b/>
                                  <w:bCs/>
                                  <w:color w:val="575756"/>
                                </w:rPr>
                                <w:t>ChAFTA’s</w:t>
                              </w:r>
                            </w:p>
                            <w:p w:rsidR="00C4511A" w:rsidRDefault="00C4511A">
                              <w:pPr>
                                <w:pStyle w:val="BodyText"/>
                                <w:kinsoku w:val="0"/>
                                <w:overflowPunct w:val="0"/>
                                <w:spacing w:line="199" w:lineRule="exact"/>
                                <w:ind w:left="2473"/>
                                <w:rPr>
                                  <w:rFonts w:ascii="Arial" w:hAnsi="Arial" w:cs="Arial"/>
                                  <w:b/>
                                  <w:bCs/>
                                  <w:color w:val="575756"/>
                                </w:rPr>
                              </w:pPr>
                              <w:r>
                                <w:rPr>
                                  <w:rFonts w:ascii="Arial" w:hAnsi="Arial" w:cs="Arial"/>
                                  <w:b/>
                                  <w:bCs/>
                                  <w:color w:val="575756"/>
                                </w:rPr>
                                <w:t>operation</w:t>
                              </w:r>
                            </w:p>
                            <w:p w:rsidR="00C4511A" w:rsidRDefault="00C4511A">
                              <w:pPr>
                                <w:pStyle w:val="BodyText"/>
                                <w:tabs>
                                  <w:tab w:val="right" w:pos="2880"/>
                                </w:tabs>
                                <w:kinsoku w:val="0"/>
                                <w:overflowPunct w:val="0"/>
                                <w:spacing w:before="109"/>
                                <w:ind w:left="56"/>
                                <w:rPr>
                                  <w:color w:val="575756"/>
                                  <w:w w:val="85"/>
                                </w:rPr>
                              </w:pPr>
                              <w:r>
                                <w:rPr>
                                  <w:color w:val="575756"/>
                                  <w:w w:val="85"/>
                                </w:rPr>
                                <w:t>20</w:t>
                              </w:r>
                              <w:r>
                                <w:rPr>
                                  <w:color w:val="575756"/>
                                  <w:spacing w:val="-3"/>
                                  <w:w w:val="85"/>
                                </w:rPr>
                                <w:t xml:space="preserve"> </w:t>
                              </w:r>
                              <w:r>
                                <w:rPr>
                                  <w:color w:val="575756"/>
                                  <w:w w:val="85"/>
                                </w:rPr>
                                <w:t>Dec</w:t>
                              </w:r>
                              <w:r>
                                <w:rPr>
                                  <w:color w:val="575756"/>
                                  <w:spacing w:val="-3"/>
                                  <w:w w:val="85"/>
                                </w:rPr>
                                <w:t xml:space="preserve"> </w:t>
                              </w:r>
                              <w:r>
                                <w:rPr>
                                  <w:color w:val="575756"/>
                                  <w:w w:val="85"/>
                                </w:rPr>
                                <w:t>2015</w:t>
                              </w:r>
                              <w:r>
                                <w:rPr>
                                  <w:color w:val="575756"/>
                                  <w:w w:val="85"/>
                                </w:rPr>
                                <w:tab/>
                                <w:t>1</w:t>
                              </w:r>
                            </w:p>
                            <w:p w:rsidR="00C4511A" w:rsidRDefault="00C4511A">
                              <w:pPr>
                                <w:pStyle w:val="BodyText"/>
                                <w:tabs>
                                  <w:tab w:val="right" w:pos="2897"/>
                                </w:tabs>
                                <w:kinsoku w:val="0"/>
                                <w:overflowPunct w:val="0"/>
                                <w:spacing w:before="43"/>
                                <w:ind w:left="56"/>
                                <w:rPr>
                                  <w:color w:val="575756"/>
                                  <w:w w:val="85"/>
                                </w:rPr>
                              </w:pPr>
                              <w:r>
                                <w:rPr>
                                  <w:color w:val="575756"/>
                                  <w:w w:val="85"/>
                                </w:rPr>
                                <w:t>1</w:t>
                              </w:r>
                              <w:r>
                                <w:rPr>
                                  <w:color w:val="575756"/>
                                  <w:spacing w:val="-4"/>
                                  <w:w w:val="85"/>
                                </w:rPr>
                                <w:t xml:space="preserve"> </w:t>
                              </w:r>
                              <w:r>
                                <w:rPr>
                                  <w:color w:val="575756"/>
                                  <w:w w:val="85"/>
                                </w:rPr>
                                <w:t>Jan</w:t>
                              </w:r>
                              <w:r>
                                <w:rPr>
                                  <w:color w:val="575756"/>
                                  <w:spacing w:val="-3"/>
                                  <w:w w:val="85"/>
                                </w:rPr>
                                <w:t xml:space="preserve"> </w:t>
                              </w:r>
                              <w:r>
                                <w:rPr>
                                  <w:color w:val="575756"/>
                                  <w:w w:val="85"/>
                                </w:rPr>
                                <w:t>2016</w:t>
                              </w:r>
                              <w:r>
                                <w:rPr>
                                  <w:color w:val="575756"/>
                                  <w:w w:val="85"/>
                                </w:rPr>
                                <w:tab/>
                                <w:t>2</w:t>
                              </w:r>
                            </w:p>
                            <w:p w:rsidR="00C4511A" w:rsidRDefault="00C4511A">
                              <w:pPr>
                                <w:pStyle w:val="BodyText"/>
                                <w:tabs>
                                  <w:tab w:val="right" w:pos="2899"/>
                                </w:tabs>
                                <w:kinsoku w:val="0"/>
                                <w:overflowPunct w:val="0"/>
                                <w:spacing w:before="43"/>
                                <w:ind w:left="56"/>
                                <w:rPr>
                                  <w:color w:val="575756"/>
                                  <w:w w:val="85"/>
                                </w:rPr>
                              </w:pPr>
                              <w:r>
                                <w:rPr>
                                  <w:color w:val="575756"/>
                                  <w:w w:val="85"/>
                                </w:rPr>
                                <w:t>1</w:t>
                              </w:r>
                              <w:r>
                                <w:rPr>
                                  <w:color w:val="575756"/>
                                  <w:spacing w:val="-4"/>
                                  <w:w w:val="85"/>
                                </w:rPr>
                                <w:t xml:space="preserve"> </w:t>
                              </w:r>
                              <w:r>
                                <w:rPr>
                                  <w:color w:val="575756"/>
                                  <w:w w:val="85"/>
                                </w:rPr>
                                <w:t>Jan</w:t>
                              </w:r>
                              <w:r>
                                <w:rPr>
                                  <w:color w:val="575756"/>
                                  <w:spacing w:val="-4"/>
                                  <w:w w:val="85"/>
                                </w:rPr>
                                <w:t xml:space="preserve"> </w:t>
                              </w:r>
                              <w:r>
                                <w:rPr>
                                  <w:color w:val="575756"/>
                                  <w:w w:val="85"/>
                                </w:rPr>
                                <w:t>2017</w:t>
                              </w:r>
                              <w:r>
                                <w:rPr>
                                  <w:color w:val="575756"/>
                                  <w:w w:val="85"/>
                                </w:rPr>
                                <w:tab/>
                                <w:t>3</w:t>
                              </w:r>
                            </w:p>
                            <w:p w:rsidR="00C4511A" w:rsidRDefault="00C4511A">
                              <w:pPr>
                                <w:pStyle w:val="BodyText"/>
                                <w:tabs>
                                  <w:tab w:val="left" w:pos="2794"/>
                                  <w:tab w:val="left" w:pos="3892"/>
                                </w:tabs>
                                <w:kinsoku w:val="0"/>
                                <w:overflowPunct w:val="0"/>
                                <w:spacing w:before="43"/>
                                <w:rPr>
                                  <w:color w:val="575756"/>
                                  <w:spacing w:val="5"/>
                                  <w:w w:val="84"/>
                                </w:rPr>
                              </w:pPr>
                              <w:r>
                                <w:rPr>
                                  <w:color w:val="575756"/>
                                  <w:spacing w:val="5"/>
                                  <w:w w:val="84"/>
                                  <w:u w:val="single" w:color="B1B2B4"/>
                                </w:rPr>
                                <w:t xml:space="preserve"> </w:t>
                              </w:r>
                              <w:r>
                                <w:rPr>
                                  <w:color w:val="575756"/>
                                  <w:w w:val="85"/>
                                  <w:u w:val="single" w:color="B1B2B4"/>
                                </w:rPr>
                                <w:t>1</w:t>
                              </w:r>
                              <w:r>
                                <w:rPr>
                                  <w:color w:val="575756"/>
                                  <w:spacing w:val="-22"/>
                                  <w:w w:val="85"/>
                                  <w:u w:val="single" w:color="B1B2B4"/>
                                </w:rPr>
                                <w:t xml:space="preserve"> </w:t>
                              </w:r>
                              <w:r>
                                <w:rPr>
                                  <w:color w:val="575756"/>
                                  <w:w w:val="85"/>
                                  <w:u w:val="single" w:color="B1B2B4"/>
                                </w:rPr>
                                <w:t>Jan</w:t>
                              </w:r>
                              <w:r>
                                <w:rPr>
                                  <w:color w:val="575756"/>
                                  <w:spacing w:val="-22"/>
                                  <w:w w:val="85"/>
                                  <w:u w:val="single" w:color="B1B2B4"/>
                                </w:rPr>
                                <w:t xml:space="preserve"> </w:t>
                              </w:r>
                              <w:r>
                                <w:rPr>
                                  <w:color w:val="575756"/>
                                  <w:w w:val="85"/>
                                  <w:u w:val="single" w:color="B1B2B4"/>
                                </w:rPr>
                                <w:t>2018</w:t>
                              </w:r>
                              <w:r>
                                <w:rPr>
                                  <w:color w:val="575756"/>
                                  <w:w w:val="85"/>
                                  <w:u w:val="single" w:color="B1B2B4"/>
                                </w:rPr>
                                <w:tab/>
                                <w:t>4</w:t>
                              </w:r>
                              <w:r>
                                <w:rPr>
                                  <w:color w:val="575756"/>
                                  <w:u w:val="single" w:color="B1B2B4"/>
                                </w:rPr>
                                <w:tab/>
                              </w:r>
                            </w:p>
                            <w:p w:rsidR="00C4511A" w:rsidRDefault="00C4511A">
                              <w:pPr>
                                <w:pStyle w:val="BodyText"/>
                                <w:tabs>
                                  <w:tab w:val="right" w:pos="2897"/>
                                </w:tabs>
                                <w:kinsoku w:val="0"/>
                                <w:overflowPunct w:val="0"/>
                                <w:spacing w:before="43" w:line="248" w:lineRule="exact"/>
                                <w:ind w:left="56"/>
                                <w:rPr>
                                  <w:color w:val="575756"/>
                                  <w:w w:val="85"/>
                                </w:rPr>
                              </w:pPr>
                              <w:r>
                                <w:rPr>
                                  <w:color w:val="575756"/>
                                  <w:w w:val="85"/>
                                </w:rPr>
                                <w:t>1</w:t>
                              </w:r>
                              <w:r>
                                <w:rPr>
                                  <w:color w:val="575756"/>
                                  <w:spacing w:val="-4"/>
                                  <w:w w:val="85"/>
                                </w:rPr>
                                <w:t xml:space="preserve"> </w:t>
                              </w:r>
                              <w:r>
                                <w:rPr>
                                  <w:color w:val="575756"/>
                                  <w:w w:val="85"/>
                                </w:rPr>
                                <w:t>Jan</w:t>
                              </w:r>
                              <w:r>
                                <w:rPr>
                                  <w:color w:val="575756"/>
                                  <w:spacing w:val="-3"/>
                                  <w:w w:val="85"/>
                                </w:rPr>
                                <w:t xml:space="preserve"> </w:t>
                              </w:r>
                              <w:r>
                                <w:rPr>
                                  <w:color w:val="575756"/>
                                  <w:w w:val="85"/>
                                </w:rPr>
                                <w:t>2019</w:t>
                              </w:r>
                              <w:r>
                                <w:rPr>
                                  <w:color w:val="575756"/>
                                  <w:w w:val="85"/>
                                </w:rPr>
                                <w:tab/>
                                <w:t>5</w:t>
                              </w:r>
                            </w:p>
                          </w:txbxContent>
                        </wps:txbx>
                        <wps:bodyPr rot="0" vert="horz" wrap="square" lIns="0" tIns="0" rIns="0" bIns="0" anchor="t" anchorCtr="0" upright="1">
                          <a:noAutofit/>
                        </wps:bodyPr>
                      </wps:wsp>
                      <wps:wsp>
                        <wps:cNvPr id="222" name="Text Box 54"/>
                        <wps:cNvSpPr txBox="1">
                          <a:spLocks noChangeArrowheads="1"/>
                        </wps:cNvSpPr>
                        <wps:spPr bwMode="auto">
                          <a:xfrm>
                            <a:off x="6463" y="8001"/>
                            <a:ext cx="391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tabs>
                                  <w:tab w:val="left" w:pos="2761"/>
                                  <w:tab w:val="left" w:pos="3892"/>
                                </w:tabs>
                                <w:kinsoku w:val="0"/>
                                <w:overflowPunct w:val="0"/>
                                <w:spacing w:line="240" w:lineRule="exact"/>
                                <w:rPr>
                                  <w:color w:val="575756"/>
                                  <w:spacing w:val="5"/>
                                  <w:w w:val="84"/>
                                </w:rPr>
                              </w:pPr>
                              <w:r>
                                <w:rPr>
                                  <w:color w:val="575756"/>
                                  <w:spacing w:val="5"/>
                                  <w:w w:val="84"/>
                                  <w:u w:val="single" w:color="B1B2B4"/>
                                </w:rPr>
                                <w:t xml:space="preserve"> </w:t>
                              </w:r>
                              <w:r>
                                <w:rPr>
                                  <w:color w:val="575756"/>
                                  <w:w w:val="80"/>
                                  <w:u w:val="single" w:color="B1B2B4"/>
                                </w:rPr>
                                <w:t>1</w:t>
                              </w:r>
                              <w:r>
                                <w:rPr>
                                  <w:color w:val="575756"/>
                                  <w:spacing w:val="-2"/>
                                  <w:w w:val="80"/>
                                  <w:u w:val="single" w:color="B1B2B4"/>
                                </w:rPr>
                                <w:t xml:space="preserve"> </w:t>
                              </w:r>
                              <w:r>
                                <w:rPr>
                                  <w:color w:val="575756"/>
                                  <w:w w:val="80"/>
                                  <w:u w:val="single" w:color="B1B2B4"/>
                                </w:rPr>
                                <w:t>Jan</w:t>
                              </w:r>
                              <w:r>
                                <w:rPr>
                                  <w:color w:val="575756"/>
                                  <w:spacing w:val="-2"/>
                                  <w:w w:val="80"/>
                                  <w:u w:val="single" w:color="B1B2B4"/>
                                </w:rPr>
                                <w:t xml:space="preserve"> </w:t>
                              </w:r>
                              <w:r>
                                <w:rPr>
                                  <w:color w:val="575756"/>
                                  <w:w w:val="80"/>
                                  <w:u w:val="single" w:color="B1B2B4"/>
                                </w:rPr>
                                <w:t>2029</w:t>
                              </w:r>
                              <w:r>
                                <w:rPr>
                                  <w:color w:val="575756"/>
                                  <w:w w:val="80"/>
                                  <w:u w:val="single" w:color="B1B2B4"/>
                                </w:rPr>
                                <w:tab/>
                                <w:t>15</w:t>
                              </w:r>
                              <w:r>
                                <w:rPr>
                                  <w:color w:val="575756"/>
                                  <w:u w:val="single" w:color="B1B2B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 o:spid="_x0000_s1033" style="position:absolute;left:0;text-align:left;margin-left:308.95pt;margin-top:103.7pt;width:229.65pt;height:324.1pt;z-index:-251669504;mso-position-horizontal-relative:page" coordorigin="6179,2074" coordsize="4593,6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" o:allowincell="f">
                <v:shape id="Freeform 38" o:spid="_x0000_s1034" style="position:absolute;left:6179;top:2074;width:4593;height:6482;visibility:visible;mso-wrap-style:square;v-text-anchor:top" coordsize="4593,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" path="m,6481r4592,l4592,,,,,6481xe" fillcolor="#f4f3ec" stroked="f">
                  <v:path arrowok="t" o:connecttype="custom" o:connectlocs="0,6481;4592,6481;4592,0;0,0;0,6481" o:connectangles="0,0,0,0,0"/>
                </v:shape>
                <v:group id="Group 39" o:spid="_x0000_s1035" style="position:absolute;left:6463;top:4990;width:3893;height:3280" coordorigin="6463,4990" coordsize="3893,3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 id="Freeform 40" o:spid="_x0000_s1036" style="position:absolute;left:6463;top:4990;width:3893;height:3280;visibility:visible;mso-wrap-style:square;v-text-anchor:top" coordsize="3893,3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" path="m3892,2983r-2092,l,2983r,296l1800,3279r2092,l3892,2983e" fillcolor="#f9f8f4" stroked="f">
                    <v:path arrowok="t" o:connecttype="custom" o:connectlocs="3892,2983;1800,2983;0,2983;0,3279;1800,3279;3892,3279;3892,2983" o:connectangles="0,0,0,0,0,0,0"/>
                  </v:shape>
                  <v:shape id="Freeform 41" o:spid="_x0000_s1037" style="position:absolute;left:6463;top:4990;width:3893;height:3280;visibility:visible;mso-wrap-style:square;v-text-anchor:top" coordsize="3893,3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" path="m3892,1202r-2092,l,1202r,297l1800,1499r2092,l3892,1202e" fillcolor="#f9f8f4" stroked="f">
                    <v:path arrowok="t" o:connecttype="custom" o:connectlocs="3892,1202;1800,1202;0,1202;0,1499;1800,1499;3892,1499;3892,1202" o:connectangles="0,0,0,0,0,0,0"/>
                  </v:shape>
                  <v:shape id="Freeform 42" o:spid="_x0000_s1038" style="position:absolute;left:6463;top:4990;width:3893;height:3280;visibility:visible;mso-wrap-style:square;v-text-anchor:top" coordsize="3893,3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" path="m3892,608r-2092,l,608,,905r1800,l3892,905r,-297e" fillcolor="#f9f8f4" stroked="f">
                    <v:path arrowok="t" o:connecttype="custom" o:connectlocs="3892,608;1800,608;0,608;0,905;1800,905;3892,905;3892,608" o:connectangles="0,0,0,0,0,0,0"/>
                  </v:shape>
                  <v:shape id="Freeform 43" o:spid="_x0000_s1039" style="position:absolute;left:6463;top:4990;width:3893;height:3280;visibility:visible;mso-wrap-style:square;v-text-anchor:top" coordsize="3893,3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" path="m3892,l1800,,,,,311r1800,l3892,311,3892,e" fillcolor="#f9f8f4" stroked="f">
                    <v:path arrowok="t" o:connecttype="custom" o:connectlocs="3892,0;1800,0;0,0;0,311;1800,311;3892,311;3892,0" o:connectangles="0,0,0,0,0,0,0"/>
                  </v:shape>
                </v:group>
                <v:shape id="Freeform 44" o:spid="_x0000_s1040" style="position:absolute;left:6462;top:4975;width:3893;height:30;visibility:visible;mso-wrap-style:square;v-text-anchor:top" coordsize="389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" path="m3892,l1800,,,,,30r1800,l3892,30r,-30e" fillcolor="#d7d7d9" stroked="f">
                  <v:path arrowok="t" o:connecttype="custom" o:connectlocs="3892,0;1800,0;0,0;0,30;1800,30;3892,30;3892,0" o:connectangles="0,0,0,0,0,0,0"/>
                </v:shape>
                <v:shape id="Freeform 45" o:spid="_x0000_s1041" style="position:absolute;left:6462;top:5302;width:1800;height:20;visibility:visible;mso-wrap-style:square;v-text-anchor:top" coordsize="18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" path="m,l1800,e" filled="f" strokecolor="#b1b2b4" strokeweight=".2pt">
                  <v:path arrowok="t" o:connecttype="custom" o:connectlocs="0,0;1800,0" o:connectangles="0,0"/>
                </v:shape>
                <v:shape id="Freeform 46" o:spid="_x0000_s1042" style="position:absolute;left:8262;top:5302;width:2093;height:20;visibility:visible;mso-wrap-style:square;v-text-anchor:top" coordsize="20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" path="m,l2092,e" filled="f" strokecolor="#b1b2b4" strokeweight=".2pt">
                  <v:path arrowok="t" o:connecttype="custom" o:connectlocs="0,0;2092,0" o:connectangles="0,0"/>
                </v:shape>
                <v:shape id="Freeform 47" o:spid="_x0000_s1043" style="position:absolute;left:6462;top:5599;width:1800;height:20;visibility:visible;mso-wrap-style:square;v-text-anchor:top" coordsize="18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" path="m,l1800,e" filled="f" strokecolor="#b1b2b4" strokeweight=".2pt">
                  <v:path arrowok="t" o:connecttype="custom" o:connectlocs="0,0;1800,0" o:connectangles="0,0"/>
                </v:shape>
                <v:shape id="Freeform 48" o:spid="_x0000_s1044" style="position:absolute;left:8262;top:5599;width:2093;height:20;visibility:visible;mso-wrap-style:square;v-text-anchor:top" coordsize="20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" path="m,l2092,e" filled="f" strokecolor="#b1b2b4" strokeweight=".2pt">
                  <v:path arrowok="t" o:connecttype="custom" o:connectlocs="0,0;2092,0" o:connectangles="0,0"/>
                </v:shape>
                <v:shape id="Freeform 49" o:spid="_x0000_s1045" style="position:absolute;left:6462;top:5896;width:1800;height:20;visibility:visible;mso-wrap-style:square;v-text-anchor:top" coordsize="18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" path="m,l1800,e" filled="f" strokecolor="#b1b2b4" strokeweight=".2pt">
                  <v:path arrowok="t" o:connecttype="custom" o:connectlocs="0,0;1800,0" o:connectangles="0,0"/>
                </v:shape>
                <v:shape id="Freeform 50" o:spid="_x0000_s1046" style="position:absolute;left:8262;top:5896;width:2093;height:20;visibility:visible;mso-wrap-style:square;v-text-anchor:top" coordsize="20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" path="m,l2092,e" filled="f" strokecolor="#b1b2b4" strokeweight=".2pt">
                  <v:path arrowok="t" o:connecttype="custom" o:connectlocs="0,0;2092,0" o:connectangles="0,0"/>
                </v:shape>
                <v:shape id="Text Box 51" o:spid="_x0000_s1047" type="#_x0000_t202" style="position:absolute;left:6463;top:2505;width:3873;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rsidR="00C4511A" w:rsidRDefault="00C4511A">
                        <w:pPr>
                          <w:pStyle w:val="BodyText"/>
                          <w:kinsoku w:val="0"/>
                          <w:overflowPunct w:val="0"/>
                          <w:spacing w:before="46"/>
                          <w:ind w:left="2"/>
                          <w:rPr>
                            <w:rFonts w:ascii="Calibri" w:hAnsi="Calibri" w:cs="Calibri"/>
                            <w:b/>
                            <w:bCs/>
                            <w:color w:val="E9530E"/>
                            <w:sz w:val="24"/>
                            <w:szCs w:val="24"/>
                          </w:rPr>
                        </w:pPr>
                        <w:r>
                          <w:rPr>
                            <w:rFonts w:ascii="Calibri" w:hAnsi="Calibri" w:cs="Calibri"/>
                            <w:b/>
                            <w:bCs/>
                            <w:color w:val="E9530E"/>
                            <w:sz w:val="24"/>
                            <w:szCs w:val="24"/>
                          </w:rPr>
                          <w:t>REACHED NOW?</w:t>
                        </w:r>
                      </w:p>
                      <w:p w:rsidR="00C4511A" w:rsidRDefault="00C4511A">
                        <w:pPr>
                          <w:pStyle w:val="BodyText"/>
                          <w:kinsoku w:val="0"/>
                          <w:overflowPunct w:val="0"/>
                          <w:spacing w:before="178" w:line="254" w:lineRule="auto"/>
                          <w:ind w:right="9"/>
                          <w:rPr>
                            <w:color w:val="575756"/>
                            <w:spacing w:val="-4"/>
                            <w:w w:val="85"/>
                          </w:rPr>
                        </w:pPr>
                        <w:r>
                          <w:rPr>
                            <w:color w:val="575756"/>
                            <w:spacing w:val="-3"/>
                            <w:w w:val="80"/>
                          </w:rPr>
                          <w:t>When</w:t>
                        </w:r>
                        <w:r>
                          <w:rPr>
                            <w:color w:val="575756"/>
                            <w:spacing w:val="-24"/>
                            <w:w w:val="80"/>
                          </w:rPr>
                          <w:t xml:space="preserve"> </w:t>
                        </w:r>
                        <w:r>
                          <w:rPr>
                            <w:color w:val="575756"/>
                            <w:spacing w:val="-4"/>
                            <w:w w:val="80"/>
                          </w:rPr>
                          <w:t>reading</w:t>
                        </w:r>
                        <w:r>
                          <w:rPr>
                            <w:color w:val="575756"/>
                            <w:spacing w:val="-23"/>
                            <w:w w:val="80"/>
                          </w:rPr>
                          <w:t xml:space="preserve"> </w:t>
                        </w:r>
                        <w:r>
                          <w:rPr>
                            <w:color w:val="575756"/>
                            <w:spacing w:val="-3"/>
                            <w:w w:val="80"/>
                          </w:rPr>
                          <w:t>the</w:t>
                        </w:r>
                        <w:r>
                          <w:rPr>
                            <w:color w:val="575756"/>
                            <w:spacing w:val="-23"/>
                            <w:w w:val="80"/>
                          </w:rPr>
                          <w:t xml:space="preserve"> </w:t>
                        </w:r>
                        <w:r>
                          <w:rPr>
                            <w:color w:val="575756"/>
                            <w:spacing w:val="-3"/>
                            <w:w w:val="80"/>
                          </w:rPr>
                          <w:t>tariff</w:t>
                        </w:r>
                        <w:r>
                          <w:rPr>
                            <w:color w:val="575756"/>
                            <w:spacing w:val="-23"/>
                            <w:w w:val="80"/>
                          </w:rPr>
                          <w:t xml:space="preserve"> </w:t>
                        </w:r>
                        <w:r>
                          <w:rPr>
                            <w:color w:val="575756"/>
                            <w:spacing w:val="-3"/>
                            <w:w w:val="80"/>
                          </w:rPr>
                          <w:t>schedules,</w:t>
                        </w:r>
                        <w:r>
                          <w:rPr>
                            <w:color w:val="575756"/>
                            <w:spacing w:val="-23"/>
                            <w:w w:val="80"/>
                          </w:rPr>
                          <w:t xml:space="preserve"> </w:t>
                        </w:r>
                        <w:r>
                          <w:rPr>
                            <w:color w:val="575756"/>
                            <w:w w:val="80"/>
                          </w:rPr>
                          <w:t>it</w:t>
                        </w:r>
                        <w:r>
                          <w:rPr>
                            <w:color w:val="575756"/>
                            <w:spacing w:val="-23"/>
                            <w:w w:val="80"/>
                          </w:rPr>
                          <w:t xml:space="preserve"> </w:t>
                        </w:r>
                        <w:r>
                          <w:rPr>
                            <w:color w:val="575756"/>
                            <w:spacing w:val="-3"/>
                            <w:w w:val="80"/>
                          </w:rPr>
                          <w:t>is</w:t>
                        </w:r>
                        <w:r>
                          <w:rPr>
                            <w:color w:val="575756"/>
                            <w:spacing w:val="-23"/>
                            <w:w w:val="80"/>
                          </w:rPr>
                          <w:t xml:space="preserve"> </w:t>
                        </w:r>
                        <w:r>
                          <w:rPr>
                            <w:color w:val="575756"/>
                            <w:spacing w:val="-3"/>
                            <w:w w:val="80"/>
                          </w:rPr>
                          <w:t>important</w:t>
                        </w:r>
                        <w:r>
                          <w:rPr>
                            <w:color w:val="575756"/>
                            <w:spacing w:val="-23"/>
                            <w:w w:val="80"/>
                          </w:rPr>
                          <w:t xml:space="preserve"> </w:t>
                        </w:r>
                        <w:r>
                          <w:rPr>
                            <w:color w:val="575756"/>
                            <w:spacing w:val="-4"/>
                            <w:w w:val="80"/>
                          </w:rPr>
                          <w:t xml:space="preserve">to </w:t>
                        </w:r>
                        <w:r>
                          <w:rPr>
                            <w:color w:val="575756"/>
                            <w:spacing w:val="-3"/>
                            <w:w w:val="80"/>
                          </w:rPr>
                          <w:t>understand</w:t>
                        </w:r>
                        <w:r>
                          <w:rPr>
                            <w:color w:val="575756"/>
                            <w:spacing w:val="-33"/>
                            <w:w w:val="80"/>
                          </w:rPr>
                          <w:t xml:space="preserve"> </w:t>
                        </w:r>
                        <w:r>
                          <w:rPr>
                            <w:color w:val="575756"/>
                            <w:spacing w:val="-3"/>
                            <w:w w:val="80"/>
                          </w:rPr>
                          <w:t>the</w:t>
                        </w:r>
                        <w:r>
                          <w:rPr>
                            <w:color w:val="575756"/>
                            <w:spacing w:val="-33"/>
                            <w:w w:val="80"/>
                          </w:rPr>
                          <w:t xml:space="preserve"> </w:t>
                        </w:r>
                        <w:r>
                          <w:rPr>
                            <w:color w:val="575756"/>
                            <w:spacing w:val="-4"/>
                            <w:w w:val="80"/>
                          </w:rPr>
                          <w:t>relevant</w:t>
                        </w:r>
                        <w:r>
                          <w:rPr>
                            <w:color w:val="575756"/>
                            <w:spacing w:val="-32"/>
                            <w:w w:val="80"/>
                          </w:rPr>
                          <w:t xml:space="preserve"> </w:t>
                        </w:r>
                        <w:r>
                          <w:rPr>
                            <w:color w:val="575756"/>
                            <w:spacing w:val="-3"/>
                            <w:w w:val="80"/>
                          </w:rPr>
                          <w:t>‘year’</w:t>
                        </w:r>
                        <w:r>
                          <w:rPr>
                            <w:color w:val="575756"/>
                            <w:spacing w:val="-33"/>
                            <w:w w:val="80"/>
                          </w:rPr>
                          <w:t xml:space="preserve"> </w:t>
                        </w:r>
                        <w:r>
                          <w:rPr>
                            <w:color w:val="575756"/>
                            <w:w w:val="80"/>
                          </w:rPr>
                          <w:t>of</w:t>
                        </w:r>
                        <w:r>
                          <w:rPr>
                            <w:color w:val="575756"/>
                            <w:spacing w:val="-33"/>
                            <w:w w:val="80"/>
                          </w:rPr>
                          <w:t xml:space="preserve"> </w:t>
                        </w:r>
                        <w:r>
                          <w:rPr>
                            <w:color w:val="575756"/>
                            <w:spacing w:val="-6"/>
                            <w:w w:val="80"/>
                          </w:rPr>
                          <w:t>ChAFTA’s</w:t>
                        </w:r>
                        <w:r>
                          <w:rPr>
                            <w:color w:val="575756"/>
                            <w:spacing w:val="-32"/>
                            <w:w w:val="80"/>
                          </w:rPr>
                          <w:t xml:space="preserve"> </w:t>
                        </w:r>
                        <w:r>
                          <w:rPr>
                            <w:color w:val="575756"/>
                            <w:spacing w:val="-4"/>
                            <w:w w:val="80"/>
                          </w:rPr>
                          <w:t xml:space="preserve">operation. </w:t>
                        </w:r>
                        <w:r>
                          <w:rPr>
                            <w:color w:val="575756"/>
                            <w:spacing w:val="-6"/>
                            <w:w w:val="85"/>
                          </w:rPr>
                          <w:t>Year</w:t>
                        </w:r>
                        <w:r>
                          <w:rPr>
                            <w:color w:val="575756"/>
                            <w:spacing w:val="-37"/>
                            <w:w w:val="85"/>
                          </w:rPr>
                          <w:t xml:space="preserve"> </w:t>
                        </w:r>
                        <w:r>
                          <w:rPr>
                            <w:color w:val="575756"/>
                            <w:w w:val="85"/>
                          </w:rPr>
                          <w:t>one</w:t>
                        </w:r>
                        <w:r>
                          <w:rPr>
                            <w:color w:val="575756"/>
                            <w:spacing w:val="-37"/>
                            <w:w w:val="85"/>
                          </w:rPr>
                          <w:t xml:space="preserve"> </w:t>
                        </w:r>
                        <w:r>
                          <w:rPr>
                            <w:color w:val="575756"/>
                            <w:spacing w:val="-3"/>
                            <w:w w:val="85"/>
                          </w:rPr>
                          <w:t>under</w:t>
                        </w:r>
                        <w:r>
                          <w:rPr>
                            <w:color w:val="575756"/>
                            <w:spacing w:val="-36"/>
                            <w:w w:val="85"/>
                          </w:rPr>
                          <w:t xml:space="preserve"> </w:t>
                        </w:r>
                        <w:r>
                          <w:rPr>
                            <w:color w:val="575756"/>
                            <w:spacing w:val="-4"/>
                            <w:w w:val="85"/>
                          </w:rPr>
                          <w:t>ChAFTA</w:t>
                        </w:r>
                        <w:r>
                          <w:rPr>
                            <w:color w:val="575756"/>
                            <w:spacing w:val="-37"/>
                            <w:w w:val="85"/>
                          </w:rPr>
                          <w:t xml:space="preserve"> </w:t>
                        </w:r>
                        <w:r>
                          <w:rPr>
                            <w:color w:val="575756"/>
                            <w:spacing w:val="-3"/>
                            <w:w w:val="85"/>
                          </w:rPr>
                          <w:t>began</w:t>
                        </w:r>
                        <w:r>
                          <w:rPr>
                            <w:color w:val="575756"/>
                            <w:spacing w:val="-37"/>
                            <w:w w:val="85"/>
                          </w:rPr>
                          <w:t xml:space="preserve"> </w:t>
                        </w:r>
                        <w:r>
                          <w:rPr>
                            <w:color w:val="575756"/>
                            <w:w w:val="85"/>
                          </w:rPr>
                          <w:t>on</w:t>
                        </w:r>
                        <w:r>
                          <w:rPr>
                            <w:color w:val="575756"/>
                            <w:spacing w:val="-36"/>
                            <w:w w:val="85"/>
                          </w:rPr>
                          <w:t xml:space="preserve"> </w:t>
                        </w:r>
                        <w:r>
                          <w:rPr>
                            <w:color w:val="575756"/>
                            <w:spacing w:val="-3"/>
                            <w:w w:val="85"/>
                          </w:rPr>
                          <w:t>the</w:t>
                        </w:r>
                        <w:r>
                          <w:rPr>
                            <w:color w:val="575756"/>
                            <w:spacing w:val="-37"/>
                            <w:w w:val="85"/>
                          </w:rPr>
                          <w:t xml:space="preserve"> </w:t>
                        </w:r>
                        <w:r>
                          <w:rPr>
                            <w:color w:val="575756"/>
                            <w:spacing w:val="-4"/>
                            <w:w w:val="85"/>
                          </w:rPr>
                          <w:t>date</w:t>
                        </w:r>
                        <w:r>
                          <w:rPr>
                            <w:color w:val="575756"/>
                            <w:spacing w:val="-37"/>
                            <w:w w:val="85"/>
                          </w:rPr>
                          <w:t xml:space="preserve"> </w:t>
                        </w:r>
                        <w:r>
                          <w:rPr>
                            <w:color w:val="575756"/>
                            <w:w w:val="85"/>
                          </w:rPr>
                          <w:t>of</w:t>
                        </w:r>
                        <w:r>
                          <w:rPr>
                            <w:color w:val="575756"/>
                            <w:spacing w:val="-36"/>
                            <w:w w:val="85"/>
                          </w:rPr>
                          <w:t xml:space="preserve"> </w:t>
                        </w:r>
                        <w:r>
                          <w:rPr>
                            <w:color w:val="575756"/>
                            <w:spacing w:val="-3"/>
                            <w:w w:val="85"/>
                          </w:rPr>
                          <w:t xml:space="preserve">entry </w:t>
                        </w:r>
                        <w:r>
                          <w:rPr>
                            <w:color w:val="575756"/>
                            <w:spacing w:val="-4"/>
                            <w:w w:val="80"/>
                          </w:rPr>
                          <w:t>into</w:t>
                        </w:r>
                        <w:r>
                          <w:rPr>
                            <w:color w:val="575756"/>
                            <w:spacing w:val="-21"/>
                            <w:w w:val="80"/>
                          </w:rPr>
                          <w:t xml:space="preserve"> </w:t>
                        </w:r>
                        <w:r>
                          <w:rPr>
                            <w:color w:val="575756"/>
                            <w:spacing w:val="-4"/>
                            <w:w w:val="80"/>
                          </w:rPr>
                          <w:t>force</w:t>
                        </w:r>
                        <w:r>
                          <w:rPr>
                            <w:color w:val="575756"/>
                            <w:spacing w:val="-21"/>
                            <w:w w:val="80"/>
                          </w:rPr>
                          <w:t xml:space="preserve"> </w:t>
                        </w:r>
                        <w:r>
                          <w:rPr>
                            <w:color w:val="575756"/>
                            <w:spacing w:val="-5"/>
                            <w:w w:val="80"/>
                          </w:rPr>
                          <w:t>(20</w:t>
                        </w:r>
                        <w:r>
                          <w:rPr>
                            <w:color w:val="575756"/>
                            <w:spacing w:val="-21"/>
                            <w:w w:val="80"/>
                          </w:rPr>
                          <w:t xml:space="preserve"> </w:t>
                        </w:r>
                        <w:r>
                          <w:rPr>
                            <w:color w:val="575756"/>
                            <w:spacing w:val="-3"/>
                            <w:w w:val="80"/>
                          </w:rPr>
                          <w:t>December</w:t>
                        </w:r>
                        <w:r>
                          <w:rPr>
                            <w:color w:val="575756"/>
                            <w:spacing w:val="-21"/>
                            <w:w w:val="80"/>
                          </w:rPr>
                          <w:t xml:space="preserve"> </w:t>
                        </w:r>
                        <w:r>
                          <w:rPr>
                            <w:color w:val="575756"/>
                            <w:spacing w:val="-4"/>
                            <w:w w:val="80"/>
                          </w:rPr>
                          <w:t>2015).</w:t>
                        </w:r>
                        <w:r>
                          <w:rPr>
                            <w:color w:val="575756"/>
                            <w:spacing w:val="-21"/>
                            <w:w w:val="80"/>
                          </w:rPr>
                          <w:t xml:space="preserve"> </w:t>
                        </w:r>
                        <w:r>
                          <w:rPr>
                            <w:color w:val="575756"/>
                            <w:w w:val="80"/>
                          </w:rPr>
                          <w:t>The</w:t>
                        </w:r>
                        <w:r>
                          <w:rPr>
                            <w:color w:val="575756"/>
                            <w:spacing w:val="-21"/>
                            <w:w w:val="80"/>
                          </w:rPr>
                          <w:t xml:space="preserve"> </w:t>
                        </w:r>
                        <w:r>
                          <w:rPr>
                            <w:color w:val="575756"/>
                            <w:spacing w:val="-4"/>
                            <w:w w:val="80"/>
                          </w:rPr>
                          <w:t>remainder</w:t>
                        </w:r>
                        <w:r>
                          <w:rPr>
                            <w:color w:val="575756"/>
                            <w:spacing w:val="-21"/>
                            <w:w w:val="80"/>
                          </w:rPr>
                          <w:t xml:space="preserve"> </w:t>
                        </w:r>
                        <w:r>
                          <w:rPr>
                            <w:color w:val="575756"/>
                            <w:w w:val="80"/>
                          </w:rPr>
                          <w:t>of</w:t>
                        </w:r>
                        <w:r>
                          <w:rPr>
                            <w:color w:val="575756"/>
                            <w:spacing w:val="-21"/>
                            <w:w w:val="80"/>
                          </w:rPr>
                          <w:t xml:space="preserve"> </w:t>
                        </w:r>
                        <w:r>
                          <w:rPr>
                            <w:color w:val="575756"/>
                            <w:spacing w:val="-3"/>
                            <w:w w:val="80"/>
                          </w:rPr>
                          <w:t xml:space="preserve">the </w:t>
                        </w:r>
                        <w:r>
                          <w:rPr>
                            <w:color w:val="575756"/>
                            <w:spacing w:val="-4"/>
                            <w:w w:val="85"/>
                          </w:rPr>
                          <w:t>agreement</w:t>
                        </w:r>
                        <w:r>
                          <w:rPr>
                            <w:color w:val="575756"/>
                            <w:spacing w:val="-23"/>
                            <w:w w:val="85"/>
                          </w:rPr>
                          <w:t xml:space="preserve"> </w:t>
                        </w:r>
                        <w:r>
                          <w:rPr>
                            <w:color w:val="575756"/>
                            <w:spacing w:val="-3"/>
                            <w:w w:val="85"/>
                          </w:rPr>
                          <w:t>is</w:t>
                        </w:r>
                        <w:r>
                          <w:rPr>
                            <w:color w:val="575756"/>
                            <w:spacing w:val="-23"/>
                            <w:w w:val="85"/>
                          </w:rPr>
                          <w:t xml:space="preserve"> </w:t>
                        </w:r>
                        <w:r>
                          <w:rPr>
                            <w:color w:val="575756"/>
                            <w:spacing w:val="-4"/>
                            <w:w w:val="85"/>
                          </w:rPr>
                          <w:t>therefore</w:t>
                        </w:r>
                        <w:r>
                          <w:rPr>
                            <w:color w:val="575756"/>
                            <w:spacing w:val="-23"/>
                            <w:w w:val="85"/>
                          </w:rPr>
                          <w:t xml:space="preserve"> </w:t>
                        </w:r>
                        <w:r>
                          <w:rPr>
                            <w:color w:val="575756"/>
                            <w:spacing w:val="-4"/>
                            <w:w w:val="85"/>
                          </w:rPr>
                          <w:t>dated</w:t>
                        </w:r>
                        <w:r>
                          <w:rPr>
                            <w:color w:val="575756"/>
                            <w:spacing w:val="-23"/>
                            <w:w w:val="85"/>
                          </w:rPr>
                          <w:t xml:space="preserve"> </w:t>
                        </w:r>
                        <w:r>
                          <w:rPr>
                            <w:color w:val="575756"/>
                            <w:w w:val="85"/>
                          </w:rPr>
                          <w:t>as</w:t>
                        </w:r>
                        <w:r>
                          <w:rPr>
                            <w:color w:val="575756"/>
                            <w:spacing w:val="-22"/>
                            <w:w w:val="85"/>
                          </w:rPr>
                          <w:t xml:space="preserve"> </w:t>
                        </w:r>
                        <w:r>
                          <w:rPr>
                            <w:color w:val="575756"/>
                            <w:spacing w:val="-4"/>
                            <w:w w:val="85"/>
                          </w:rPr>
                          <w:t>follows:</w:t>
                        </w:r>
                      </w:p>
                    </w:txbxContent>
                  </v:textbox>
                </v:shape>
                <v:shape id="Text Box 52" o:spid="_x0000_s1048" type="#_x0000_t202" style="position:absolute;left:6466;top:2265;width:2524;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rsidR="00C4511A" w:rsidRDefault="00C4511A">
                        <w:pPr>
                          <w:pStyle w:val="BodyText"/>
                          <w:kinsoku w:val="0"/>
                          <w:overflowPunct w:val="0"/>
                          <w:spacing w:before="46"/>
                          <w:rPr>
                            <w:rFonts w:ascii="Calibri" w:hAnsi="Calibri" w:cs="Calibri"/>
                            <w:b/>
                            <w:bCs/>
                            <w:color w:val="E9530E"/>
                            <w:sz w:val="24"/>
                            <w:szCs w:val="24"/>
                          </w:rPr>
                        </w:pPr>
                        <w:r>
                          <w:rPr>
                            <w:rFonts w:ascii="Calibri" w:hAnsi="Calibri" w:cs="Calibri"/>
                            <w:b/>
                            <w:bCs/>
                            <w:color w:val="E9530E"/>
                            <w:sz w:val="24"/>
                            <w:szCs w:val="24"/>
                          </w:rPr>
                          <w:t>WHAT YEAR HAS</w:t>
                        </w:r>
                        <w:r>
                          <w:rPr>
                            <w:rFonts w:ascii="Calibri" w:hAnsi="Calibri" w:cs="Calibri"/>
                            <w:b/>
                            <w:bCs/>
                            <w:color w:val="E9530E"/>
                            <w:spacing w:val="-35"/>
                            <w:sz w:val="24"/>
                            <w:szCs w:val="24"/>
                          </w:rPr>
                          <w:t xml:space="preserve"> </w:t>
                        </w:r>
                        <w:r>
                          <w:rPr>
                            <w:rFonts w:ascii="Calibri" w:hAnsi="Calibri" w:cs="Calibri"/>
                            <w:b/>
                            <w:bCs/>
                            <w:color w:val="E9530E"/>
                            <w:sz w:val="24"/>
                            <w:szCs w:val="24"/>
                          </w:rPr>
                          <w:t>CHAFTA</w:t>
                        </w:r>
                      </w:p>
                    </w:txbxContent>
                  </v:textbox>
                </v:shape>
                <v:shape id="Text Box 53" o:spid="_x0000_s1049" type="#_x0000_t202" style="position:absolute;left:6463;top:4491;width:3913;height:1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rsidR="00C4511A" w:rsidRDefault="00C4511A">
                        <w:pPr>
                          <w:pStyle w:val="BodyText"/>
                          <w:tabs>
                            <w:tab w:val="left" w:pos="2154"/>
                          </w:tabs>
                          <w:kinsoku w:val="0"/>
                          <w:overflowPunct w:val="0"/>
                          <w:spacing w:before="27" w:line="199" w:lineRule="exact"/>
                          <w:ind w:left="56"/>
                          <w:rPr>
                            <w:rFonts w:ascii="Arial" w:hAnsi="Arial" w:cs="Arial"/>
                            <w:b/>
                            <w:bCs/>
                            <w:color w:val="575756"/>
                          </w:rPr>
                        </w:pPr>
                        <w:r>
                          <w:rPr>
                            <w:rFonts w:ascii="Arial" w:hAnsi="Arial" w:cs="Arial"/>
                            <w:b/>
                            <w:bCs/>
                            <w:color w:val="575756"/>
                          </w:rPr>
                          <w:t>Date</w:t>
                        </w:r>
                        <w:r>
                          <w:rPr>
                            <w:rFonts w:ascii="Arial" w:hAnsi="Arial" w:cs="Arial"/>
                            <w:b/>
                            <w:bCs/>
                            <w:color w:val="575756"/>
                            <w:spacing w:val="-19"/>
                          </w:rPr>
                          <w:t xml:space="preserve"> </w:t>
                        </w:r>
                        <w:r>
                          <w:rPr>
                            <w:rFonts w:ascii="Arial" w:hAnsi="Arial" w:cs="Arial"/>
                            <w:b/>
                            <w:bCs/>
                            <w:color w:val="575756"/>
                          </w:rPr>
                          <w:t>commencing</w:t>
                        </w:r>
                        <w:r>
                          <w:rPr>
                            <w:rFonts w:ascii="Arial" w:hAnsi="Arial" w:cs="Arial"/>
                            <w:b/>
                            <w:bCs/>
                            <w:color w:val="575756"/>
                          </w:rPr>
                          <w:tab/>
                        </w:r>
                        <w:r>
                          <w:rPr>
                            <w:rFonts w:ascii="Arial" w:hAnsi="Arial" w:cs="Arial"/>
                            <w:b/>
                            <w:bCs/>
                            <w:color w:val="575756"/>
                            <w:spacing w:val="-3"/>
                          </w:rPr>
                          <w:t xml:space="preserve">Year </w:t>
                        </w:r>
                        <w:r>
                          <w:rPr>
                            <w:rFonts w:ascii="Arial" w:hAnsi="Arial" w:cs="Arial"/>
                            <w:b/>
                            <w:bCs/>
                            <w:color w:val="575756"/>
                          </w:rPr>
                          <w:t>of</w:t>
                        </w:r>
                        <w:r>
                          <w:rPr>
                            <w:rFonts w:ascii="Arial" w:hAnsi="Arial" w:cs="Arial"/>
                            <w:b/>
                            <w:bCs/>
                            <w:color w:val="575756"/>
                            <w:spacing w:val="-27"/>
                          </w:rPr>
                          <w:t xml:space="preserve"> </w:t>
                        </w:r>
                        <w:r>
                          <w:rPr>
                            <w:rFonts w:ascii="Arial" w:hAnsi="Arial" w:cs="Arial"/>
                            <w:b/>
                            <w:bCs/>
                            <w:color w:val="575756"/>
                          </w:rPr>
                          <w:t>ChAFTA’s</w:t>
                        </w:r>
                      </w:p>
                      <w:p w:rsidR="00C4511A" w:rsidRDefault="00C4511A">
                        <w:pPr>
                          <w:pStyle w:val="BodyText"/>
                          <w:kinsoku w:val="0"/>
                          <w:overflowPunct w:val="0"/>
                          <w:spacing w:line="199" w:lineRule="exact"/>
                          <w:ind w:left="2473"/>
                          <w:rPr>
                            <w:rFonts w:ascii="Arial" w:hAnsi="Arial" w:cs="Arial"/>
                            <w:b/>
                            <w:bCs/>
                            <w:color w:val="575756"/>
                          </w:rPr>
                        </w:pPr>
                        <w:r>
                          <w:rPr>
                            <w:rFonts w:ascii="Arial" w:hAnsi="Arial" w:cs="Arial"/>
                            <w:b/>
                            <w:bCs/>
                            <w:color w:val="575756"/>
                          </w:rPr>
                          <w:t>operation</w:t>
                        </w:r>
                      </w:p>
                      <w:p w:rsidR="00C4511A" w:rsidRDefault="00C4511A">
                        <w:pPr>
                          <w:pStyle w:val="BodyText"/>
                          <w:tabs>
                            <w:tab w:val="right" w:pos="2880"/>
                          </w:tabs>
                          <w:kinsoku w:val="0"/>
                          <w:overflowPunct w:val="0"/>
                          <w:spacing w:before="109"/>
                          <w:ind w:left="56"/>
                          <w:rPr>
                            <w:color w:val="575756"/>
                            <w:w w:val="85"/>
                          </w:rPr>
                        </w:pPr>
                        <w:r>
                          <w:rPr>
                            <w:color w:val="575756"/>
                            <w:w w:val="85"/>
                          </w:rPr>
                          <w:t>20</w:t>
                        </w:r>
                        <w:r>
                          <w:rPr>
                            <w:color w:val="575756"/>
                            <w:spacing w:val="-3"/>
                            <w:w w:val="85"/>
                          </w:rPr>
                          <w:t xml:space="preserve"> </w:t>
                        </w:r>
                        <w:r>
                          <w:rPr>
                            <w:color w:val="575756"/>
                            <w:w w:val="85"/>
                          </w:rPr>
                          <w:t>Dec</w:t>
                        </w:r>
                        <w:r>
                          <w:rPr>
                            <w:color w:val="575756"/>
                            <w:spacing w:val="-3"/>
                            <w:w w:val="85"/>
                          </w:rPr>
                          <w:t xml:space="preserve"> </w:t>
                        </w:r>
                        <w:r>
                          <w:rPr>
                            <w:color w:val="575756"/>
                            <w:w w:val="85"/>
                          </w:rPr>
                          <w:t>2015</w:t>
                        </w:r>
                        <w:r>
                          <w:rPr>
                            <w:color w:val="575756"/>
                            <w:w w:val="85"/>
                          </w:rPr>
                          <w:tab/>
                          <w:t>1</w:t>
                        </w:r>
                      </w:p>
                      <w:p w:rsidR="00C4511A" w:rsidRDefault="00C4511A">
                        <w:pPr>
                          <w:pStyle w:val="BodyText"/>
                          <w:tabs>
                            <w:tab w:val="right" w:pos="2897"/>
                          </w:tabs>
                          <w:kinsoku w:val="0"/>
                          <w:overflowPunct w:val="0"/>
                          <w:spacing w:before="43"/>
                          <w:ind w:left="56"/>
                          <w:rPr>
                            <w:color w:val="575756"/>
                            <w:w w:val="85"/>
                          </w:rPr>
                        </w:pPr>
                        <w:r>
                          <w:rPr>
                            <w:color w:val="575756"/>
                            <w:w w:val="85"/>
                          </w:rPr>
                          <w:t>1</w:t>
                        </w:r>
                        <w:r>
                          <w:rPr>
                            <w:color w:val="575756"/>
                            <w:spacing w:val="-4"/>
                            <w:w w:val="85"/>
                          </w:rPr>
                          <w:t xml:space="preserve"> </w:t>
                        </w:r>
                        <w:r>
                          <w:rPr>
                            <w:color w:val="575756"/>
                            <w:w w:val="85"/>
                          </w:rPr>
                          <w:t>Jan</w:t>
                        </w:r>
                        <w:r>
                          <w:rPr>
                            <w:color w:val="575756"/>
                            <w:spacing w:val="-3"/>
                            <w:w w:val="85"/>
                          </w:rPr>
                          <w:t xml:space="preserve"> </w:t>
                        </w:r>
                        <w:r>
                          <w:rPr>
                            <w:color w:val="575756"/>
                            <w:w w:val="85"/>
                          </w:rPr>
                          <w:t>2016</w:t>
                        </w:r>
                        <w:r>
                          <w:rPr>
                            <w:color w:val="575756"/>
                            <w:w w:val="85"/>
                          </w:rPr>
                          <w:tab/>
                          <w:t>2</w:t>
                        </w:r>
                      </w:p>
                      <w:p w:rsidR="00C4511A" w:rsidRDefault="00C4511A">
                        <w:pPr>
                          <w:pStyle w:val="BodyText"/>
                          <w:tabs>
                            <w:tab w:val="right" w:pos="2899"/>
                          </w:tabs>
                          <w:kinsoku w:val="0"/>
                          <w:overflowPunct w:val="0"/>
                          <w:spacing w:before="43"/>
                          <w:ind w:left="56"/>
                          <w:rPr>
                            <w:color w:val="575756"/>
                            <w:w w:val="85"/>
                          </w:rPr>
                        </w:pPr>
                        <w:r>
                          <w:rPr>
                            <w:color w:val="575756"/>
                            <w:w w:val="85"/>
                          </w:rPr>
                          <w:t>1</w:t>
                        </w:r>
                        <w:r>
                          <w:rPr>
                            <w:color w:val="575756"/>
                            <w:spacing w:val="-4"/>
                            <w:w w:val="85"/>
                          </w:rPr>
                          <w:t xml:space="preserve"> </w:t>
                        </w:r>
                        <w:r>
                          <w:rPr>
                            <w:color w:val="575756"/>
                            <w:w w:val="85"/>
                          </w:rPr>
                          <w:t>Jan</w:t>
                        </w:r>
                        <w:r>
                          <w:rPr>
                            <w:color w:val="575756"/>
                            <w:spacing w:val="-4"/>
                            <w:w w:val="85"/>
                          </w:rPr>
                          <w:t xml:space="preserve"> </w:t>
                        </w:r>
                        <w:r>
                          <w:rPr>
                            <w:color w:val="575756"/>
                            <w:w w:val="85"/>
                          </w:rPr>
                          <w:t>2017</w:t>
                        </w:r>
                        <w:r>
                          <w:rPr>
                            <w:color w:val="575756"/>
                            <w:w w:val="85"/>
                          </w:rPr>
                          <w:tab/>
                          <w:t>3</w:t>
                        </w:r>
                      </w:p>
                      <w:p w:rsidR="00C4511A" w:rsidRDefault="00C4511A">
                        <w:pPr>
                          <w:pStyle w:val="BodyText"/>
                          <w:tabs>
                            <w:tab w:val="left" w:pos="2794"/>
                            <w:tab w:val="left" w:pos="3892"/>
                          </w:tabs>
                          <w:kinsoku w:val="0"/>
                          <w:overflowPunct w:val="0"/>
                          <w:spacing w:before="43"/>
                          <w:rPr>
                            <w:color w:val="575756"/>
                            <w:spacing w:val="5"/>
                            <w:w w:val="84"/>
                          </w:rPr>
                        </w:pPr>
                        <w:r>
                          <w:rPr>
                            <w:color w:val="575756"/>
                            <w:spacing w:val="5"/>
                            <w:w w:val="84"/>
                            <w:u w:val="single" w:color="B1B2B4"/>
                          </w:rPr>
                          <w:t xml:space="preserve"> </w:t>
                        </w:r>
                        <w:r>
                          <w:rPr>
                            <w:color w:val="575756"/>
                            <w:w w:val="85"/>
                            <w:u w:val="single" w:color="B1B2B4"/>
                          </w:rPr>
                          <w:t>1</w:t>
                        </w:r>
                        <w:r>
                          <w:rPr>
                            <w:color w:val="575756"/>
                            <w:spacing w:val="-22"/>
                            <w:w w:val="85"/>
                            <w:u w:val="single" w:color="B1B2B4"/>
                          </w:rPr>
                          <w:t xml:space="preserve"> </w:t>
                        </w:r>
                        <w:r>
                          <w:rPr>
                            <w:color w:val="575756"/>
                            <w:w w:val="85"/>
                            <w:u w:val="single" w:color="B1B2B4"/>
                          </w:rPr>
                          <w:t>Jan</w:t>
                        </w:r>
                        <w:r>
                          <w:rPr>
                            <w:color w:val="575756"/>
                            <w:spacing w:val="-22"/>
                            <w:w w:val="85"/>
                            <w:u w:val="single" w:color="B1B2B4"/>
                          </w:rPr>
                          <w:t xml:space="preserve"> </w:t>
                        </w:r>
                        <w:r>
                          <w:rPr>
                            <w:color w:val="575756"/>
                            <w:w w:val="85"/>
                            <w:u w:val="single" w:color="B1B2B4"/>
                          </w:rPr>
                          <w:t>2018</w:t>
                        </w:r>
                        <w:r>
                          <w:rPr>
                            <w:color w:val="575756"/>
                            <w:w w:val="85"/>
                            <w:u w:val="single" w:color="B1B2B4"/>
                          </w:rPr>
                          <w:tab/>
                          <w:t>4</w:t>
                        </w:r>
                        <w:r>
                          <w:rPr>
                            <w:color w:val="575756"/>
                            <w:u w:val="single" w:color="B1B2B4"/>
                          </w:rPr>
                          <w:tab/>
                        </w:r>
                      </w:p>
                      <w:p w:rsidR="00C4511A" w:rsidRDefault="00C4511A">
                        <w:pPr>
                          <w:pStyle w:val="BodyText"/>
                          <w:tabs>
                            <w:tab w:val="right" w:pos="2897"/>
                          </w:tabs>
                          <w:kinsoku w:val="0"/>
                          <w:overflowPunct w:val="0"/>
                          <w:spacing w:before="43" w:line="248" w:lineRule="exact"/>
                          <w:ind w:left="56"/>
                          <w:rPr>
                            <w:color w:val="575756"/>
                            <w:w w:val="85"/>
                          </w:rPr>
                        </w:pPr>
                        <w:r>
                          <w:rPr>
                            <w:color w:val="575756"/>
                            <w:w w:val="85"/>
                          </w:rPr>
                          <w:t>1</w:t>
                        </w:r>
                        <w:r>
                          <w:rPr>
                            <w:color w:val="575756"/>
                            <w:spacing w:val="-4"/>
                            <w:w w:val="85"/>
                          </w:rPr>
                          <w:t xml:space="preserve"> </w:t>
                        </w:r>
                        <w:r>
                          <w:rPr>
                            <w:color w:val="575756"/>
                            <w:w w:val="85"/>
                          </w:rPr>
                          <w:t>Jan</w:t>
                        </w:r>
                        <w:r>
                          <w:rPr>
                            <w:color w:val="575756"/>
                            <w:spacing w:val="-3"/>
                            <w:w w:val="85"/>
                          </w:rPr>
                          <w:t xml:space="preserve"> </w:t>
                        </w:r>
                        <w:r>
                          <w:rPr>
                            <w:color w:val="575756"/>
                            <w:w w:val="85"/>
                          </w:rPr>
                          <w:t>2019</w:t>
                        </w:r>
                        <w:r>
                          <w:rPr>
                            <w:color w:val="575756"/>
                            <w:w w:val="85"/>
                          </w:rPr>
                          <w:tab/>
                          <w:t>5</w:t>
                        </w:r>
                      </w:p>
                    </w:txbxContent>
                  </v:textbox>
                </v:shape>
                <v:shape id="Text Box 54" o:spid="_x0000_s1050" type="#_x0000_t202" style="position:absolute;left:6463;top:8001;width:3913;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rsidR="00C4511A" w:rsidRDefault="00C4511A">
                        <w:pPr>
                          <w:pStyle w:val="BodyText"/>
                          <w:tabs>
                            <w:tab w:val="left" w:pos="2761"/>
                            <w:tab w:val="left" w:pos="3892"/>
                          </w:tabs>
                          <w:kinsoku w:val="0"/>
                          <w:overflowPunct w:val="0"/>
                          <w:spacing w:line="240" w:lineRule="exact"/>
                          <w:rPr>
                            <w:color w:val="575756"/>
                            <w:spacing w:val="5"/>
                            <w:w w:val="84"/>
                          </w:rPr>
                        </w:pPr>
                        <w:r>
                          <w:rPr>
                            <w:color w:val="575756"/>
                            <w:spacing w:val="5"/>
                            <w:w w:val="84"/>
                            <w:u w:val="single" w:color="B1B2B4"/>
                          </w:rPr>
                          <w:t xml:space="preserve"> </w:t>
                        </w:r>
                        <w:r>
                          <w:rPr>
                            <w:color w:val="575756"/>
                            <w:w w:val="80"/>
                            <w:u w:val="single" w:color="B1B2B4"/>
                          </w:rPr>
                          <w:t>1</w:t>
                        </w:r>
                        <w:r>
                          <w:rPr>
                            <w:color w:val="575756"/>
                            <w:spacing w:val="-2"/>
                            <w:w w:val="80"/>
                            <w:u w:val="single" w:color="B1B2B4"/>
                          </w:rPr>
                          <w:t xml:space="preserve"> </w:t>
                        </w:r>
                        <w:r>
                          <w:rPr>
                            <w:color w:val="575756"/>
                            <w:w w:val="80"/>
                            <w:u w:val="single" w:color="B1B2B4"/>
                          </w:rPr>
                          <w:t>Jan</w:t>
                        </w:r>
                        <w:r>
                          <w:rPr>
                            <w:color w:val="575756"/>
                            <w:spacing w:val="-2"/>
                            <w:w w:val="80"/>
                            <w:u w:val="single" w:color="B1B2B4"/>
                          </w:rPr>
                          <w:t xml:space="preserve"> </w:t>
                        </w:r>
                        <w:r>
                          <w:rPr>
                            <w:color w:val="575756"/>
                            <w:w w:val="80"/>
                            <w:u w:val="single" w:color="B1B2B4"/>
                          </w:rPr>
                          <w:t>2029</w:t>
                        </w:r>
                        <w:r>
                          <w:rPr>
                            <w:color w:val="575756"/>
                            <w:w w:val="80"/>
                            <w:u w:val="single" w:color="B1B2B4"/>
                          </w:rPr>
                          <w:tab/>
                          <w:t>15</w:t>
                        </w:r>
                        <w:r>
                          <w:rPr>
                            <w:color w:val="575756"/>
                            <w:u w:val="single" w:color="B1B2B4"/>
                          </w:rPr>
                          <w:tab/>
                        </w:r>
                      </w:p>
                    </w:txbxContent>
                  </v:textbox>
                </v:shape>
                <w10:wrap anchorx="page"/>
              </v:group>
            </w:pict>
          </mc:Fallback>
        </mc:AlternateContent>
      </w:r>
      <w:r>
        <w:rPr>
          <w:color w:val="575756"/>
          <w:w w:val="80"/>
        </w:rPr>
        <w:t xml:space="preserve">If you are importing from China, you may want </w:t>
      </w:r>
      <w:r>
        <w:rPr>
          <w:color w:val="575756"/>
          <w:spacing w:val="-3"/>
          <w:w w:val="80"/>
        </w:rPr>
        <w:t xml:space="preserve">to </w:t>
      </w:r>
      <w:r>
        <w:rPr>
          <w:color w:val="575756"/>
          <w:w w:val="80"/>
        </w:rPr>
        <w:t xml:space="preserve">check </w:t>
      </w:r>
      <w:r>
        <w:rPr>
          <w:color w:val="575756"/>
          <w:spacing w:val="-3"/>
          <w:w w:val="75"/>
        </w:rPr>
        <w:t>Australia’s</w:t>
      </w:r>
      <w:r>
        <w:rPr>
          <w:color w:val="575756"/>
          <w:spacing w:val="-10"/>
          <w:w w:val="75"/>
        </w:rPr>
        <w:t xml:space="preserve"> </w:t>
      </w:r>
      <w:r>
        <w:rPr>
          <w:color w:val="575756"/>
          <w:w w:val="75"/>
        </w:rPr>
        <w:t>tariff</w:t>
      </w:r>
      <w:r>
        <w:rPr>
          <w:color w:val="575756"/>
          <w:spacing w:val="-10"/>
          <w:w w:val="75"/>
        </w:rPr>
        <w:t xml:space="preserve"> </w:t>
      </w:r>
      <w:r>
        <w:rPr>
          <w:color w:val="575756"/>
          <w:w w:val="75"/>
        </w:rPr>
        <w:t>schedule.</w:t>
      </w:r>
      <w:r>
        <w:rPr>
          <w:color w:val="575756"/>
          <w:spacing w:val="-9"/>
          <w:w w:val="75"/>
        </w:rPr>
        <w:t xml:space="preserve"> </w:t>
      </w:r>
      <w:r>
        <w:rPr>
          <w:color w:val="575756"/>
          <w:w w:val="75"/>
        </w:rPr>
        <w:t>Australian</w:t>
      </w:r>
      <w:r>
        <w:rPr>
          <w:color w:val="575756"/>
          <w:spacing w:val="-10"/>
          <w:w w:val="75"/>
        </w:rPr>
        <w:t xml:space="preserve"> </w:t>
      </w:r>
      <w:r>
        <w:rPr>
          <w:color w:val="575756"/>
          <w:w w:val="75"/>
        </w:rPr>
        <w:t>staging</w:t>
      </w:r>
      <w:r>
        <w:rPr>
          <w:color w:val="575756"/>
          <w:spacing w:val="-10"/>
          <w:w w:val="75"/>
        </w:rPr>
        <w:t xml:space="preserve"> </w:t>
      </w:r>
      <w:r>
        <w:rPr>
          <w:color w:val="575756"/>
          <w:spacing w:val="-2"/>
          <w:w w:val="75"/>
        </w:rPr>
        <w:t>categories</w:t>
      </w:r>
      <w:r>
        <w:rPr>
          <w:color w:val="575756"/>
          <w:spacing w:val="-9"/>
          <w:w w:val="75"/>
        </w:rPr>
        <w:t xml:space="preserve"> </w:t>
      </w:r>
      <w:r>
        <w:rPr>
          <w:color w:val="575756"/>
          <w:w w:val="75"/>
        </w:rPr>
        <w:t xml:space="preserve">range </w:t>
      </w:r>
      <w:r>
        <w:rPr>
          <w:color w:val="575756"/>
          <w:w w:val="80"/>
        </w:rPr>
        <w:t>from</w:t>
      </w:r>
      <w:r>
        <w:rPr>
          <w:color w:val="575756"/>
          <w:spacing w:val="-31"/>
          <w:w w:val="80"/>
        </w:rPr>
        <w:t xml:space="preserve"> </w:t>
      </w:r>
      <w:r>
        <w:rPr>
          <w:color w:val="575756"/>
          <w:w w:val="80"/>
        </w:rPr>
        <w:t>0,</w:t>
      </w:r>
      <w:r>
        <w:rPr>
          <w:color w:val="575756"/>
          <w:spacing w:val="-30"/>
          <w:w w:val="80"/>
        </w:rPr>
        <w:t xml:space="preserve"> </w:t>
      </w:r>
      <w:r>
        <w:rPr>
          <w:color w:val="575756"/>
          <w:w w:val="80"/>
        </w:rPr>
        <w:t>indicating</w:t>
      </w:r>
      <w:r>
        <w:rPr>
          <w:color w:val="575756"/>
          <w:spacing w:val="-30"/>
          <w:w w:val="80"/>
        </w:rPr>
        <w:t xml:space="preserve"> </w:t>
      </w:r>
      <w:r>
        <w:rPr>
          <w:color w:val="575756"/>
          <w:w w:val="80"/>
        </w:rPr>
        <w:t>tariffs</w:t>
      </w:r>
      <w:r>
        <w:rPr>
          <w:color w:val="575756"/>
          <w:spacing w:val="-30"/>
          <w:w w:val="80"/>
        </w:rPr>
        <w:t xml:space="preserve"> </w:t>
      </w:r>
      <w:r>
        <w:rPr>
          <w:color w:val="575756"/>
          <w:w w:val="80"/>
        </w:rPr>
        <w:t>already</w:t>
      </w:r>
      <w:r>
        <w:rPr>
          <w:color w:val="575756"/>
          <w:spacing w:val="-30"/>
          <w:w w:val="80"/>
        </w:rPr>
        <w:t xml:space="preserve"> </w:t>
      </w:r>
      <w:r>
        <w:rPr>
          <w:color w:val="575756"/>
          <w:w w:val="80"/>
        </w:rPr>
        <w:t>eliminated,</w:t>
      </w:r>
      <w:r>
        <w:rPr>
          <w:color w:val="575756"/>
          <w:spacing w:val="-30"/>
          <w:w w:val="80"/>
        </w:rPr>
        <w:t xml:space="preserve"> </w:t>
      </w:r>
      <w:r>
        <w:rPr>
          <w:color w:val="575756"/>
          <w:spacing w:val="-3"/>
          <w:w w:val="80"/>
        </w:rPr>
        <w:t>to</w:t>
      </w:r>
      <w:r>
        <w:rPr>
          <w:color w:val="575756"/>
          <w:spacing w:val="-30"/>
          <w:w w:val="80"/>
        </w:rPr>
        <w:t xml:space="preserve"> </w:t>
      </w:r>
      <w:r>
        <w:rPr>
          <w:color w:val="575756"/>
          <w:w w:val="80"/>
        </w:rPr>
        <w:t>5,</w:t>
      </w:r>
      <w:r>
        <w:rPr>
          <w:color w:val="575756"/>
          <w:spacing w:val="-30"/>
          <w:w w:val="80"/>
        </w:rPr>
        <w:t xml:space="preserve"> </w:t>
      </w:r>
      <w:r>
        <w:rPr>
          <w:color w:val="575756"/>
          <w:w w:val="80"/>
        </w:rPr>
        <w:t>indicating gradual</w:t>
      </w:r>
      <w:r>
        <w:rPr>
          <w:color w:val="575756"/>
          <w:spacing w:val="-26"/>
          <w:w w:val="80"/>
        </w:rPr>
        <w:t xml:space="preserve"> </w:t>
      </w:r>
      <w:r>
        <w:rPr>
          <w:color w:val="575756"/>
          <w:w w:val="80"/>
        </w:rPr>
        <w:t>elimination</w:t>
      </w:r>
      <w:r>
        <w:rPr>
          <w:color w:val="575756"/>
          <w:spacing w:val="-25"/>
          <w:w w:val="80"/>
        </w:rPr>
        <w:t xml:space="preserve"> </w:t>
      </w:r>
      <w:r>
        <w:rPr>
          <w:color w:val="575756"/>
          <w:w w:val="80"/>
        </w:rPr>
        <w:t>of</w:t>
      </w:r>
      <w:r>
        <w:rPr>
          <w:color w:val="575756"/>
          <w:spacing w:val="-25"/>
          <w:w w:val="80"/>
        </w:rPr>
        <w:t xml:space="preserve"> </w:t>
      </w:r>
      <w:r>
        <w:rPr>
          <w:color w:val="575756"/>
          <w:w w:val="80"/>
        </w:rPr>
        <w:t>the</w:t>
      </w:r>
      <w:r>
        <w:rPr>
          <w:color w:val="575756"/>
          <w:spacing w:val="-25"/>
          <w:w w:val="80"/>
        </w:rPr>
        <w:t xml:space="preserve"> </w:t>
      </w:r>
      <w:r>
        <w:rPr>
          <w:color w:val="575756"/>
          <w:w w:val="80"/>
        </w:rPr>
        <w:t>base</w:t>
      </w:r>
      <w:r>
        <w:rPr>
          <w:color w:val="575756"/>
          <w:spacing w:val="-25"/>
          <w:w w:val="80"/>
        </w:rPr>
        <w:t xml:space="preserve"> </w:t>
      </w:r>
      <w:r>
        <w:rPr>
          <w:color w:val="575756"/>
          <w:w w:val="80"/>
        </w:rPr>
        <w:t>duty</w:t>
      </w:r>
      <w:r>
        <w:rPr>
          <w:color w:val="575756"/>
          <w:spacing w:val="-25"/>
          <w:w w:val="80"/>
        </w:rPr>
        <w:t xml:space="preserve"> </w:t>
      </w:r>
      <w:r>
        <w:rPr>
          <w:color w:val="575756"/>
          <w:spacing w:val="-3"/>
          <w:w w:val="80"/>
        </w:rPr>
        <w:t>rate</w:t>
      </w:r>
      <w:r>
        <w:rPr>
          <w:color w:val="575756"/>
          <w:spacing w:val="-25"/>
          <w:w w:val="80"/>
        </w:rPr>
        <w:t xml:space="preserve"> </w:t>
      </w:r>
      <w:r>
        <w:rPr>
          <w:color w:val="575756"/>
          <w:spacing w:val="-3"/>
          <w:w w:val="80"/>
        </w:rPr>
        <w:t>over</w:t>
      </w:r>
      <w:r>
        <w:rPr>
          <w:color w:val="575756"/>
          <w:spacing w:val="-25"/>
          <w:w w:val="80"/>
        </w:rPr>
        <w:t xml:space="preserve"> </w:t>
      </w:r>
      <w:r>
        <w:rPr>
          <w:color w:val="575756"/>
          <w:w w:val="80"/>
        </w:rPr>
        <w:t>5</w:t>
      </w:r>
      <w:r>
        <w:rPr>
          <w:color w:val="575756"/>
          <w:spacing w:val="-25"/>
          <w:w w:val="80"/>
        </w:rPr>
        <w:t xml:space="preserve"> </w:t>
      </w:r>
      <w:r>
        <w:rPr>
          <w:color w:val="575756"/>
          <w:w w:val="80"/>
        </w:rPr>
        <w:t>equal</w:t>
      </w:r>
      <w:r>
        <w:rPr>
          <w:color w:val="575756"/>
          <w:spacing w:val="-25"/>
          <w:w w:val="80"/>
        </w:rPr>
        <w:t xml:space="preserve"> </w:t>
      </w:r>
      <w:r>
        <w:rPr>
          <w:color w:val="575756"/>
          <w:w w:val="80"/>
        </w:rPr>
        <w:t xml:space="preserve">annual stages, which began on entry </w:t>
      </w:r>
      <w:r>
        <w:rPr>
          <w:color w:val="575756"/>
          <w:spacing w:val="-3"/>
          <w:w w:val="80"/>
        </w:rPr>
        <w:t xml:space="preserve">into force </w:t>
      </w:r>
      <w:r>
        <w:rPr>
          <w:color w:val="575756"/>
          <w:w w:val="80"/>
        </w:rPr>
        <w:t xml:space="preserve">of </w:t>
      </w:r>
      <w:r>
        <w:rPr>
          <w:color w:val="575756"/>
          <w:spacing w:val="-3"/>
          <w:w w:val="80"/>
        </w:rPr>
        <w:t xml:space="preserve">ChAFTA </w:t>
      </w:r>
      <w:r>
        <w:rPr>
          <w:color w:val="575756"/>
          <w:w w:val="80"/>
        </w:rPr>
        <w:t>and culminate</w:t>
      </w:r>
      <w:r>
        <w:rPr>
          <w:color w:val="575756"/>
          <w:spacing w:val="-15"/>
          <w:w w:val="80"/>
        </w:rPr>
        <w:t xml:space="preserve"> </w:t>
      </w:r>
      <w:r>
        <w:rPr>
          <w:color w:val="575756"/>
          <w:w w:val="80"/>
        </w:rPr>
        <w:t>in</w:t>
      </w:r>
      <w:r>
        <w:rPr>
          <w:color w:val="575756"/>
          <w:spacing w:val="-15"/>
          <w:w w:val="80"/>
        </w:rPr>
        <w:t xml:space="preserve"> </w:t>
      </w:r>
      <w:r>
        <w:rPr>
          <w:color w:val="575756"/>
          <w:w w:val="80"/>
        </w:rPr>
        <w:t>duty</w:t>
      </w:r>
      <w:r>
        <w:rPr>
          <w:color w:val="575756"/>
          <w:spacing w:val="-15"/>
          <w:w w:val="80"/>
        </w:rPr>
        <w:t xml:space="preserve"> </w:t>
      </w:r>
      <w:r>
        <w:rPr>
          <w:color w:val="575756"/>
          <w:w w:val="80"/>
        </w:rPr>
        <w:t>free</w:t>
      </w:r>
      <w:r>
        <w:rPr>
          <w:color w:val="575756"/>
          <w:spacing w:val="-14"/>
          <w:w w:val="80"/>
        </w:rPr>
        <w:t xml:space="preserve"> </w:t>
      </w:r>
      <w:r>
        <w:rPr>
          <w:color w:val="575756"/>
          <w:w w:val="80"/>
        </w:rPr>
        <w:t>access</w:t>
      </w:r>
      <w:r>
        <w:rPr>
          <w:color w:val="575756"/>
          <w:spacing w:val="-15"/>
          <w:w w:val="80"/>
        </w:rPr>
        <w:t xml:space="preserve"> </w:t>
      </w:r>
      <w:r>
        <w:rPr>
          <w:color w:val="575756"/>
          <w:w w:val="80"/>
        </w:rPr>
        <w:t>from</w:t>
      </w:r>
      <w:r>
        <w:rPr>
          <w:color w:val="575756"/>
          <w:spacing w:val="-15"/>
          <w:w w:val="80"/>
        </w:rPr>
        <w:t xml:space="preserve"> </w:t>
      </w:r>
      <w:r>
        <w:rPr>
          <w:color w:val="575756"/>
          <w:w w:val="80"/>
        </w:rPr>
        <w:t>1</w:t>
      </w:r>
      <w:r>
        <w:rPr>
          <w:color w:val="575756"/>
          <w:spacing w:val="-14"/>
          <w:w w:val="80"/>
        </w:rPr>
        <w:t xml:space="preserve"> </w:t>
      </w:r>
      <w:r>
        <w:rPr>
          <w:color w:val="575756"/>
          <w:w w:val="80"/>
        </w:rPr>
        <w:t>January</w:t>
      </w:r>
      <w:r>
        <w:rPr>
          <w:color w:val="575756"/>
          <w:spacing w:val="-15"/>
          <w:w w:val="80"/>
        </w:rPr>
        <w:t xml:space="preserve"> </w:t>
      </w:r>
      <w:r>
        <w:rPr>
          <w:color w:val="575756"/>
          <w:w w:val="80"/>
        </w:rPr>
        <w:t>2019.</w:t>
      </w: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spacing w:before="10"/>
        <w:rPr>
          <w:sz w:val="12"/>
          <w:szCs w:val="12"/>
        </w:rPr>
      </w:pPr>
    </w:p>
    <w:tbl>
      <w:tblPr>
        <w:tblW w:w="0" w:type="auto"/>
        <w:tblInd w:w="677" w:type="dxa"/>
        <w:tblLayout w:type="fixed"/>
        <w:tblCellMar>
          <w:left w:w="0" w:type="dxa"/>
          <w:right w:w="0" w:type="dxa"/>
        </w:tblCellMar>
        <w:tblLook w:val="0000" w:firstRow="0" w:lastRow="0" w:firstColumn="0" w:lastColumn="0" w:noHBand="0" w:noVBand="0"/>
      </w:tblPr>
      <w:tblGrid>
        <w:gridCol w:w="1837"/>
        <w:gridCol w:w="2056"/>
      </w:tblGrid>
      <w:tr w:rsidR="0022675B">
        <w:trPr>
          <w:trHeight w:val="291"/>
        </w:trPr>
        <w:tc>
          <w:tcPr>
            <w:tcW w:w="1837" w:type="dxa"/>
            <w:tcBorders>
              <w:top w:val="single" w:sz="2" w:space="0" w:color="B1B2B4"/>
              <w:left w:val="none" w:sz="6" w:space="0" w:color="auto"/>
              <w:bottom w:val="single" w:sz="2" w:space="0" w:color="B1B2B4"/>
              <w:right w:val="none" w:sz="6" w:space="0" w:color="auto"/>
            </w:tcBorders>
            <w:shd w:val="clear" w:color="auto" w:fill="F4F3EC"/>
          </w:tcPr>
          <w:p w:rsidR="0022675B" w:rsidRDefault="00501E15">
            <w:pPr>
              <w:pStyle w:val="TableParagraph"/>
              <w:kinsoku w:val="0"/>
              <w:overflowPunct w:val="0"/>
              <w:spacing w:before="16"/>
              <w:ind w:left="56"/>
              <w:rPr>
                <w:color w:val="575756"/>
                <w:w w:val="85"/>
                <w:sz w:val="18"/>
                <w:szCs w:val="18"/>
              </w:rPr>
            </w:pPr>
            <w:r>
              <w:rPr>
                <w:color w:val="575756"/>
                <w:w w:val="85"/>
                <w:sz w:val="18"/>
                <w:szCs w:val="18"/>
              </w:rPr>
              <w:t>1 Jan 2020</w:t>
            </w:r>
          </w:p>
        </w:tc>
        <w:tc>
          <w:tcPr>
            <w:tcW w:w="2056" w:type="dxa"/>
            <w:tcBorders>
              <w:top w:val="single" w:sz="2" w:space="0" w:color="B1B2B4"/>
              <w:left w:val="none" w:sz="6" w:space="0" w:color="auto"/>
              <w:bottom w:val="single" w:sz="2" w:space="0" w:color="B1B2B4"/>
              <w:right w:val="none" w:sz="6" w:space="0" w:color="auto"/>
            </w:tcBorders>
            <w:shd w:val="clear" w:color="auto" w:fill="F4F3EC"/>
          </w:tcPr>
          <w:p w:rsidR="0022675B" w:rsidRDefault="00501E15">
            <w:pPr>
              <w:pStyle w:val="TableParagraph"/>
              <w:kinsoku w:val="0"/>
              <w:overflowPunct w:val="0"/>
              <w:spacing w:before="16"/>
              <w:ind w:left="958"/>
              <w:rPr>
                <w:color w:val="575756"/>
                <w:w w:val="84"/>
                <w:sz w:val="18"/>
                <w:szCs w:val="18"/>
              </w:rPr>
            </w:pPr>
            <w:r>
              <w:rPr>
                <w:color w:val="575756"/>
                <w:w w:val="84"/>
                <w:sz w:val="18"/>
                <w:szCs w:val="18"/>
              </w:rPr>
              <w:t>6</w:t>
            </w:r>
          </w:p>
        </w:tc>
      </w:tr>
      <w:tr w:rsidR="0022675B">
        <w:trPr>
          <w:trHeight w:val="291"/>
        </w:trPr>
        <w:tc>
          <w:tcPr>
            <w:tcW w:w="1837" w:type="dxa"/>
            <w:tcBorders>
              <w:top w:val="single" w:sz="2" w:space="0" w:color="B1B2B4"/>
              <w:left w:val="none" w:sz="6" w:space="0" w:color="auto"/>
              <w:bottom w:val="single" w:sz="2" w:space="0" w:color="B1B2B4"/>
              <w:right w:val="none" w:sz="6" w:space="0" w:color="auto"/>
            </w:tcBorders>
            <w:shd w:val="clear" w:color="auto" w:fill="F9F8F4"/>
          </w:tcPr>
          <w:p w:rsidR="0022675B" w:rsidRDefault="00501E15">
            <w:pPr>
              <w:pStyle w:val="TableParagraph"/>
              <w:kinsoku w:val="0"/>
              <w:overflowPunct w:val="0"/>
              <w:spacing w:before="16"/>
              <w:ind w:left="56"/>
              <w:rPr>
                <w:color w:val="575756"/>
                <w:w w:val="80"/>
                <w:sz w:val="18"/>
                <w:szCs w:val="18"/>
              </w:rPr>
            </w:pPr>
            <w:r>
              <w:rPr>
                <w:color w:val="575756"/>
                <w:w w:val="80"/>
                <w:sz w:val="18"/>
                <w:szCs w:val="18"/>
              </w:rPr>
              <w:t>1 Jan 2021</w:t>
            </w:r>
          </w:p>
        </w:tc>
        <w:tc>
          <w:tcPr>
            <w:tcW w:w="2056" w:type="dxa"/>
            <w:tcBorders>
              <w:top w:val="single" w:sz="2" w:space="0" w:color="B1B2B4"/>
              <w:left w:val="none" w:sz="6" w:space="0" w:color="auto"/>
              <w:bottom w:val="single" w:sz="2" w:space="0" w:color="B1B2B4"/>
              <w:right w:val="none" w:sz="6" w:space="0" w:color="auto"/>
            </w:tcBorders>
            <w:shd w:val="clear" w:color="auto" w:fill="F9F8F4"/>
          </w:tcPr>
          <w:p w:rsidR="0022675B" w:rsidRDefault="00501E15">
            <w:pPr>
              <w:pStyle w:val="TableParagraph"/>
              <w:kinsoku w:val="0"/>
              <w:overflowPunct w:val="0"/>
              <w:spacing w:before="16"/>
              <w:ind w:left="965"/>
              <w:rPr>
                <w:color w:val="575756"/>
                <w:w w:val="73"/>
                <w:sz w:val="18"/>
                <w:szCs w:val="18"/>
              </w:rPr>
            </w:pPr>
            <w:r>
              <w:rPr>
                <w:color w:val="575756"/>
                <w:w w:val="73"/>
                <w:sz w:val="18"/>
                <w:szCs w:val="18"/>
              </w:rPr>
              <w:t>7</w:t>
            </w:r>
          </w:p>
        </w:tc>
      </w:tr>
      <w:tr w:rsidR="0022675B">
        <w:trPr>
          <w:trHeight w:val="291"/>
        </w:trPr>
        <w:tc>
          <w:tcPr>
            <w:tcW w:w="1837" w:type="dxa"/>
            <w:tcBorders>
              <w:top w:val="single" w:sz="2" w:space="0" w:color="B1B2B4"/>
              <w:left w:val="none" w:sz="6" w:space="0" w:color="auto"/>
              <w:bottom w:val="single" w:sz="2" w:space="0" w:color="B1B2B4"/>
              <w:right w:val="none" w:sz="6" w:space="0" w:color="auto"/>
            </w:tcBorders>
            <w:shd w:val="clear" w:color="auto" w:fill="F4F3EC"/>
          </w:tcPr>
          <w:p w:rsidR="0022675B" w:rsidRDefault="00501E15">
            <w:pPr>
              <w:pStyle w:val="TableParagraph"/>
              <w:kinsoku w:val="0"/>
              <w:overflowPunct w:val="0"/>
              <w:spacing w:before="16"/>
              <w:ind w:left="56"/>
              <w:rPr>
                <w:color w:val="575756"/>
                <w:w w:val="85"/>
                <w:sz w:val="18"/>
                <w:szCs w:val="18"/>
              </w:rPr>
            </w:pPr>
            <w:r>
              <w:rPr>
                <w:color w:val="575756"/>
                <w:w w:val="85"/>
                <w:sz w:val="18"/>
                <w:szCs w:val="18"/>
              </w:rPr>
              <w:t>1 Jan 2022</w:t>
            </w:r>
          </w:p>
        </w:tc>
        <w:tc>
          <w:tcPr>
            <w:tcW w:w="2056" w:type="dxa"/>
            <w:tcBorders>
              <w:top w:val="single" w:sz="2" w:space="0" w:color="B1B2B4"/>
              <w:left w:val="none" w:sz="6" w:space="0" w:color="auto"/>
              <w:bottom w:val="single" w:sz="2" w:space="0" w:color="B1B2B4"/>
              <w:right w:val="none" w:sz="6" w:space="0" w:color="auto"/>
            </w:tcBorders>
            <w:shd w:val="clear" w:color="auto" w:fill="F4F3EC"/>
          </w:tcPr>
          <w:p w:rsidR="0022675B" w:rsidRDefault="00501E15">
            <w:pPr>
              <w:pStyle w:val="TableParagraph"/>
              <w:kinsoku w:val="0"/>
              <w:overflowPunct w:val="0"/>
              <w:spacing w:before="16"/>
              <w:ind w:left="956"/>
              <w:rPr>
                <w:color w:val="575756"/>
                <w:w w:val="88"/>
                <w:sz w:val="18"/>
                <w:szCs w:val="18"/>
              </w:rPr>
            </w:pPr>
            <w:r>
              <w:rPr>
                <w:color w:val="575756"/>
                <w:w w:val="88"/>
                <w:sz w:val="18"/>
                <w:szCs w:val="18"/>
              </w:rPr>
              <w:t>8</w:t>
            </w:r>
          </w:p>
        </w:tc>
      </w:tr>
      <w:tr w:rsidR="0022675B">
        <w:trPr>
          <w:trHeight w:val="291"/>
        </w:trPr>
        <w:tc>
          <w:tcPr>
            <w:tcW w:w="1837" w:type="dxa"/>
            <w:tcBorders>
              <w:top w:val="single" w:sz="2" w:space="0" w:color="B1B2B4"/>
              <w:left w:val="none" w:sz="6" w:space="0" w:color="auto"/>
              <w:bottom w:val="single" w:sz="2" w:space="0" w:color="B1B2B4"/>
              <w:right w:val="none" w:sz="6" w:space="0" w:color="auto"/>
            </w:tcBorders>
            <w:shd w:val="clear" w:color="auto" w:fill="F9F8F4"/>
          </w:tcPr>
          <w:p w:rsidR="0022675B" w:rsidRDefault="00501E15">
            <w:pPr>
              <w:pStyle w:val="TableParagraph"/>
              <w:kinsoku w:val="0"/>
              <w:overflowPunct w:val="0"/>
              <w:spacing w:before="16"/>
              <w:ind w:left="56"/>
              <w:rPr>
                <w:color w:val="575756"/>
                <w:w w:val="85"/>
                <w:sz w:val="18"/>
                <w:szCs w:val="18"/>
              </w:rPr>
            </w:pPr>
            <w:r>
              <w:rPr>
                <w:color w:val="575756"/>
                <w:w w:val="85"/>
                <w:sz w:val="18"/>
                <w:szCs w:val="18"/>
              </w:rPr>
              <w:t>1 Jan 2023</w:t>
            </w:r>
          </w:p>
        </w:tc>
        <w:tc>
          <w:tcPr>
            <w:tcW w:w="2056" w:type="dxa"/>
            <w:tcBorders>
              <w:top w:val="single" w:sz="2" w:space="0" w:color="B1B2B4"/>
              <w:left w:val="none" w:sz="6" w:space="0" w:color="auto"/>
              <w:bottom w:val="single" w:sz="2" w:space="0" w:color="B1B2B4"/>
              <w:right w:val="none" w:sz="6" w:space="0" w:color="auto"/>
            </w:tcBorders>
            <w:shd w:val="clear" w:color="auto" w:fill="F9F8F4"/>
          </w:tcPr>
          <w:p w:rsidR="0022675B" w:rsidRDefault="00501E15">
            <w:pPr>
              <w:pStyle w:val="TableParagraph"/>
              <w:kinsoku w:val="0"/>
              <w:overflowPunct w:val="0"/>
              <w:spacing w:before="16"/>
              <w:ind w:left="958"/>
              <w:rPr>
                <w:color w:val="575756"/>
                <w:w w:val="84"/>
                <w:sz w:val="18"/>
                <w:szCs w:val="18"/>
              </w:rPr>
            </w:pPr>
            <w:r>
              <w:rPr>
                <w:color w:val="575756"/>
                <w:w w:val="84"/>
                <w:sz w:val="18"/>
                <w:szCs w:val="18"/>
              </w:rPr>
              <w:t>9</w:t>
            </w:r>
          </w:p>
        </w:tc>
      </w:tr>
      <w:tr w:rsidR="0022675B">
        <w:trPr>
          <w:trHeight w:val="291"/>
        </w:trPr>
        <w:tc>
          <w:tcPr>
            <w:tcW w:w="1837" w:type="dxa"/>
            <w:tcBorders>
              <w:top w:val="single" w:sz="2" w:space="0" w:color="B1B2B4"/>
              <w:left w:val="none" w:sz="6" w:space="0" w:color="auto"/>
              <w:bottom w:val="single" w:sz="2" w:space="0" w:color="B1B2B4"/>
              <w:right w:val="none" w:sz="6" w:space="0" w:color="auto"/>
            </w:tcBorders>
            <w:shd w:val="clear" w:color="auto" w:fill="F4F3EC"/>
          </w:tcPr>
          <w:p w:rsidR="0022675B" w:rsidRDefault="00501E15">
            <w:pPr>
              <w:pStyle w:val="TableParagraph"/>
              <w:kinsoku w:val="0"/>
              <w:overflowPunct w:val="0"/>
              <w:spacing w:before="16"/>
              <w:ind w:left="56"/>
              <w:rPr>
                <w:color w:val="575756"/>
                <w:w w:val="85"/>
                <w:sz w:val="18"/>
                <w:szCs w:val="18"/>
              </w:rPr>
            </w:pPr>
            <w:r>
              <w:rPr>
                <w:color w:val="575756"/>
                <w:w w:val="85"/>
                <w:sz w:val="18"/>
                <w:szCs w:val="18"/>
              </w:rPr>
              <w:t>1 Jan 2024</w:t>
            </w:r>
          </w:p>
        </w:tc>
        <w:tc>
          <w:tcPr>
            <w:tcW w:w="2056" w:type="dxa"/>
            <w:tcBorders>
              <w:top w:val="single" w:sz="2" w:space="0" w:color="B1B2B4"/>
              <w:left w:val="none" w:sz="6" w:space="0" w:color="auto"/>
              <w:bottom w:val="single" w:sz="2" w:space="0" w:color="B1B2B4"/>
              <w:right w:val="none" w:sz="6" w:space="0" w:color="auto"/>
            </w:tcBorders>
            <w:shd w:val="clear" w:color="auto" w:fill="F4F3EC"/>
          </w:tcPr>
          <w:p w:rsidR="0022675B" w:rsidRDefault="00501E15">
            <w:pPr>
              <w:pStyle w:val="TableParagraph"/>
              <w:kinsoku w:val="0"/>
              <w:overflowPunct w:val="0"/>
              <w:spacing w:before="16"/>
              <w:ind w:left="922"/>
              <w:rPr>
                <w:color w:val="575756"/>
                <w:w w:val="80"/>
                <w:sz w:val="18"/>
                <w:szCs w:val="18"/>
              </w:rPr>
            </w:pPr>
            <w:r>
              <w:rPr>
                <w:color w:val="575756"/>
                <w:w w:val="80"/>
                <w:sz w:val="18"/>
                <w:szCs w:val="18"/>
              </w:rPr>
              <w:t>10</w:t>
            </w:r>
          </w:p>
        </w:tc>
      </w:tr>
    </w:tbl>
    <w:p w:rsidR="0022675B" w:rsidRDefault="0022675B">
      <w:pPr>
        <w:rPr>
          <w:sz w:val="12"/>
          <w:szCs w:val="12"/>
        </w:rPr>
        <w:sectPr w:rsidR="0022675B">
          <w:type w:val="continuous"/>
          <w:pgSz w:w="11910" w:h="16840"/>
          <w:pgMar w:top="1580" w:right="0" w:bottom="280" w:left="740" w:header="720" w:footer="720" w:gutter="0"/>
          <w:cols w:num="2" w:space="720" w:equalWidth="0">
            <w:col w:w="4994" w:space="51"/>
            <w:col w:w="6125"/>
          </w:cols>
          <w:noEndnote/>
        </w:sect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spacing w:before="3"/>
        <w:rPr>
          <w:sz w:val="13"/>
          <w:szCs w:val="13"/>
        </w:rPr>
      </w:pPr>
    </w:p>
    <w:p w:rsidR="0022675B" w:rsidRDefault="0022675B">
      <w:pPr>
        <w:pStyle w:val="BodyText"/>
        <w:kinsoku w:val="0"/>
        <w:overflowPunct w:val="0"/>
        <w:spacing w:before="3"/>
        <w:rPr>
          <w:sz w:val="13"/>
          <w:szCs w:val="13"/>
        </w:rPr>
        <w:sectPr w:rsidR="0022675B">
          <w:headerReference w:type="even" r:id="rId52"/>
          <w:headerReference w:type="default" r:id="rId53"/>
          <w:pgSz w:w="11910" w:h="16840"/>
          <w:pgMar w:top="1580" w:right="0" w:bottom="1180" w:left="740" w:header="0" w:footer="987" w:gutter="0"/>
          <w:cols w:space="720" w:equalWidth="0">
            <w:col w:w="11170"/>
          </w:cols>
          <w:noEndnote/>
        </w:sectPr>
      </w:pPr>
    </w:p>
    <w:p w:rsidR="0022675B" w:rsidRDefault="00501E15">
      <w:pPr>
        <w:pStyle w:val="Heading4"/>
        <w:kinsoku w:val="0"/>
        <w:overflowPunct w:val="0"/>
        <w:spacing w:before="138"/>
        <w:rPr>
          <w:color w:val="E9530E"/>
          <w:w w:val="120"/>
        </w:rPr>
      </w:pPr>
      <w:bookmarkStart w:id="13" w:name="Applied_tariffs"/>
      <w:bookmarkStart w:id="14" w:name="Reading_the_Tariff_Schedule_–_examples"/>
      <w:bookmarkStart w:id="15" w:name="_bookmark4"/>
      <w:bookmarkEnd w:id="13"/>
      <w:bookmarkEnd w:id="14"/>
      <w:bookmarkEnd w:id="15"/>
      <w:r>
        <w:rPr>
          <w:color w:val="E9530E"/>
          <w:w w:val="120"/>
        </w:rPr>
        <w:t>Applied tariffs</w:t>
      </w:r>
    </w:p>
    <w:p w:rsidR="0022675B" w:rsidRDefault="00501E15">
      <w:pPr>
        <w:pStyle w:val="BodyText"/>
        <w:kinsoku w:val="0"/>
        <w:overflowPunct w:val="0"/>
        <w:spacing w:before="183" w:line="254" w:lineRule="auto"/>
        <w:ind w:left="393" w:right="-11"/>
        <w:rPr>
          <w:color w:val="575756"/>
          <w:w w:val="85"/>
        </w:rPr>
      </w:pPr>
      <w:r>
        <w:rPr>
          <w:color w:val="575756"/>
          <w:spacing w:val="-3"/>
          <w:w w:val="80"/>
        </w:rPr>
        <w:t>You</w:t>
      </w:r>
      <w:r>
        <w:rPr>
          <w:color w:val="575756"/>
          <w:spacing w:val="-9"/>
          <w:w w:val="80"/>
        </w:rPr>
        <w:t xml:space="preserve"> </w:t>
      </w:r>
      <w:r>
        <w:rPr>
          <w:color w:val="575756"/>
          <w:spacing w:val="2"/>
          <w:w w:val="80"/>
        </w:rPr>
        <w:t>should</w:t>
      </w:r>
      <w:r>
        <w:rPr>
          <w:color w:val="575756"/>
          <w:spacing w:val="-8"/>
          <w:w w:val="80"/>
        </w:rPr>
        <w:t xml:space="preserve"> </w:t>
      </w:r>
      <w:r>
        <w:rPr>
          <w:color w:val="575756"/>
          <w:w w:val="80"/>
        </w:rPr>
        <w:t>be</w:t>
      </w:r>
      <w:r>
        <w:rPr>
          <w:color w:val="575756"/>
          <w:spacing w:val="-9"/>
          <w:w w:val="80"/>
        </w:rPr>
        <w:t xml:space="preserve"> </w:t>
      </w:r>
      <w:r>
        <w:rPr>
          <w:color w:val="575756"/>
          <w:w w:val="80"/>
        </w:rPr>
        <w:t>aware</w:t>
      </w:r>
      <w:r>
        <w:rPr>
          <w:color w:val="575756"/>
          <w:spacing w:val="-8"/>
          <w:w w:val="80"/>
        </w:rPr>
        <w:t xml:space="preserve"> </w:t>
      </w:r>
      <w:r>
        <w:rPr>
          <w:color w:val="575756"/>
          <w:w w:val="80"/>
        </w:rPr>
        <w:t>that</w:t>
      </w:r>
      <w:r>
        <w:rPr>
          <w:color w:val="575756"/>
          <w:spacing w:val="-9"/>
          <w:w w:val="80"/>
        </w:rPr>
        <w:t xml:space="preserve"> </w:t>
      </w:r>
      <w:r>
        <w:rPr>
          <w:color w:val="575756"/>
          <w:w w:val="80"/>
        </w:rPr>
        <w:t>the</w:t>
      </w:r>
      <w:r>
        <w:rPr>
          <w:color w:val="575756"/>
          <w:spacing w:val="-8"/>
          <w:w w:val="80"/>
        </w:rPr>
        <w:t xml:space="preserve"> </w:t>
      </w:r>
      <w:r>
        <w:rPr>
          <w:color w:val="575756"/>
          <w:spacing w:val="2"/>
          <w:w w:val="80"/>
        </w:rPr>
        <w:t>“base</w:t>
      </w:r>
      <w:r>
        <w:rPr>
          <w:color w:val="575756"/>
          <w:spacing w:val="-9"/>
          <w:w w:val="80"/>
        </w:rPr>
        <w:t xml:space="preserve"> </w:t>
      </w:r>
      <w:r>
        <w:rPr>
          <w:color w:val="575756"/>
          <w:w w:val="80"/>
        </w:rPr>
        <w:t>rate”</w:t>
      </w:r>
      <w:r>
        <w:rPr>
          <w:color w:val="575756"/>
          <w:spacing w:val="-8"/>
          <w:w w:val="80"/>
        </w:rPr>
        <w:t xml:space="preserve"> </w:t>
      </w:r>
      <w:r>
        <w:rPr>
          <w:color w:val="575756"/>
          <w:w w:val="80"/>
        </w:rPr>
        <w:t>under</w:t>
      </w:r>
      <w:r>
        <w:rPr>
          <w:color w:val="575756"/>
          <w:spacing w:val="-9"/>
          <w:w w:val="80"/>
        </w:rPr>
        <w:t xml:space="preserve"> </w:t>
      </w:r>
      <w:r>
        <w:rPr>
          <w:color w:val="575756"/>
          <w:w w:val="80"/>
        </w:rPr>
        <w:t>ChAFTA</w:t>
      </w:r>
      <w:r>
        <w:rPr>
          <w:color w:val="575756"/>
          <w:spacing w:val="-8"/>
          <w:w w:val="80"/>
        </w:rPr>
        <w:t xml:space="preserve"> </w:t>
      </w:r>
      <w:r>
        <w:rPr>
          <w:color w:val="575756"/>
          <w:w w:val="80"/>
        </w:rPr>
        <w:t xml:space="preserve">is </w:t>
      </w:r>
      <w:r>
        <w:rPr>
          <w:color w:val="575756"/>
          <w:w w:val="85"/>
        </w:rPr>
        <w:t>the</w:t>
      </w:r>
      <w:r>
        <w:rPr>
          <w:color w:val="575756"/>
          <w:spacing w:val="-35"/>
          <w:w w:val="85"/>
        </w:rPr>
        <w:t xml:space="preserve"> </w:t>
      </w:r>
      <w:r>
        <w:rPr>
          <w:color w:val="575756"/>
          <w:w w:val="85"/>
        </w:rPr>
        <w:t>tariff</w:t>
      </w:r>
      <w:r>
        <w:rPr>
          <w:color w:val="575756"/>
          <w:spacing w:val="-34"/>
          <w:w w:val="85"/>
        </w:rPr>
        <w:t xml:space="preserve"> </w:t>
      </w:r>
      <w:r>
        <w:rPr>
          <w:color w:val="575756"/>
          <w:w w:val="85"/>
        </w:rPr>
        <w:t>that</w:t>
      </w:r>
      <w:r>
        <w:rPr>
          <w:color w:val="575756"/>
          <w:spacing w:val="-34"/>
          <w:w w:val="85"/>
        </w:rPr>
        <w:t xml:space="preserve"> </w:t>
      </w:r>
      <w:r>
        <w:rPr>
          <w:color w:val="575756"/>
          <w:w w:val="85"/>
        </w:rPr>
        <w:t>applied</w:t>
      </w:r>
      <w:r>
        <w:rPr>
          <w:color w:val="575756"/>
          <w:spacing w:val="-34"/>
          <w:w w:val="85"/>
        </w:rPr>
        <w:t xml:space="preserve"> </w:t>
      </w:r>
      <w:r>
        <w:rPr>
          <w:color w:val="575756"/>
          <w:w w:val="85"/>
        </w:rPr>
        <w:t>in</w:t>
      </w:r>
      <w:r>
        <w:rPr>
          <w:color w:val="575756"/>
          <w:spacing w:val="-34"/>
          <w:w w:val="85"/>
        </w:rPr>
        <w:t xml:space="preserve"> </w:t>
      </w:r>
      <w:r>
        <w:rPr>
          <w:color w:val="575756"/>
          <w:w w:val="85"/>
        </w:rPr>
        <w:t>2013</w:t>
      </w:r>
      <w:r>
        <w:rPr>
          <w:color w:val="575756"/>
          <w:spacing w:val="-34"/>
          <w:w w:val="85"/>
        </w:rPr>
        <w:t xml:space="preserve"> </w:t>
      </w:r>
      <w:r>
        <w:rPr>
          <w:color w:val="575756"/>
          <w:w w:val="85"/>
        </w:rPr>
        <w:t>and</w:t>
      </w:r>
      <w:r>
        <w:rPr>
          <w:color w:val="575756"/>
          <w:spacing w:val="-34"/>
          <w:w w:val="85"/>
        </w:rPr>
        <w:t xml:space="preserve"> </w:t>
      </w:r>
      <w:r>
        <w:rPr>
          <w:color w:val="575756"/>
          <w:w w:val="85"/>
        </w:rPr>
        <w:t>was</w:t>
      </w:r>
      <w:r>
        <w:rPr>
          <w:color w:val="575756"/>
          <w:spacing w:val="-34"/>
          <w:w w:val="85"/>
        </w:rPr>
        <w:t xml:space="preserve"> </w:t>
      </w:r>
      <w:r>
        <w:rPr>
          <w:color w:val="575756"/>
          <w:w w:val="85"/>
        </w:rPr>
        <w:t>used</w:t>
      </w:r>
      <w:r>
        <w:rPr>
          <w:color w:val="575756"/>
          <w:spacing w:val="-34"/>
          <w:w w:val="85"/>
        </w:rPr>
        <w:t xml:space="preserve"> </w:t>
      </w:r>
      <w:r>
        <w:rPr>
          <w:color w:val="575756"/>
          <w:w w:val="85"/>
        </w:rPr>
        <w:t>as</w:t>
      </w:r>
      <w:r>
        <w:rPr>
          <w:color w:val="575756"/>
          <w:spacing w:val="-34"/>
          <w:w w:val="85"/>
        </w:rPr>
        <w:t xml:space="preserve"> </w:t>
      </w:r>
      <w:r>
        <w:rPr>
          <w:color w:val="575756"/>
          <w:w w:val="85"/>
        </w:rPr>
        <w:t>the</w:t>
      </w:r>
      <w:r>
        <w:rPr>
          <w:color w:val="575756"/>
          <w:spacing w:val="-34"/>
          <w:w w:val="85"/>
        </w:rPr>
        <w:t xml:space="preserve"> </w:t>
      </w:r>
      <w:r>
        <w:rPr>
          <w:color w:val="575756"/>
          <w:w w:val="85"/>
        </w:rPr>
        <w:t>basis</w:t>
      </w:r>
      <w:r>
        <w:rPr>
          <w:color w:val="575756"/>
          <w:spacing w:val="-34"/>
          <w:w w:val="85"/>
        </w:rPr>
        <w:t xml:space="preserve"> </w:t>
      </w:r>
      <w:r>
        <w:rPr>
          <w:color w:val="575756"/>
          <w:w w:val="85"/>
        </w:rPr>
        <w:t>for negotiations.</w:t>
      </w:r>
      <w:r>
        <w:rPr>
          <w:color w:val="575756"/>
          <w:spacing w:val="-34"/>
          <w:w w:val="85"/>
        </w:rPr>
        <w:t xml:space="preserve"> </w:t>
      </w:r>
      <w:r>
        <w:rPr>
          <w:color w:val="575756"/>
          <w:w w:val="85"/>
        </w:rPr>
        <w:t>It</w:t>
      </w:r>
      <w:r>
        <w:rPr>
          <w:color w:val="575756"/>
          <w:spacing w:val="-34"/>
          <w:w w:val="85"/>
        </w:rPr>
        <w:t xml:space="preserve"> </w:t>
      </w:r>
      <w:r>
        <w:rPr>
          <w:color w:val="575756"/>
          <w:w w:val="85"/>
        </w:rPr>
        <w:t>is</w:t>
      </w:r>
      <w:r>
        <w:rPr>
          <w:color w:val="575756"/>
          <w:spacing w:val="-34"/>
          <w:w w:val="85"/>
        </w:rPr>
        <w:t xml:space="preserve"> </w:t>
      </w:r>
      <w:r>
        <w:rPr>
          <w:color w:val="575756"/>
          <w:w w:val="85"/>
        </w:rPr>
        <w:t>the</w:t>
      </w:r>
      <w:r>
        <w:rPr>
          <w:color w:val="575756"/>
          <w:spacing w:val="-34"/>
          <w:w w:val="85"/>
        </w:rPr>
        <w:t xml:space="preserve"> </w:t>
      </w:r>
      <w:r>
        <w:rPr>
          <w:color w:val="575756"/>
          <w:w w:val="85"/>
        </w:rPr>
        <w:t>base</w:t>
      </w:r>
      <w:r>
        <w:rPr>
          <w:color w:val="575756"/>
          <w:spacing w:val="-33"/>
          <w:w w:val="85"/>
        </w:rPr>
        <w:t xml:space="preserve"> </w:t>
      </w:r>
      <w:r>
        <w:rPr>
          <w:color w:val="575756"/>
          <w:w w:val="85"/>
        </w:rPr>
        <w:t>line</w:t>
      </w:r>
      <w:r>
        <w:rPr>
          <w:color w:val="575756"/>
          <w:spacing w:val="-34"/>
          <w:w w:val="85"/>
        </w:rPr>
        <w:t xml:space="preserve"> </w:t>
      </w:r>
      <w:r>
        <w:rPr>
          <w:color w:val="575756"/>
          <w:w w:val="85"/>
        </w:rPr>
        <w:t>for</w:t>
      </w:r>
      <w:r>
        <w:rPr>
          <w:color w:val="575756"/>
          <w:spacing w:val="-34"/>
          <w:w w:val="85"/>
        </w:rPr>
        <w:t xml:space="preserve"> </w:t>
      </w:r>
      <w:r>
        <w:rPr>
          <w:color w:val="575756"/>
          <w:w w:val="85"/>
        </w:rPr>
        <w:t>tariff</w:t>
      </w:r>
      <w:r>
        <w:rPr>
          <w:color w:val="575756"/>
          <w:spacing w:val="-34"/>
          <w:w w:val="85"/>
        </w:rPr>
        <w:t xml:space="preserve"> </w:t>
      </w:r>
      <w:r>
        <w:rPr>
          <w:color w:val="575756"/>
          <w:w w:val="85"/>
        </w:rPr>
        <w:t>reductions</w:t>
      </w:r>
      <w:r>
        <w:rPr>
          <w:color w:val="575756"/>
          <w:spacing w:val="-33"/>
          <w:w w:val="85"/>
        </w:rPr>
        <w:t xml:space="preserve"> </w:t>
      </w:r>
      <w:r>
        <w:rPr>
          <w:color w:val="575756"/>
          <w:w w:val="85"/>
        </w:rPr>
        <w:t>under the</w:t>
      </w:r>
      <w:r>
        <w:rPr>
          <w:color w:val="575756"/>
          <w:spacing w:val="-28"/>
          <w:w w:val="85"/>
        </w:rPr>
        <w:t xml:space="preserve"> </w:t>
      </w:r>
      <w:r>
        <w:rPr>
          <w:color w:val="575756"/>
          <w:spacing w:val="2"/>
          <w:w w:val="85"/>
        </w:rPr>
        <w:t>Agreement.</w:t>
      </w:r>
      <w:r>
        <w:rPr>
          <w:color w:val="575756"/>
          <w:spacing w:val="-27"/>
          <w:w w:val="85"/>
        </w:rPr>
        <w:t xml:space="preserve"> </w:t>
      </w:r>
      <w:r>
        <w:rPr>
          <w:color w:val="575756"/>
          <w:w w:val="85"/>
        </w:rPr>
        <w:t>Separate</w:t>
      </w:r>
      <w:r>
        <w:rPr>
          <w:color w:val="575756"/>
          <w:spacing w:val="-28"/>
          <w:w w:val="85"/>
        </w:rPr>
        <w:t xml:space="preserve"> </w:t>
      </w:r>
      <w:r>
        <w:rPr>
          <w:color w:val="575756"/>
          <w:w w:val="85"/>
        </w:rPr>
        <w:t>to</w:t>
      </w:r>
      <w:r>
        <w:rPr>
          <w:color w:val="575756"/>
          <w:spacing w:val="-27"/>
          <w:w w:val="85"/>
        </w:rPr>
        <w:t xml:space="preserve"> </w:t>
      </w:r>
      <w:r>
        <w:rPr>
          <w:color w:val="575756"/>
          <w:w w:val="85"/>
        </w:rPr>
        <w:t>ChAFTA,</w:t>
      </w:r>
      <w:r>
        <w:rPr>
          <w:color w:val="575756"/>
          <w:spacing w:val="-27"/>
          <w:w w:val="85"/>
        </w:rPr>
        <w:t xml:space="preserve"> </w:t>
      </w:r>
      <w:r>
        <w:rPr>
          <w:color w:val="575756"/>
          <w:w w:val="85"/>
        </w:rPr>
        <w:t>each</w:t>
      </w:r>
      <w:r>
        <w:rPr>
          <w:color w:val="575756"/>
          <w:spacing w:val="-28"/>
          <w:w w:val="85"/>
        </w:rPr>
        <w:t xml:space="preserve"> </w:t>
      </w:r>
      <w:r>
        <w:rPr>
          <w:color w:val="575756"/>
          <w:spacing w:val="2"/>
          <w:w w:val="85"/>
        </w:rPr>
        <w:t>Party</w:t>
      </w:r>
      <w:r>
        <w:rPr>
          <w:color w:val="575756"/>
          <w:spacing w:val="-27"/>
          <w:w w:val="85"/>
        </w:rPr>
        <w:t xml:space="preserve"> </w:t>
      </w:r>
      <w:r>
        <w:rPr>
          <w:color w:val="575756"/>
          <w:w w:val="85"/>
        </w:rPr>
        <w:t>is</w:t>
      </w:r>
      <w:r>
        <w:rPr>
          <w:color w:val="575756"/>
          <w:spacing w:val="-28"/>
          <w:w w:val="85"/>
        </w:rPr>
        <w:t xml:space="preserve"> </w:t>
      </w:r>
      <w:r>
        <w:rPr>
          <w:color w:val="575756"/>
          <w:w w:val="85"/>
        </w:rPr>
        <w:t>also able</w:t>
      </w:r>
      <w:r>
        <w:rPr>
          <w:color w:val="575756"/>
          <w:spacing w:val="-16"/>
          <w:w w:val="85"/>
        </w:rPr>
        <w:t xml:space="preserve"> </w:t>
      </w:r>
      <w:r>
        <w:rPr>
          <w:color w:val="575756"/>
          <w:w w:val="85"/>
        </w:rPr>
        <w:t>to</w:t>
      </w:r>
      <w:r>
        <w:rPr>
          <w:color w:val="575756"/>
          <w:spacing w:val="-15"/>
          <w:w w:val="85"/>
        </w:rPr>
        <w:t xml:space="preserve"> </w:t>
      </w:r>
      <w:r>
        <w:rPr>
          <w:color w:val="575756"/>
          <w:w w:val="85"/>
        </w:rPr>
        <w:t>unilaterally</w:t>
      </w:r>
      <w:r>
        <w:rPr>
          <w:color w:val="575756"/>
          <w:spacing w:val="-16"/>
          <w:w w:val="85"/>
        </w:rPr>
        <w:t xml:space="preserve"> </w:t>
      </w:r>
      <w:r>
        <w:rPr>
          <w:color w:val="575756"/>
          <w:w w:val="85"/>
        </w:rPr>
        <w:t>reduce</w:t>
      </w:r>
      <w:r>
        <w:rPr>
          <w:color w:val="575756"/>
          <w:spacing w:val="-15"/>
          <w:w w:val="85"/>
        </w:rPr>
        <w:t xml:space="preserve"> </w:t>
      </w:r>
      <w:r>
        <w:rPr>
          <w:color w:val="575756"/>
          <w:w w:val="85"/>
        </w:rPr>
        <w:t>its</w:t>
      </w:r>
      <w:r>
        <w:rPr>
          <w:color w:val="575756"/>
          <w:spacing w:val="-15"/>
          <w:w w:val="85"/>
        </w:rPr>
        <w:t xml:space="preserve"> </w:t>
      </w:r>
      <w:r>
        <w:rPr>
          <w:color w:val="575756"/>
          <w:w w:val="85"/>
        </w:rPr>
        <w:t>tariff</w:t>
      </w:r>
      <w:r>
        <w:rPr>
          <w:color w:val="575756"/>
          <w:spacing w:val="-16"/>
          <w:w w:val="85"/>
        </w:rPr>
        <w:t xml:space="preserve"> </w:t>
      </w:r>
      <w:r>
        <w:rPr>
          <w:color w:val="575756"/>
          <w:w w:val="85"/>
        </w:rPr>
        <w:t>at</w:t>
      </w:r>
      <w:r>
        <w:rPr>
          <w:color w:val="575756"/>
          <w:spacing w:val="-15"/>
          <w:w w:val="85"/>
        </w:rPr>
        <w:t xml:space="preserve"> </w:t>
      </w:r>
      <w:r>
        <w:rPr>
          <w:color w:val="575756"/>
          <w:w w:val="85"/>
        </w:rPr>
        <w:t>any</w:t>
      </w:r>
      <w:r>
        <w:rPr>
          <w:color w:val="575756"/>
          <w:spacing w:val="-16"/>
          <w:w w:val="85"/>
        </w:rPr>
        <w:t xml:space="preserve"> </w:t>
      </w:r>
      <w:r>
        <w:rPr>
          <w:color w:val="575756"/>
          <w:w w:val="85"/>
        </w:rPr>
        <w:t>time.</w:t>
      </w:r>
    </w:p>
    <w:p w:rsidR="0022675B" w:rsidRDefault="0022675B">
      <w:pPr>
        <w:pStyle w:val="BodyText"/>
        <w:kinsoku w:val="0"/>
        <w:overflowPunct w:val="0"/>
        <w:rPr>
          <w:sz w:val="24"/>
          <w:szCs w:val="24"/>
        </w:rPr>
      </w:pPr>
    </w:p>
    <w:p w:rsidR="0022675B" w:rsidRDefault="00501E15">
      <w:pPr>
        <w:pStyle w:val="Heading4"/>
        <w:kinsoku w:val="0"/>
        <w:overflowPunct w:val="0"/>
        <w:spacing w:before="206"/>
        <w:rPr>
          <w:color w:val="E9530E"/>
          <w:w w:val="110"/>
        </w:rPr>
      </w:pPr>
      <w:r>
        <w:rPr>
          <w:noProof/>
          <w:lang w:eastAsia="zh-CN"/>
        </w:rPr>
        <mc:AlternateContent>
          <mc:Choice Requires="wpg">
            <w:drawing>
              <wp:anchor distT="0" distB="0" distL="114300" distR="114300" simplePos="0" relativeHeight="251648000" behindDoc="1" locked="0" layoutInCell="0" allowOverlap="1">
                <wp:simplePos x="0" y="0"/>
                <wp:positionH relativeFrom="page">
                  <wp:posOffset>719455</wp:posOffset>
                </wp:positionH>
                <wp:positionV relativeFrom="paragraph">
                  <wp:posOffset>462280</wp:posOffset>
                </wp:positionV>
                <wp:extent cx="6120130" cy="3900805"/>
                <wp:effectExtent l="0" t="0" r="0" b="0"/>
                <wp:wrapNone/>
                <wp:docPr id="201"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3900805"/>
                          <a:chOff x="1133" y="728"/>
                          <a:chExt cx="9638" cy="6143"/>
                        </a:xfrm>
                      </wpg:grpSpPr>
                      <wps:wsp>
                        <wps:cNvPr id="202" name="Freeform 56"/>
                        <wps:cNvSpPr>
                          <a:spLocks/>
                        </wps:cNvSpPr>
                        <wps:spPr bwMode="auto">
                          <a:xfrm>
                            <a:off x="1133" y="728"/>
                            <a:ext cx="9638" cy="6143"/>
                          </a:xfrm>
                          <a:custGeom>
                            <a:avLst/>
                            <a:gdLst>
                              <a:gd name="T0" fmla="*/ 0 w 9638"/>
                              <a:gd name="T1" fmla="*/ 6142 h 6143"/>
                              <a:gd name="T2" fmla="*/ 9637 w 9638"/>
                              <a:gd name="T3" fmla="*/ 6142 h 6143"/>
                              <a:gd name="T4" fmla="*/ 9637 w 9638"/>
                              <a:gd name="T5" fmla="*/ 0 h 6143"/>
                              <a:gd name="T6" fmla="*/ 0 w 9638"/>
                              <a:gd name="T7" fmla="*/ 0 h 6143"/>
                              <a:gd name="T8" fmla="*/ 0 w 9638"/>
                              <a:gd name="T9" fmla="*/ 6142 h 6143"/>
                            </a:gdLst>
                            <a:ahLst/>
                            <a:cxnLst>
                              <a:cxn ang="0">
                                <a:pos x="T0" y="T1"/>
                              </a:cxn>
                              <a:cxn ang="0">
                                <a:pos x="T2" y="T3"/>
                              </a:cxn>
                              <a:cxn ang="0">
                                <a:pos x="T4" y="T5"/>
                              </a:cxn>
                              <a:cxn ang="0">
                                <a:pos x="T6" y="T7"/>
                              </a:cxn>
                              <a:cxn ang="0">
                                <a:pos x="T8" y="T9"/>
                              </a:cxn>
                            </a:cxnLst>
                            <a:rect l="0" t="0" r="r" b="b"/>
                            <a:pathLst>
                              <a:path w="9638" h="6143">
                                <a:moveTo>
                                  <a:pt x="0" y="6142"/>
                                </a:moveTo>
                                <a:lnTo>
                                  <a:pt x="9637" y="6142"/>
                                </a:lnTo>
                                <a:lnTo>
                                  <a:pt x="9637" y="0"/>
                                </a:lnTo>
                                <a:lnTo>
                                  <a:pt x="0" y="0"/>
                                </a:lnTo>
                                <a:lnTo>
                                  <a:pt x="0" y="6142"/>
                                </a:lnTo>
                                <a:close/>
                              </a:path>
                            </a:pathLst>
                          </a:custGeom>
                          <a:solidFill>
                            <a:srgbClr val="F4F3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Text Box 57"/>
                        <wps:cNvSpPr txBox="1">
                          <a:spLocks noChangeArrowheads="1"/>
                        </wps:cNvSpPr>
                        <wps:spPr bwMode="auto">
                          <a:xfrm>
                            <a:off x="1361" y="902"/>
                            <a:ext cx="9185" cy="2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line="245" w:lineRule="exact"/>
                                <w:rPr>
                                  <w:color w:val="575756"/>
                                  <w:w w:val="85"/>
                                </w:rPr>
                              </w:pPr>
                              <w:r>
                                <w:rPr>
                                  <w:color w:val="575756"/>
                                  <w:w w:val="85"/>
                                </w:rPr>
                                <w:t>Each tariff line contains the following details:</w:t>
                              </w:r>
                            </w:p>
                            <w:p w:rsidR="00C4511A" w:rsidRDefault="00C4511A">
                              <w:pPr>
                                <w:pStyle w:val="BodyText"/>
                                <w:numPr>
                                  <w:ilvl w:val="0"/>
                                  <w:numId w:val="6"/>
                                </w:numPr>
                                <w:tabs>
                                  <w:tab w:val="left" w:pos="227"/>
                                </w:tabs>
                                <w:kinsoku w:val="0"/>
                                <w:overflowPunct w:val="0"/>
                                <w:spacing w:before="186" w:line="254" w:lineRule="auto"/>
                                <w:ind w:right="327" w:hanging="226"/>
                                <w:rPr>
                                  <w:color w:val="575756"/>
                                  <w:w w:val="85"/>
                                </w:rPr>
                              </w:pPr>
                              <w:r>
                                <w:rPr>
                                  <w:color w:val="575756"/>
                                  <w:w w:val="80"/>
                                </w:rPr>
                                <w:t>a</w:t>
                              </w:r>
                              <w:r>
                                <w:rPr>
                                  <w:color w:val="575756"/>
                                  <w:spacing w:val="-13"/>
                                  <w:w w:val="80"/>
                                </w:rPr>
                                <w:t xml:space="preserve"> </w:t>
                              </w:r>
                              <w:r>
                                <w:rPr>
                                  <w:color w:val="575756"/>
                                  <w:w w:val="80"/>
                                </w:rPr>
                                <w:t>‘base</w:t>
                              </w:r>
                              <w:r>
                                <w:rPr>
                                  <w:color w:val="575756"/>
                                  <w:spacing w:val="-12"/>
                                  <w:w w:val="80"/>
                                </w:rPr>
                                <w:t xml:space="preserve"> </w:t>
                              </w:r>
                              <w:r>
                                <w:rPr>
                                  <w:color w:val="575756"/>
                                  <w:w w:val="80"/>
                                </w:rPr>
                                <w:t>rate’</w:t>
                              </w:r>
                              <w:r>
                                <w:rPr>
                                  <w:color w:val="575756"/>
                                  <w:spacing w:val="-13"/>
                                  <w:w w:val="80"/>
                                </w:rPr>
                                <w:t xml:space="preserve"> </w:t>
                              </w:r>
                              <w:r>
                                <w:rPr>
                                  <w:color w:val="575756"/>
                                  <w:spacing w:val="2"/>
                                  <w:w w:val="80"/>
                                </w:rPr>
                                <w:t>column</w:t>
                              </w:r>
                              <w:r>
                                <w:rPr>
                                  <w:color w:val="575756"/>
                                  <w:spacing w:val="-12"/>
                                  <w:w w:val="80"/>
                                </w:rPr>
                                <w:t xml:space="preserve"> </w:t>
                              </w:r>
                              <w:r>
                                <w:rPr>
                                  <w:color w:val="575756"/>
                                  <w:w w:val="80"/>
                                </w:rPr>
                                <w:t>showing</w:t>
                              </w:r>
                              <w:r>
                                <w:rPr>
                                  <w:color w:val="575756"/>
                                  <w:spacing w:val="-12"/>
                                  <w:w w:val="80"/>
                                </w:rPr>
                                <w:t xml:space="preserve"> </w:t>
                              </w:r>
                              <w:r>
                                <w:rPr>
                                  <w:color w:val="575756"/>
                                  <w:w w:val="80"/>
                                </w:rPr>
                                <w:t>the</w:t>
                              </w:r>
                              <w:r>
                                <w:rPr>
                                  <w:color w:val="575756"/>
                                  <w:spacing w:val="-13"/>
                                  <w:w w:val="80"/>
                                </w:rPr>
                                <w:t xml:space="preserve"> </w:t>
                              </w:r>
                              <w:r>
                                <w:rPr>
                                  <w:color w:val="575756"/>
                                  <w:w w:val="80"/>
                                </w:rPr>
                                <w:t>base</w:t>
                              </w:r>
                              <w:r>
                                <w:rPr>
                                  <w:color w:val="575756"/>
                                  <w:spacing w:val="-12"/>
                                  <w:w w:val="80"/>
                                </w:rPr>
                                <w:t xml:space="preserve"> </w:t>
                              </w:r>
                              <w:r>
                                <w:rPr>
                                  <w:color w:val="575756"/>
                                  <w:spacing w:val="2"/>
                                  <w:w w:val="80"/>
                                </w:rPr>
                                <w:t>duty</w:t>
                              </w:r>
                              <w:r>
                                <w:rPr>
                                  <w:color w:val="575756"/>
                                  <w:spacing w:val="-13"/>
                                  <w:w w:val="80"/>
                                </w:rPr>
                                <w:t xml:space="preserve"> </w:t>
                              </w:r>
                              <w:r>
                                <w:rPr>
                                  <w:color w:val="575756"/>
                                  <w:w w:val="80"/>
                                </w:rPr>
                                <w:t>rate</w:t>
                              </w:r>
                              <w:r>
                                <w:rPr>
                                  <w:color w:val="575756"/>
                                  <w:spacing w:val="-12"/>
                                  <w:w w:val="80"/>
                                </w:rPr>
                                <w:t xml:space="preserve"> </w:t>
                              </w:r>
                              <w:r>
                                <w:rPr>
                                  <w:color w:val="575756"/>
                                  <w:w w:val="80"/>
                                </w:rPr>
                                <w:t>or</w:t>
                              </w:r>
                              <w:r>
                                <w:rPr>
                                  <w:color w:val="575756"/>
                                  <w:spacing w:val="-12"/>
                                  <w:w w:val="80"/>
                                </w:rPr>
                                <w:t xml:space="preserve"> </w:t>
                              </w:r>
                              <w:r>
                                <w:rPr>
                                  <w:color w:val="575756"/>
                                  <w:w w:val="80"/>
                                </w:rPr>
                                <w:t>tariff</w:t>
                              </w:r>
                              <w:r>
                                <w:rPr>
                                  <w:color w:val="575756"/>
                                  <w:spacing w:val="-13"/>
                                  <w:w w:val="80"/>
                                </w:rPr>
                                <w:t xml:space="preserve"> </w:t>
                              </w:r>
                              <w:r>
                                <w:rPr>
                                  <w:color w:val="575756"/>
                                  <w:w w:val="80"/>
                                </w:rPr>
                                <w:t>that</w:t>
                              </w:r>
                              <w:r>
                                <w:rPr>
                                  <w:color w:val="575756"/>
                                  <w:spacing w:val="-12"/>
                                  <w:w w:val="80"/>
                                </w:rPr>
                                <w:t xml:space="preserve"> </w:t>
                              </w:r>
                              <w:r>
                                <w:rPr>
                                  <w:color w:val="575756"/>
                                  <w:w w:val="80"/>
                                </w:rPr>
                                <w:t>applied</w:t>
                              </w:r>
                              <w:r>
                                <w:rPr>
                                  <w:color w:val="575756"/>
                                  <w:spacing w:val="-12"/>
                                  <w:w w:val="80"/>
                                </w:rPr>
                                <w:t xml:space="preserve"> </w:t>
                              </w:r>
                              <w:r>
                                <w:rPr>
                                  <w:color w:val="575756"/>
                                  <w:w w:val="80"/>
                                </w:rPr>
                                <w:t>in</w:t>
                              </w:r>
                              <w:r>
                                <w:rPr>
                                  <w:color w:val="575756"/>
                                  <w:spacing w:val="-13"/>
                                  <w:w w:val="80"/>
                                </w:rPr>
                                <w:t xml:space="preserve"> </w:t>
                              </w:r>
                              <w:r>
                                <w:rPr>
                                  <w:color w:val="575756"/>
                                  <w:w w:val="80"/>
                                </w:rPr>
                                <w:t>2013.</w:t>
                              </w:r>
                              <w:r>
                                <w:rPr>
                                  <w:color w:val="575756"/>
                                  <w:spacing w:val="-12"/>
                                  <w:w w:val="80"/>
                                </w:rPr>
                                <w:t xml:space="preserve"> </w:t>
                              </w:r>
                              <w:r>
                                <w:rPr>
                                  <w:color w:val="575756"/>
                                  <w:w w:val="80"/>
                                </w:rPr>
                                <w:t>This</w:t>
                              </w:r>
                              <w:r>
                                <w:rPr>
                                  <w:color w:val="575756"/>
                                  <w:spacing w:val="-13"/>
                                  <w:w w:val="80"/>
                                </w:rPr>
                                <w:t xml:space="preserve"> </w:t>
                              </w:r>
                              <w:r>
                                <w:rPr>
                                  <w:color w:val="575756"/>
                                  <w:w w:val="80"/>
                                </w:rPr>
                                <w:t>is</w:t>
                              </w:r>
                              <w:r>
                                <w:rPr>
                                  <w:color w:val="575756"/>
                                  <w:spacing w:val="-12"/>
                                  <w:w w:val="80"/>
                                </w:rPr>
                                <w:t xml:space="preserve"> </w:t>
                              </w:r>
                              <w:r>
                                <w:rPr>
                                  <w:color w:val="575756"/>
                                  <w:w w:val="80"/>
                                </w:rPr>
                                <w:t>the</w:t>
                              </w:r>
                              <w:r>
                                <w:rPr>
                                  <w:color w:val="575756"/>
                                  <w:spacing w:val="-12"/>
                                  <w:w w:val="80"/>
                                </w:rPr>
                                <w:t xml:space="preserve"> </w:t>
                              </w:r>
                              <w:r>
                                <w:rPr>
                                  <w:color w:val="575756"/>
                                  <w:w w:val="80"/>
                                </w:rPr>
                                <w:t>starting</w:t>
                              </w:r>
                              <w:r>
                                <w:rPr>
                                  <w:color w:val="575756"/>
                                  <w:spacing w:val="-13"/>
                                  <w:w w:val="80"/>
                                </w:rPr>
                                <w:t xml:space="preserve"> </w:t>
                              </w:r>
                              <w:r>
                                <w:rPr>
                                  <w:color w:val="575756"/>
                                  <w:w w:val="80"/>
                                </w:rPr>
                                <w:t>point</w:t>
                              </w:r>
                              <w:r>
                                <w:rPr>
                                  <w:color w:val="575756"/>
                                  <w:spacing w:val="-12"/>
                                  <w:w w:val="80"/>
                                </w:rPr>
                                <w:t xml:space="preserve"> </w:t>
                              </w:r>
                              <w:r>
                                <w:rPr>
                                  <w:color w:val="575756"/>
                                  <w:w w:val="80"/>
                                </w:rPr>
                                <w:t>on</w:t>
                              </w:r>
                              <w:r>
                                <w:rPr>
                                  <w:color w:val="575756"/>
                                  <w:spacing w:val="-13"/>
                                  <w:w w:val="80"/>
                                </w:rPr>
                                <w:t xml:space="preserve"> </w:t>
                              </w:r>
                              <w:r>
                                <w:rPr>
                                  <w:color w:val="575756"/>
                                  <w:w w:val="80"/>
                                </w:rPr>
                                <w:t xml:space="preserve">which </w:t>
                              </w:r>
                              <w:r>
                                <w:rPr>
                                  <w:color w:val="575756"/>
                                  <w:w w:val="85"/>
                                </w:rPr>
                                <w:t>tariff treatment occurs;</w:t>
                              </w:r>
                              <w:r>
                                <w:rPr>
                                  <w:color w:val="575756"/>
                                  <w:spacing w:val="-9"/>
                                  <w:w w:val="85"/>
                                </w:rPr>
                                <w:t xml:space="preserve"> </w:t>
                              </w:r>
                              <w:r>
                                <w:rPr>
                                  <w:color w:val="575756"/>
                                  <w:w w:val="85"/>
                                </w:rPr>
                                <w:t>and</w:t>
                              </w:r>
                            </w:p>
                            <w:p w:rsidR="00C4511A" w:rsidRDefault="00C4511A">
                              <w:pPr>
                                <w:pStyle w:val="BodyText"/>
                                <w:numPr>
                                  <w:ilvl w:val="0"/>
                                  <w:numId w:val="6"/>
                                </w:numPr>
                                <w:tabs>
                                  <w:tab w:val="left" w:pos="227"/>
                                </w:tabs>
                                <w:kinsoku w:val="0"/>
                                <w:overflowPunct w:val="0"/>
                                <w:spacing w:before="172" w:line="415" w:lineRule="auto"/>
                                <w:ind w:left="0" w:right="2898" w:firstLine="0"/>
                                <w:rPr>
                                  <w:color w:val="575756"/>
                                  <w:w w:val="85"/>
                                </w:rPr>
                              </w:pPr>
                              <w:r>
                                <w:rPr>
                                  <w:color w:val="575756"/>
                                  <w:w w:val="80"/>
                                </w:rPr>
                                <w:t>the</w:t>
                              </w:r>
                              <w:r>
                                <w:rPr>
                                  <w:color w:val="575756"/>
                                  <w:spacing w:val="-14"/>
                                  <w:w w:val="80"/>
                                </w:rPr>
                                <w:t xml:space="preserve"> </w:t>
                              </w:r>
                              <w:r>
                                <w:rPr>
                                  <w:color w:val="575756"/>
                                  <w:w w:val="80"/>
                                </w:rPr>
                                <w:t>tariff</w:t>
                              </w:r>
                              <w:r>
                                <w:rPr>
                                  <w:color w:val="575756"/>
                                  <w:spacing w:val="-13"/>
                                  <w:w w:val="80"/>
                                </w:rPr>
                                <w:t xml:space="preserve"> </w:t>
                              </w:r>
                              <w:r>
                                <w:rPr>
                                  <w:color w:val="575756"/>
                                  <w:w w:val="80"/>
                                </w:rPr>
                                <w:t>that</w:t>
                              </w:r>
                              <w:r>
                                <w:rPr>
                                  <w:color w:val="575756"/>
                                  <w:spacing w:val="-13"/>
                                  <w:w w:val="80"/>
                                </w:rPr>
                                <w:t xml:space="preserve"> </w:t>
                              </w:r>
                              <w:r>
                                <w:rPr>
                                  <w:color w:val="575756"/>
                                  <w:w w:val="80"/>
                                </w:rPr>
                                <w:t>will</w:t>
                              </w:r>
                              <w:r>
                                <w:rPr>
                                  <w:color w:val="575756"/>
                                  <w:spacing w:val="-14"/>
                                  <w:w w:val="80"/>
                                </w:rPr>
                                <w:t xml:space="preserve"> </w:t>
                              </w:r>
                              <w:r>
                                <w:rPr>
                                  <w:color w:val="575756"/>
                                  <w:w w:val="80"/>
                                </w:rPr>
                                <w:t>be</w:t>
                              </w:r>
                              <w:r>
                                <w:rPr>
                                  <w:color w:val="575756"/>
                                  <w:spacing w:val="-13"/>
                                  <w:w w:val="80"/>
                                </w:rPr>
                                <w:t xml:space="preserve"> </w:t>
                              </w:r>
                              <w:r>
                                <w:rPr>
                                  <w:color w:val="575756"/>
                                  <w:w w:val="80"/>
                                </w:rPr>
                                <w:t>applied</w:t>
                              </w:r>
                              <w:r>
                                <w:rPr>
                                  <w:color w:val="575756"/>
                                  <w:spacing w:val="-13"/>
                                  <w:w w:val="80"/>
                                </w:rPr>
                                <w:t xml:space="preserve"> </w:t>
                              </w:r>
                              <w:r>
                                <w:rPr>
                                  <w:color w:val="575756"/>
                                  <w:w w:val="80"/>
                                </w:rPr>
                                <w:t>according</w:t>
                              </w:r>
                              <w:r>
                                <w:rPr>
                                  <w:color w:val="575756"/>
                                  <w:spacing w:val="-14"/>
                                  <w:w w:val="80"/>
                                </w:rPr>
                                <w:t xml:space="preserve"> </w:t>
                              </w:r>
                              <w:r>
                                <w:rPr>
                                  <w:color w:val="575756"/>
                                  <w:w w:val="80"/>
                                </w:rPr>
                                <w:t>to</w:t>
                              </w:r>
                              <w:r>
                                <w:rPr>
                                  <w:color w:val="575756"/>
                                  <w:spacing w:val="-13"/>
                                  <w:w w:val="80"/>
                                </w:rPr>
                                <w:t xml:space="preserve"> </w:t>
                              </w:r>
                              <w:r>
                                <w:rPr>
                                  <w:color w:val="575756"/>
                                  <w:w w:val="80"/>
                                </w:rPr>
                                <w:t>the</w:t>
                              </w:r>
                              <w:r>
                                <w:rPr>
                                  <w:color w:val="575756"/>
                                  <w:spacing w:val="-13"/>
                                  <w:w w:val="80"/>
                                </w:rPr>
                                <w:t xml:space="preserve"> </w:t>
                              </w:r>
                              <w:r>
                                <w:rPr>
                                  <w:color w:val="575756"/>
                                  <w:w w:val="80"/>
                                </w:rPr>
                                <w:t>year</w:t>
                              </w:r>
                              <w:r>
                                <w:rPr>
                                  <w:color w:val="575756"/>
                                  <w:spacing w:val="-14"/>
                                  <w:w w:val="80"/>
                                </w:rPr>
                                <w:t xml:space="preserve"> </w:t>
                              </w:r>
                              <w:r>
                                <w:rPr>
                                  <w:color w:val="575756"/>
                                  <w:w w:val="80"/>
                                </w:rPr>
                                <w:t>of</w:t>
                              </w:r>
                              <w:r>
                                <w:rPr>
                                  <w:color w:val="575756"/>
                                  <w:spacing w:val="-13"/>
                                  <w:w w:val="80"/>
                                </w:rPr>
                                <w:t xml:space="preserve"> </w:t>
                              </w:r>
                              <w:r>
                                <w:rPr>
                                  <w:color w:val="575756"/>
                                  <w:w w:val="80"/>
                                </w:rPr>
                                <w:t>ChAFTA</w:t>
                              </w:r>
                              <w:r>
                                <w:rPr>
                                  <w:color w:val="575756"/>
                                  <w:spacing w:val="-13"/>
                                  <w:w w:val="80"/>
                                </w:rPr>
                                <w:t xml:space="preserve"> </w:t>
                              </w:r>
                              <w:r>
                                <w:rPr>
                                  <w:color w:val="575756"/>
                                  <w:w w:val="80"/>
                                </w:rPr>
                                <w:t xml:space="preserve">implementation. </w:t>
                              </w:r>
                              <w:r>
                                <w:rPr>
                                  <w:color w:val="575756"/>
                                  <w:w w:val="85"/>
                                </w:rPr>
                                <w:t>For example, using China’s</w:t>
                              </w:r>
                              <w:r>
                                <w:rPr>
                                  <w:color w:val="575756"/>
                                  <w:spacing w:val="-18"/>
                                  <w:w w:val="85"/>
                                </w:rPr>
                                <w:t xml:space="preserve"> </w:t>
                              </w:r>
                              <w:r>
                                <w:rPr>
                                  <w:color w:val="575756"/>
                                  <w:w w:val="85"/>
                                </w:rPr>
                                <w:t>schedule:</w:t>
                              </w:r>
                            </w:p>
                            <w:p w:rsidR="00C4511A" w:rsidRDefault="00C4511A">
                              <w:pPr>
                                <w:pStyle w:val="BodyText"/>
                                <w:kinsoku w:val="0"/>
                                <w:overflowPunct w:val="0"/>
                                <w:spacing w:before="61"/>
                                <w:ind w:left="3231"/>
                                <w:rPr>
                                  <w:rFonts w:ascii="Arial" w:hAnsi="Arial" w:cs="Arial"/>
                                  <w:b/>
                                  <w:bCs/>
                                  <w:color w:val="575756"/>
                                  <w:sz w:val="16"/>
                                  <w:szCs w:val="16"/>
                                </w:rPr>
                              </w:pPr>
                              <w:r>
                                <w:rPr>
                                  <w:rFonts w:ascii="Arial" w:hAnsi="Arial" w:cs="Arial"/>
                                  <w:b/>
                                  <w:bCs/>
                                  <w:color w:val="575756"/>
                                  <w:sz w:val="16"/>
                                  <w:szCs w:val="16"/>
                                </w:rPr>
                                <w:t>Year 1 Year 2 Year 3 Year 4 Year 5 Year 6 Year 7 Year 8 Year 9 Year 10</w:t>
                              </w:r>
                            </w:p>
                            <w:p w:rsidR="00C4511A" w:rsidRDefault="00C4511A">
                              <w:pPr>
                                <w:pStyle w:val="BodyText"/>
                                <w:tabs>
                                  <w:tab w:val="left" w:pos="3231"/>
                                  <w:tab w:val="left" w:pos="4437"/>
                                  <w:tab w:val="left" w:pos="5038"/>
                                  <w:tab w:val="left" w:pos="5639"/>
                                  <w:tab w:val="left" w:pos="6240"/>
                                  <w:tab w:val="left" w:pos="6841"/>
                                  <w:tab w:val="left" w:pos="7442"/>
                                  <w:tab w:val="left" w:pos="8043"/>
                                  <w:tab w:val="left" w:pos="8643"/>
                                </w:tabs>
                                <w:kinsoku w:val="0"/>
                                <w:overflowPunct w:val="0"/>
                                <w:spacing w:before="16"/>
                                <w:ind w:left="1889"/>
                                <w:rPr>
                                  <w:rFonts w:ascii="Arial" w:hAnsi="Arial" w:cs="Arial"/>
                                  <w:b/>
                                  <w:bCs/>
                                  <w:color w:val="575756"/>
                                  <w:w w:val="95"/>
                                  <w:sz w:val="16"/>
                                  <w:szCs w:val="16"/>
                                </w:rPr>
                              </w:pPr>
                              <w:r>
                                <w:rPr>
                                  <w:rFonts w:ascii="Arial" w:hAnsi="Arial" w:cs="Arial"/>
                                  <w:b/>
                                  <w:bCs/>
                                  <w:color w:val="575756"/>
                                  <w:sz w:val="16"/>
                                  <w:szCs w:val="16"/>
                                </w:rPr>
                                <w:t xml:space="preserve">Base </w:t>
                              </w:r>
                              <w:r>
                                <w:rPr>
                                  <w:rFonts w:ascii="Arial" w:hAnsi="Arial" w:cs="Arial"/>
                                  <w:b/>
                                  <w:bCs/>
                                  <w:color w:val="575756"/>
                                  <w:spacing w:val="43"/>
                                  <w:sz w:val="16"/>
                                  <w:szCs w:val="16"/>
                                </w:rPr>
                                <w:t xml:space="preserve"> </w:t>
                              </w:r>
                              <w:r>
                                <w:rPr>
                                  <w:rFonts w:ascii="Arial" w:hAnsi="Arial" w:cs="Arial"/>
                                  <w:b/>
                                  <w:bCs/>
                                  <w:color w:val="575756"/>
                                  <w:sz w:val="16"/>
                                  <w:szCs w:val="16"/>
                                </w:rPr>
                                <w:t>Staging</w:t>
                              </w:r>
                              <w:r>
                                <w:rPr>
                                  <w:rFonts w:ascii="Arial" w:hAnsi="Arial" w:cs="Arial"/>
                                  <w:b/>
                                  <w:bCs/>
                                  <w:color w:val="575756"/>
                                  <w:sz w:val="16"/>
                                  <w:szCs w:val="16"/>
                                </w:rPr>
                                <w:tab/>
                                <w:t>20 Dec</w:t>
                              </w:r>
                              <w:r>
                                <w:rPr>
                                  <w:rFonts w:ascii="Arial" w:hAnsi="Arial" w:cs="Arial"/>
                                  <w:b/>
                                  <w:bCs/>
                                  <w:color w:val="575756"/>
                                  <w:spacing w:val="24"/>
                                  <w:sz w:val="16"/>
                                  <w:szCs w:val="16"/>
                                </w:rPr>
                                <w:t xml:space="preserve"> </w:t>
                              </w:r>
                              <w:r>
                                <w:rPr>
                                  <w:rFonts w:ascii="Arial" w:hAnsi="Arial" w:cs="Arial"/>
                                  <w:b/>
                                  <w:bCs/>
                                  <w:color w:val="575756"/>
                                  <w:sz w:val="16"/>
                                  <w:szCs w:val="16"/>
                                </w:rPr>
                                <w:t>1</w:t>
                              </w:r>
                              <w:r>
                                <w:rPr>
                                  <w:rFonts w:ascii="Arial" w:hAnsi="Arial" w:cs="Arial"/>
                                  <w:b/>
                                  <w:bCs/>
                                  <w:color w:val="575756"/>
                                  <w:spacing w:val="-19"/>
                                  <w:sz w:val="16"/>
                                  <w:szCs w:val="16"/>
                                </w:rPr>
                                <w:t xml:space="preserve"> </w:t>
                              </w:r>
                              <w:r>
                                <w:rPr>
                                  <w:rFonts w:ascii="Arial" w:hAnsi="Arial" w:cs="Arial"/>
                                  <w:b/>
                                  <w:bCs/>
                                  <w:color w:val="575756"/>
                                  <w:sz w:val="16"/>
                                  <w:szCs w:val="16"/>
                                </w:rPr>
                                <w:t>Jan</w:t>
                              </w:r>
                              <w:r>
                                <w:rPr>
                                  <w:rFonts w:ascii="Arial" w:hAnsi="Arial" w:cs="Arial"/>
                                  <w:b/>
                                  <w:bCs/>
                                  <w:color w:val="575756"/>
                                  <w:sz w:val="16"/>
                                  <w:szCs w:val="16"/>
                                </w:rPr>
                                <w:tab/>
                                <w:t>1</w:t>
                              </w:r>
                              <w:r>
                                <w:rPr>
                                  <w:rFonts w:ascii="Arial" w:hAnsi="Arial" w:cs="Arial"/>
                                  <w:b/>
                                  <w:bCs/>
                                  <w:color w:val="575756"/>
                                  <w:spacing w:val="-22"/>
                                  <w:sz w:val="16"/>
                                  <w:szCs w:val="16"/>
                                </w:rPr>
                                <w:t xml:space="preserve"> </w:t>
                              </w:r>
                              <w:r>
                                <w:rPr>
                                  <w:rFonts w:ascii="Arial" w:hAnsi="Arial" w:cs="Arial"/>
                                  <w:b/>
                                  <w:bCs/>
                                  <w:color w:val="575756"/>
                                  <w:sz w:val="16"/>
                                  <w:szCs w:val="16"/>
                                </w:rPr>
                                <w:t>Jan</w:t>
                              </w:r>
                              <w:r>
                                <w:rPr>
                                  <w:rFonts w:ascii="Arial" w:hAnsi="Arial" w:cs="Arial"/>
                                  <w:b/>
                                  <w:bCs/>
                                  <w:color w:val="575756"/>
                                  <w:sz w:val="16"/>
                                  <w:szCs w:val="16"/>
                                </w:rPr>
                                <w:tab/>
                                <w:t>1</w:t>
                              </w:r>
                              <w:r>
                                <w:rPr>
                                  <w:rFonts w:ascii="Arial" w:hAnsi="Arial" w:cs="Arial"/>
                                  <w:b/>
                                  <w:bCs/>
                                  <w:color w:val="575756"/>
                                  <w:spacing w:val="-23"/>
                                  <w:sz w:val="16"/>
                                  <w:szCs w:val="16"/>
                                </w:rPr>
                                <w:t xml:space="preserve"> </w:t>
                              </w:r>
                              <w:r>
                                <w:rPr>
                                  <w:rFonts w:ascii="Arial" w:hAnsi="Arial" w:cs="Arial"/>
                                  <w:b/>
                                  <w:bCs/>
                                  <w:color w:val="575756"/>
                                  <w:sz w:val="16"/>
                                  <w:szCs w:val="16"/>
                                </w:rPr>
                                <w:t>Jan</w:t>
                              </w:r>
                              <w:r>
                                <w:rPr>
                                  <w:rFonts w:ascii="Arial" w:hAnsi="Arial" w:cs="Arial"/>
                                  <w:b/>
                                  <w:bCs/>
                                  <w:color w:val="575756"/>
                                  <w:sz w:val="16"/>
                                  <w:szCs w:val="16"/>
                                </w:rPr>
                                <w:tab/>
                                <w:t>1</w:t>
                              </w:r>
                              <w:r>
                                <w:rPr>
                                  <w:rFonts w:ascii="Arial" w:hAnsi="Arial" w:cs="Arial"/>
                                  <w:b/>
                                  <w:bCs/>
                                  <w:color w:val="575756"/>
                                  <w:spacing w:val="-23"/>
                                  <w:sz w:val="16"/>
                                  <w:szCs w:val="16"/>
                                </w:rPr>
                                <w:t xml:space="preserve"> </w:t>
                              </w:r>
                              <w:r>
                                <w:rPr>
                                  <w:rFonts w:ascii="Arial" w:hAnsi="Arial" w:cs="Arial"/>
                                  <w:b/>
                                  <w:bCs/>
                                  <w:color w:val="575756"/>
                                  <w:sz w:val="16"/>
                                  <w:szCs w:val="16"/>
                                </w:rPr>
                                <w:t>Jan</w:t>
                              </w:r>
                              <w:r>
                                <w:rPr>
                                  <w:rFonts w:ascii="Arial" w:hAnsi="Arial" w:cs="Arial"/>
                                  <w:b/>
                                  <w:bCs/>
                                  <w:color w:val="575756"/>
                                  <w:sz w:val="16"/>
                                  <w:szCs w:val="16"/>
                                </w:rPr>
                                <w:tab/>
                                <w:t>1</w:t>
                              </w:r>
                              <w:r>
                                <w:rPr>
                                  <w:rFonts w:ascii="Arial" w:hAnsi="Arial" w:cs="Arial"/>
                                  <w:b/>
                                  <w:bCs/>
                                  <w:color w:val="575756"/>
                                  <w:spacing w:val="-23"/>
                                  <w:sz w:val="16"/>
                                  <w:szCs w:val="16"/>
                                </w:rPr>
                                <w:t xml:space="preserve"> </w:t>
                              </w:r>
                              <w:r>
                                <w:rPr>
                                  <w:rFonts w:ascii="Arial" w:hAnsi="Arial" w:cs="Arial"/>
                                  <w:b/>
                                  <w:bCs/>
                                  <w:color w:val="575756"/>
                                  <w:sz w:val="16"/>
                                  <w:szCs w:val="16"/>
                                </w:rPr>
                                <w:t>Jan</w:t>
                              </w:r>
                              <w:r>
                                <w:rPr>
                                  <w:rFonts w:ascii="Arial" w:hAnsi="Arial" w:cs="Arial"/>
                                  <w:b/>
                                  <w:bCs/>
                                  <w:color w:val="575756"/>
                                  <w:sz w:val="16"/>
                                  <w:szCs w:val="16"/>
                                </w:rPr>
                                <w:tab/>
                                <w:t>1</w:t>
                              </w:r>
                              <w:r>
                                <w:rPr>
                                  <w:rFonts w:ascii="Arial" w:hAnsi="Arial" w:cs="Arial"/>
                                  <w:b/>
                                  <w:bCs/>
                                  <w:color w:val="575756"/>
                                  <w:spacing w:val="-23"/>
                                  <w:sz w:val="16"/>
                                  <w:szCs w:val="16"/>
                                </w:rPr>
                                <w:t xml:space="preserve"> </w:t>
                              </w:r>
                              <w:r>
                                <w:rPr>
                                  <w:rFonts w:ascii="Arial" w:hAnsi="Arial" w:cs="Arial"/>
                                  <w:b/>
                                  <w:bCs/>
                                  <w:color w:val="575756"/>
                                  <w:sz w:val="16"/>
                                  <w:szCs w:val="16"/>
                                </w:rPr>
                                <w:t>Jan</w:t>
                              </w:r>
                              <w:r>
                                <w:rPr>
                                  <w:rFonts w:ascii="Arial" w:hAnsi="Arial" w:cs="Arial"/>
                                  <w:b/>
                                  <w:bCs/>
                                  <w:color w:val="575756"/>
                                  <w:sz w:val="16"/>
                                  <w:szCs w:val="16"/>
                                </w:rPr>
                                <w:tab/>
                                <w:t>1</w:t>
                              </w:r>
                              <w:r>
                                <w:rPr>
                                  <w:rFonts w:ascii="Arial" w:hAnsi="Arial" w:cs="Arial"/>
                                  <w:b/>
                                  <w:bCs/>
                                  <w:color w:val="575756"/>
                                  <w:spacing w:val="-22"/>
                                  <w:sz w:val="16"/>
                                  <w:szCs w:val="16"/>
                                </w:rPr>
                                <w:t xml:space="preserve"> </w:t>
                              </w:r>
                              <w:r>
                                <w:rPr>
                                  <w:rFonts w:ascii="Arial" w:hAnsi="Arial" w:cs="Arial"/>
                                  <w:b/>
                                  <w:bCs/>
                                  <w:color w:val="575756"/>
                                  <w:sz w:val="16"/>
                                  <w:szCs w:val="16"/>
                                </w:rPr>
                                <w:t>Jan</w:t>
                              </w:r>
                              <w:r>
                                <w:rPr>
                                  <w:rFonts w:ascii="Arial" w:hAnsi="Arial" w:cs="Arial"/>
                                  <w:b/>
                                  <w:bCs/>
                                  <w:color w:val="575756"/>
                                  <w:sz w:val="16"/>
                                  <w:szCs w:val="16"/>
                                </w:rPr>
                                <w:tab/>
                                <w:t>1</w:t>
                              </w:r>
                              <w:r>
                                <w:rPr>
                                  <w:rFonts w:ascii="Arial" w:hAnsi="Arial" w:cs="Arial"/>
                                  <w:b/>
                                  <w:bCs/>
                                  <w:color w:val="575756"/>
                                  <w:spacing w:val="-23"/>
                                  <w:sz w:val="16"/>
                                  <w:szCs w:val="16"/>
                                </w:rPr>
                                <w:t xml:space="preserve"> </w:t>
                              </w:r>
                              <w:r>
                                <w:rPr>
                                  <w:rFonts w:ascii="Arial" w:hAnsi="Arial" w:cs="Arial"/>
                                  <w:b/>
                                  <w:bCs/>
                                  <w:color w:val="575756"/>
                                  <w:sz w:val="16"/>
                                  <w:szCs w:val="16"/>
                                </w:rPr>
                                <w:t>Jan</w:t>
                              </w:r>
                              <w:r>
                                <w:rPr>
                                  <w:rFonts w:ascii="Arial" w:hAnsi="Arial" w:cs="Arial"/>
                                  <w:b/>
                                  <w:bCs/>
                                  <w:color w:val="575756"/>
                                  <w:sz w:val="16"/>
                                  <w:szCs w:val="16"/>
                                </w:rPr>
                                <w:tab/>
                              </w:r>
                              <w:r>
                                <w:rPr>
                                  <w:rFonts w:ascii="Arial" w:hAnsi="Arial" w:cs="Arial"/>
                                  <w:b/>
                                  <w:bCs/>
                                  <w:color w:val="575756"/>
                                  <w:w w:val="95"/>
                                  <w:sz w:val="16"/>
                                  <w:szCs w:val="16"/>
                                </w:rPr>
                                <w:t>1</w:t>
                              </w:r>
                              <w:r>
                                <w:rPr>
                                  <w:rFonts w:ascii="Arial" w:hAnsi="Arial" w:cs="Arial"/>
                                  <w:b/>
                                  <w:bCs/>
                                  <w:color w:val="575756"/>
                                  <w:spacing w:val="-29"/>
                                  <w:w w:val="95"/>
                                  <w:sz w:val="16"/>
                                  <w:szCs w:val="16"/>
                                </w:rPr>
                                <w:t xml:space="preserve"> </w:t>
                              </w:r>
                              <w:r>
                                <w:rPr>
                                  <w:rFonts w:ascii="Arial" w:hAnsi="Arial" w:cs="Arial"/>
                                  <w:b/>
                                  <w:bCs/>
                                  <w:color w:val="575756"/>
                                  <w:w w:val="95"/>
                                  <w:sz w:val="16"/>
                                  <w:szCs w:val="16"/>
                                </w:rPr>
                                <w:t>Jan</w:t>
                              </w:r>
                            </w:p>
                            <w:p w:rsidR="00C4511A" w:rsidRDefault="00C4511A">
                              <w:pPr>
                                <w:pStyle w:val="BodyText"/>
                                <w:tabs>
                                  <w:tab w:val="left" w:pos="907"/>
                                  <w:tab w:val="left" w:pos="3836"/>
                                  <w:tab w:val="left" w:pos="4437"/>
                                  <w:tab w:val="left" w:pos="5038"/>
                                  <w:tab w:val="left" w:pos="5639"/>
                                  <w:tab w:val="left" w:pos="6240"/>
                                  <w:tab w:val="left" w:pos="6841"/>
                                  <w:tab w:val="left" w:pos="7442"/>
                                  <w:tab w:val="left" w:pos="8043"/>
                                  <w:tab w:val="left" w:pos="8643"/>
                                </w:tabs>
                                <w:kinsoku w:val="0"/>
                                <w:overflowPunct w:val="0"/>
                                <w:spacing w:before="16"/>
                                <w:ind w:left="56"/>
                                <w:rPr>
                                  <w:rFonts w:ascii="Arial" w:hAnsi="Arial" w:cs="Arial"/>
                                  <w:b/>
                                  <w:bCs/>
                                  <w:color w:val="575756"/>
                                  <w:sz w:val="16"/>
                                  <w:szCs w:val="16"/>
                                </w:rPr>
                              </w:pPr>
                              <w:r>
                                <w:rPr>
                                  <w:rFonts w:ascii="Arial" w:hAnsi="Arial" w:cs="Arial"/>
                                  <w:b/>
                                  <w:bCs/>
                                  <w:color w:val="575756"/>
                                  <w:sz w:val="16"/>
                                  <w:szCs w:val="16"/>
                                </w:rPr>
                                <w:t>HS</w:t>
                              </w:r>
                              <w:r>
                                <w:rPr>
                                  <w:rFonts w:ascii="Arial" w:hAnsi="Arial" w:cs="Arial"/>
                                  <w:b/>
                                  <w:bCs/>
                                  <w:color w:val="575756"/>
                                  <w:spacing w:val="-18"/>
                                  <w:sz w:val="16"/>
                                  <w:szCs w:val="16"/>
                                </w:rPr>
                                <w:t xml:space="preserve"> </w:t>
                              </w:r>
                              <w:r>
                                <w:rPr>
                                  <w:rFonts w:ascii="Arial" w:hAnsi="Arial" w:cs="Arial"/>
                                  <w:b/>
                                  <w:bCs/>
                                  <w:color w:val="575756"/>
                                  <w:sz w:val="16"/>
                                  <w:szCs w:val="16"/>
                                </w:rPr>
                                <w:t>Code</w:t>
                              </w:r>
                              <w:r>
                                <w:rPr>
                                  <w:rFonts w:ascii="Arial" w:hAnsi="Arial" w:cs="Arial"/>
                                  <w:b/>
                                  <w:bCs/>
                                  <w:color w:val="575756"/>
                                  <w:sz w:val="16"/>
                                  <w:szCs w:val="16"/>
                                </w:rPr>
                                <w:tab/>
                                <w:t xml:space="preserve">Description   Rate  </w:t>
                              </w:r>
                              <w:r>
                                <w:rPr>
                                  <w:rFonts w:ascii="Arial" w:hAnsi="Arial" w:cs="Arial"/>
                                  <w:b/>
                                  <w:bCs/>
                                  <w:color w:val="575756"/>
                                  <w:spacing w:val="13"/>
                                  <w:sz w:val="16"/>
                                  <w:szCs w:val="16"/>
                                </w:rPr>
                                <w:t xml:space="preserve"> </w:t>
                              </w:r>
                              <w:r>
                                <w:rPr>
                                  <w:rFonts w:ascii="Arial" w:hAnsi="Arial" w:cs="Arial"/>
                                  <w:b/>
                                  <w:bCs/>
                                  <w:color w:val="575756"/>
                                  <w:sz w:val="16"/>
                                  <w:szCs w:val="16"/>
                                </w:rPr>
                                <w:t xml:space="preserve">Category </w:t>
                              </w:r>
                              <w:r>
                                <w:rPr>
                                  <w:rFonts w:ascii="Arial" w:hAnsi="Arial" w:cs="Arial"/>
                                  <w:b/>
                                  <w:bCs/>
                                  <w:color w:val="575756"/>
                                  <w:spacing w:val="25"/>
                                  <w:sz w:val="16"/>
                                  <w:szCs w:val="16"/>
                                </w:rPr>
                                <w:t xml:space="preserve"> </w:t>
                              </w:r>
                              <w:r>
                                <w:rPr>
                                  <w:rFonts w:ascii="Arial" w:hAnsi="Arial" w:cs="Arial"/>
                                  <w:b/>
                                  <w:bCs/>
                                  <w:color w:val="575756"/>
                                  <w:sz w:val="16"/>
                                  <w:szCs w:val="16"/>
                                </w:rPr>
                                <w:t>2015</w:t>
                              </w:r>
                              <w:r>
                                <w:rPr>
                                  <w:rFonts w:ascii="Arial" w:hAnsi="Arial" w:cs="Arial"/>
                                  <w:b/>
                                  <w:bCs/>
                                  <w:color w:val="575756"/>
                                  <w:sz w:val="16"/>
                                  <w:szCs w:val="16"/>
                                </w:rPr>
                                <w:tab/>
                                <w:t>2016</w:t>
                              </w:r>
                              <w:r>
                                <w:rPr>
                                  <w:rFonts w:ascii="Arial" w:hAnsi="Arial" w:cs="Arial"/>
                                  <w:b/>
                                  <w:bCs/>
                                  <w:color w:val="575756"/>
                                  <w:sz w:val="16"/>
                                  <w:szCs w:val="16"/>
                                </w:rPr>
                                <w:tab/>
                                <w:t>2017</w:t>
                              </w:r>
                              <w:r>
                                <w:rPr>
                                  <w:rFonts w:ascii="Arial" w:hAnsi="Arial" w:cs="Arial"/>
                                  <w:b/>
                                  <w:bCs/>
                                  <w:color w:val="575756"/>
                                  <w:sz w:val="16"/>
                                  <w:szCs w:val="16"/>
                                </w:rPr>
                                <w:tab/>
                                <w:t>2018</w:t>
                              </w:r>
                              <w:r>
                                <w:rPr>
                                  <w:rFonts w:ascii="Arial" w:hAnsi="Arial" w:cs="Arial"/>
                                  <w:b/>
                                  <w:bCs/>
                                  <w:color w:val="575756"/>
                                  <w:sz w:val="16"/>
                                  <w:szCs w:val="16"/>
                                </w:rPr>
                                <w:tab/>
                                <w:t>2019</w:t>
                              </w:r>
                              <w:r>
                                <w:rPr>
                                  <w:rFonts w:ascii="Arial" w:hAnsi="Arial" w:cs="Arial"/>
                                  <w:b/>
                                  <w:bCs/>
                                  <w:color w:val="575756"/>
                                  <w:sz w:val="16"/>
                                  <w:szCs w:val="16"/>
                                </w:rPr>
                                <w:tab/>
                                <w:t>2020</w:t>
                              </w:r>
                              <w:r>
                                <w:rPr>
                                  <w:rFonts w:ascii="Arial" w:hAnsi="Arial" w:cs="Arial"/>
                                  <w:b/>
                                  <w:bCs/>
                                  <w:color w:val="575756"/>
                                  <w:sz w:val="16"/>
                                  <w:szCs w:val="16"/>
                                </w:rPr>
                                <w:tab/>
                                <w:t>2021</w:t>
                              </w:r>
                              <w:r>
                                <w:rPr>
                                  <w:rFonts w:ascii="Arial" w:hAnsi="Arial" w:cs="Arial"/>
                                  <w:b/>
                                  <w:bCs/>
                                  <w:color w:val="575756"/>
                                  <w:sz w:val="16"/>
                                  <w:szCs w:val="16"/>
                                </w:rPr>
                                <w:tab/>
                                <w:t>2022</w:t>
                              </w:r>
                              <w:r>
                                <w:rPr>
                                  <w:rFonts w:ascii="Arial" w:hAnsi="Arial" w:cs="Arial"/>
                                  <w:b/>
                                  <w:bCs/>
                                  <w:color w:val="575756"/>
                                  <w:sz w:val="16"/>
                                  <w:szCs w:val="16"/>
                                </w:rPr>
                                <w:tab/>
                                <w:t>2023</w:t>
                              </w:r>
                              <w:r>
                                <w:rPr>
                                  <w:rFonts w:ascii="Arial" w:hAnsi="Arial" w:cs="Arial"/>
                                  <w:b/>
                                  <w:bCs/>
                                  <w:color w:val="575756"/>
                                  <w:sz w:val="16"/>
                                  <w:szCs w:val="16"/>
                                </w:rPr>
                                <w:tab/>
                                <w:t>2024</w:t>
                              </w:r>
                            </w:p>
                          </w:txbxContent>
                        </wps:txbx>
                        <wps:bodyPr rot="0" vert="horz" wrap="square" lIns="0" tIns="0" rIns="0" bIns="0" anchor="t" anchorCtr="0" upright="1">
                          <a:noAutofit/>
                        </wps:bodyPr>
                      </wps:wsp>
                      <wps:wsp>
                        <wps:cNvPr id="204" name="Text Box 58"/>
                        <wps:cNvSpPr txBox="1">
                          <a:spLocks noChangeArrowheads="1"/>
                        </wps:cNvSpPr>
                        <wps:spPr bwMode="auto">
                          <a:xfrm>
                            <a:off x="1361" y="5205"/>
                            <a:ext cx="9062" cy="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numPr>
                                  <w:ilvl w:val="0"/>
                                  <w:numId w:val="5"/>
                                </w:numPr>
                                <w:tabs>
                                  <w:tab w:val="left" w:pos="230"/>
                                </w:tabs>
                                <w:kinsoku w:val="0"/>
                                <w:overflowPunct w:val="0"/>
                                <w:spacing w:line="254" w:lineRule="auto"/>
                                <w:ind w:right="1167" w:hanging="229"/>
                                <w:rPr>
                                  <w:color w:val="575756"/>
                                  <w:spacing w:val="2"/>
                                  <w:w w:val="85"/>
                                </w:rPr>
                              </w:pPr>
                              <w:r>
                                <w:rPr>
                                  <w:color w:val="575756"/>
                                  <w:w w:val="80"/>
                                </w:rPr>
                                <w:t>For</w:t>
                              </w:r>
                              <w:r>
                                <w:rPr>
                                  <w:color w:val="575756"/>
                                  <w:spacing w:val="-13"/>
                                  <w:w w:val="80"/>
                                </w:rPr>
                                <w:t xml:space="preserve"> </w:t>
                              </w:r>
                              <w:r>
                                <w:rPr>
                                  <w:color w:val="575756"/>
                                  <w:w w:val="80"/>
                                </w:rPr>
                                <w:t>dried</w:t>
                              </w:r>
                              <w:r>
                                <w:rPr>
                                  <w:color w:val="575756"/>
                                  <w:spacing w:val="-12"/>
                                  <w:w w:val="80"/>
                                </w:rPr>
                                <w:t xml:space="preserve"> </w:t>
                              </w:r>
                              <w:r>
                                <w:rPr>
                                  <w:color w:val="575756"/>
                                  <w:spacing w:val="2"/>
                                  <w:w w:val="80"/>
                                </w:rPr>
                                <w:t>peas,</w:t>
                              </w:r>
                              <w:r>
                                <w:rPr>
                                  <w:color w:val="575756"/>
                                  <w:spacing w:val="-12"/>
                                  <w:w w:val="80"/>
                                </w:rPr>
                                <w:t xml:space="preserve"> </w:t>
                              </w:r>
                              <w:r>
                                <w:rPr>
                                  <w:color w:val="575756"/>
                                  <w:w w:val="80"/>
                                </w:rPr>
                                <w:t>China’s</w:t>
                              </w:r>
                              <w:r>
                                <w:rPr>
                                  <w:color w:val="575756"/>
                                  <w:spacing w:val="-13"/>
                                  <w:w w:val="80"/>
                                </w:rPr>
                                <w:t xml:space="preserve"> </w:t>
                              </w:r>
                              <w:r>
                                <w:rPr>
                                  <w:color w:val="575756"/>
                                  <w:w w:val="80"/>
                                </w:rPr>
                                <w:t>base</w:t>
                              </w:r>
                              <w:r>
                                <w:rPr>
                                  <w:color w:val="575756"/>
                                  <w:spacing w:val="-12"/>
                                  <w:w w:val="80"/>
                                </w:rPr>
                                <w:t xml:space="preserve"> </w:t>
                              </w:r>
                              <w:r>
                                <w:rPr>
                                  <w:color w:val="575756"/>
                                  <w:w w:val="80"/>
                                </w:rPr>
                                <w:t>tariff</w:t>
                              </w:r>
                              <w:r>
                                <w:rPr>
                                  <w:color w:val="575756"/>
                                  <w:spacing w:val="-12"/>
                                  <w:w w:val="80"/>
                                </w:rPr>
                                <w:t xml:space="preserve"> </w:t>
                              </w:r>
                              <w:r>
                                <w:rPr>
                                  <w:color w:val="575756"/>
                                  <w:w w:val="80"/>
                                </w:rPr>
                                <w:t>is</w:t>
                              </w:r>
                              <w:r>
                                <w:rPr>
                                  <w:color w:val="575756"/>
                                  <w:spacing w:val="-13"/>
                                  <w:w w:val="80"/>
                                </w:rPr>
                                <w:t xml:space="preserve"> </w:t>
                              </w:r>
                              <w:r>
                                <w:rPr>
                                  <w:color w:val="575756"/>
                                  <w:w w:val="80"/>
                                </w:rPr>
                                <w:t>five</w:t>
                              </w:r>
                              <w:r>
                                <w:rPr>
                                  <w:color w:val="575756"/>
                                  <w:spacing w:val="-12"/>
                                  <w:w w:val="80"/>
                                </w:rPr>
                                <w:t xml:space="preserve"> </w:t>
                              </w:r>
                              <w:r>
                                <w:rPr>
                                  <w:color w:val="575756"/>
                                  <w:w w:val="80"/>
                                </w:rPr>
                                <w:t>per</w:t>
                              </w:r>
                              <w:r>
                                <w:rPr>
                                  <w:color w:val="575756"/>
                                  <w:spacing w:val="-12"/>
                                  <w:w w:val="80"/>
                                </w:rPr>
                                <w:t xml:space="preserve"> </w:t>
                              </w:r>
                              <w:r>
                                <w:rPr>
                                  <w:color w:val="575756"/>
                                  <w:w w:val="80"/>
                                </w:rPr>
                                <w:t>cent;</w:t>
                              </w:r>
                              <w:r>
                                <w:rPr>
                                  <w:color w:val="575756"/>
                                  <w:spacing w:val="-13"/>
                                  <w:w w:val="80"/>
                                </w:rPr>
                                <w:t xml:space="preserve"> </w:t>
                              </w:r>
                              <w:r>
                                <w:rPr>
                                  <w:color w:val="575756"/>
                                  <w:w w:val="80"/>
                                </w:rPr>
                                <w:t>this</w:t>
                              </w:r>
                              <w:r>
                                <w:rPr>
                                  <w:color w:val="575756"/>
                                  <w:spacing w:val="-12"/>
                                  <w:w w:val="80"/>
                                </w:rPr>
                                <w:t xml:space="preserve"> </w:t>
                              </w:r>
                              <w:r>
                                <w:rPr>
                                  <w:color w:val="575756"/>
                                  <w:w w:val="80"/>
                                </w:rPr>
                                <w:t>was</w:t>
                              </w:r>
                              <w:r>
                                <w:rPr>
                                  <w:color w:val="575756"/>
                                  <w:spacing w:val="-12"/>
                                  <w:w w:val="80"/>
                                </w:rPr>
                                <w:t xml:space="preserve"> </w:t>
                              </w:r>
                              <w:r>
                                <w:rPr>
                                  <w:color w:val="575756"/>
                                  <w:w w:val="80"/>
                                </w:rPr>
                                <w:t>eliminated</w:t>
                              </w:r>
                              <w:r>
                                <w:rPr>
                                  <w:color w:val="575756"/>
                                  <w:spacing w:val="-13"/>
                                  <w:w w:val="80"/>
                                </w:rPr>
                                <w:t xml:space="preserve"> </w:t>
                              </w:r>
                              <w:r>
                                <w:rPr>
                                  <w:color w:val="575756"/>
                                  <w:w w:val="80"/>
                                </w:rPr>
                                <w:t>on</w:t>
                              </w:r>
                              <w:r>
                                <w:rPr>
                                  <w:color w:val="575756"/>
                                  <w:spacing w:val="-12"/>
                                  <w:w w:val="80"/>
                                </w:rPr>
                                <w:t xml:space="preserve"> </w:t>
                              </w:r>
                              <w:r>
                                <w:rPr>
                                  <w:color w:val="575756"/>
                                  <w:w w:val="80"/>
                                </w:rPr>
                                <w:t>the</w:t>
                              </w:r>
                              <w:r>
                                <w:rPr>
                                  <w:color w:val="575756"/>
                                  <w:spacing w:val="-12"/>
                                  <w:w w:val="80"/>
                                </w:rPr>
                                <w:t xml:space="preserve"> </w:t>
                              </w:r>
                              <w:r>
                                <w:rPr>
                                  <w:color w:val="575756"/>
                                  <w:w w:val="80"/>
                                </w:rPr>
                                <w:t>day</w:t>
                              </w:r>
                              <w:r>
                                <w:rPr>
                                  <w:color w:val="575756"/>
                                  <w:spacing w:val="-12"/>
                                  <w:w w:val="80"/>
                                </w:rPr>
                                <w:t xml:space="preserve"> </w:t>
                              </w:r>
                              <w:r>
                                <w:rPr>
                                  <w:color w:val="575756"/>
                                  <w:w w:val="80"/>
                                </w:rPr>
                                <w:t>of</w:t>
                              </w:r>
                              <w:r>
                                <w:rPr>
                                  <w:color w:val="575756"/>
                                  <w:spacing w:val="-13"/>
                                  <w:w w:val="80"/>
                                </w:rPr>
                                <w:t xml:space="preserve"> </w:t>
                              </w:r>
                              <w:r>
                                <w:rPr>
                                  <w:color w:val="575756"/>
                                  <w:w w:val="80"/>
                                </w:rPr>
                                <w:t>entry</w:t>
                              </w:r>
                              <w:r>
                                <w:rPr>
                                  <w:color w:val="575756"/>
                                  <w:spacing w:val="-12"/>
                                  <w:w w:val="80"/>
                                </w:rPr>
                                <w:t xml:space="preserve"> </w:t>
                              </w:r>
                              <w:r>
                                <w:rPr>
                                  <w:color w:val="575756"/>
                                  <w:w w:val="80"/>
                                </w:rPr>
                                <w:t>into</w:t>
                              </w:r>
                              <w:r>
                                <w:rPr>
                                  <w:color w:val="575756"/>
                                  <w:spacing w:val="-12"/>
                                  <w:w w:val="80"/>
                                </w:rPr>
                                <w:t xml:space="preserve"> </w:t>
                              </w:r>
                              <w:r>
                                <w:rPr>
                                  <w:color w:val="575756"/>
                                  <w:w w:val="80"/>
                                </w:rPr>
                                <w:t xml:space="preserve">force </w:t>
                              </w:r>
                              <w:r>
                                <w:rPr>
                                  <w:color w:val="575756"/>
                                  <w:w w:val="85"/>
                                </w:rPr>
                                <w:t>(year</w:t>
                              </w:r>
                              <w:r>
                                <w:rPr>
                                  <w:color w:val="575756"/>
                                  <w:spacing w:val="-10"/>
                                  <w:w w:val="85"/>
                                </w:rPr>
                                <w:t xml:space="preserve"> </w:t>
                              </w:r>
                              <w:r>
                                <w:rPr>
                                  <w:color w:val="575756"/>
                                  <w:w w:val="85"/>
                                </w:rPr>
                                <w:t>1</w:t>
                              </w:r>
                              <w:r>
                                <w:rPr>
                                  <w:color w:val="575756"/>
                                  <w:spacing w:val="-10"/>
                                  <w:w w:val="85"/>
                                </w:rPr>
                                <w:t xml:space="preserve"> </w:t>
                              </w:r>
                              <w:r>
                                <w:rPr>
                                  <w:color w:val="575756"/>
                                  <w:w w:val="95"/>
                                </w:rPr>
                                <w:t>–</w:t>
                              </w:r>
                              <w:r>
                                <w:rPr>
                                  <w:color w:val="575756"/>
                                  <w:spacing w:val="-16"/>
                                  <w:w w:val="95"/>
                                </w:rPr>
                                <w:t xml:space="preserve"> </w:t>
                              </w:r>
                              <w:r>
                                <w:rPr>
                                  <w:color w:val="575756"/>
                                  <w:w w:val="85"/>
                                </w:rPr>
                                <w:t>20</w:t>
                              </w:r>
                              <w:r>
                                <w:rPr>
                                  <w:color w:val="575756"/>
                                  <w:spacing w:val="-10"/>
                                  <w:w w:val="85"/>
                                </w:rPr>
                                <w:t xml:space="preserve"> </w:t>
                              </w:r>
                              <w:r>
                                <w:rPr>
                                  <w:color w:val="575756"/>
                                  <w:w w:val="85"/>
                                </w:rPr>
                                <w:t>December</w:t>
                              </w:r>
                              <w:r>
                                <w:rPr>
                                  <w:color w:val="575756"/>
                                  <w:spacing w:val="-10"/>
                                  <w:w w:val="85"/>
                                </w:rPr>
                                <w:t xml:space="preserve"> </w:t>
                              </w:r>
                              <w:r>
                                <w:rPr>
                                  <w:color w:val="575756"/>
                                  <w:w w:val="85"/>
                                </w:rPr>
                                <w:t>2015)</w:t>
                              </w:r>
                              <w:r>
                                <w:rPr>
                                  <w:color w:val="575756"/>
                                  <w:spacing w:val="-10"/>
                                  <w:w w:val="85"/>
                                </w:rPr>
                                <w:t xml:space="preserve"> </w:t>
                              </w:r>
                              <w:r>
                                <w:rPr>
                                  <w:color w:val="575756"/>
                                  <w:w w:val="85"/>
                                </w:rPr>
                                <w:t>of</w:t>
                              </w:r>
                              <w:r>
                                <w:rPr>
                                  <w:color w:val="575756"/>
                                  <w:spacing w:val="-9"/>
                                  <w:w w:val="85"/>
                                </w:rPr>
                                <w:t xml:space="preserve"> </w:t>
                              </w:r>
                              <w:r>
                                <w:rPr>
                                  <w:color w:val="575756"/>
                                  <w:w w:val="85"/>
                                </w:rPr>
                                <w:t>ChAFTA,</w:t>
                              </w:r>
                              <w:r>
                                <w:rPr>
                                  <w:color w:val="575756"/>
                                  <w:spacing w:val="-10"/>
                                  <w:w w:val="85"/>
                                </w:rPr>
                                <w:t xml:space="preserve"> </w:t>
                              </w:r>
                              <w:r>
                                <w:rPr>
                                  <w:color w:val="575756"/>
                                  <w:w w:val="85"/>
                                </w:rPr>
                                <w:t>and</w:t>
                              </w:r>
                              <w:r>
                                <w:rPr>
                                  <w:color w:val="575756"/>
                                  <w:spacing w:val="-10"/>
                                  <w:w w:val="85"/>
                                </w:rPr>
                                <w:t xml:space="preserve"> </w:t>
                              </w:r>
                              <w:r>
                                <w:rPr>
                                  <w:color w:val="575756"/>
                                  <w:w w:val="85"/>
                                </w:rPr>
                                <w:t>will</w:t>
                              </w:r>
                              <w:r>
                                <w:rPr>
                                  <w:color w:val="575756"/>
                                  <w:spacing w:val="-10"/>
                                  <w:w w:val="85"/>
                                </w:rPr>
                                <w:t xml:space="preserve"> </w:t>
                              </w:r>
                              <w:r>
                                <w:rPr>
                                  <w:color w:val="575756"/>
                                  <w:w w:val="85"/>
                                </w:rPr>
                                <w:t>remain</w:t>
                              </w:r>
                              <w:r>
                                <w:rPr>
                                  <w:color w:val="575756"/>
                                  <w:spacing w:val="-10"/>
                                  <w:w w:val="85"/>
                                </w:rPr>
                                <w:t xml:space="preserve"> </w:t>
                              </w:r>
                              <w:r>
                                <w:rPr>
                                  <w:color w:val="575756"/>
                                  <w:w w:val="85"/>
                                </w:rPr>
                                <w:t>zero</w:t>
                              </w:r>
                              <w:r>
                                <w:rPr>
                                  <w:color w:val="575756"/>
                                  <w:spacing w:val="-10"/>
                                  <w:w w:val="85"/>
                                </w:rPr>
                                <w:t xml:space="preserve"> </w:t>
                              </w:r>
                              <w:r>
                                <w:rPr>
                                  <w:color w:val="575756"/>
                                  <w:w w:val="85"/>
                                </w:rPr>
                                <w:t>from</w:t>
                              </w:r>
                              <w:r>
                                <w:rPr>
                                  <w:color w:val="575756"/>
                                  <w:spacing w:val="-9"/>
                                  <w:w w:val="85"/>
                                </w:rPr>
                                <w:t xml:space="preserve"> </w:t>
                              </w:r>
                              <w:r>
                                <w:rPr>
                                  <w:color w:val="575756"/>
                                  <w:w w:val="85"/>
                                </w:rPr>
                                <w:t>there</w:t>
                              </w:r>
                              <w:r>
                                <w:rPr>
                                  <w:color w:val="575756"/>
                                  <w:spacing w:val="-10"/>
                                  <w:w w:val="85"/>
                                </w:rPr>
                                <w:t xml:space="preserve"> </w:t>
                              </w:r>
                              <w:r>
                                <w:rPr>
                                  <w:color w:val="575756"/>
                                  <w:spacing w:val="2"/>
                                  <w:w w:val="85"/>
                                </w:rPr>
                                <w:t>on.</w:t>
                              </w:r>
                            </w:p>
                            <w:p w:rsidR="00C4511A" w:rsidRDefault="00C4511A">
                              <w:pPr>
                                <w:pStyle w:val="BodyText"/>
                                <w:numPr>
                                  <w:ilvl w:val="0"/>
                                  <w:numId w:val="5"/>
                                </w:numPr>
                                <w:tabs>
                                  <w:tab w:val="left" w:pos="271"/>
                                </w:tabs>
                                <w:kinsoku w:val="0"/>
                                <w:overflowPunct w:val="0"/>
                                <w:spacing w:before="163" w:line="254" w:lineRule="auto"/>
                                <w:ind w:left="270" w:right="18" w:hanging="270"/>
                                <w:rPr>
                                  <w:color w:val="575756"/>
                                  <w:w w:val="85"/>
                                </w:rPr>
                              </w:pPr>
                              <w:r>
                                <w:rPr>
                                  <w:color w:val="575756"/>
                                  <w:w w:val="80"/>
                                </w:rPr>
                                <w:t>In</w:t>
                              </w:r>
                              <w:r>
                                <w:rPr>
                                  <w:color w:val="575756"/>
                                  <w:spacing w:val="-13"/>
                                  <w:w w:val="80"/>
                                </w:rPr>
                                <w:t xml:space="preserve"> </w:t>
                              </w:r>
                              <w:r>
                                <w:rPr>
                                  <w:color w:val="575756"/>
                                  <w:w w:val="80"/>
                                </w:rPr>
                                <w:t>the</w:t>
                              </w:r>
                              <w:r>
                                <w:rPr>
                                  <w:color w:val="575756"/>
                                  <w:spacing w:val="-13"/>
                                  <w:w w:val="80"/>
                                </w:rPr>
                                <w:t xml:space="preserve"> </w:t>
                              </w:r>
                              <w:r>
                                <w:rPr>
                                  <w:color w:val="575756"/>
                                  <w:w w:val="80"/>
                                </w:rPr>
                                <w:t>case</w:t>
                              </w:r>
                              <w:r>
                                <w:rPr>
                                  <w:color w:val="575756"/>
                                  <w:spacing w:val="-12"/>
                                  <w:w w:val="80"/>
                                </w:rPr>
                                <w:t xml:space="preserve"> </w:t>
                              </w:r>
                              <w:r>
                                <w:rPr>
                                  <w:color w:val="575756"/>
                                  <w:w w:val="80"/>
                                </w:rPr>
                                <w:t>of</w:t>
                              </w:r>
                              <w:r>
                                <w:rPr>
                                  <w:color w:val="575756"/>
                                  <w:spacing w:val="-13"/>
                                  <w:w w:val="80"/>
                                </w:rPr>
                                <w:t xml:space="preserve"> </w:t>
                              </w:r>
                              <w:r>
                                <w:rPr>
                                  <w:color w:val="575756"/>
                                  <w:w w:val="80"/>
                                </w:rPr>
                                <w:t>butter,</w:t>
                              </w:r>
                              <w:r>
                                <w:rPr>
                                  <w:color w:val="575756"/>
                                  <w:spacing w:val="-13"/>
                                  <w:w w:val="80"/>
                                </w:rPr>
                                <w:t xml:space="preserve"> </w:t>
                              </w:r>
                              <w:r>
                                <w:rPr>
                                  <w:color w:val="575756"/>
                                  <w:w w:val="80"/>
                                </w:rPr>
                                <w:t>China’s</w:t>
                              </w:r>
                              <w:r>
                                <w:rPr>
                                  <w:color w:val="575756"/>
                                  <w:spacing w:val="-12"/>
                                  <w:w w:val="80"/>
                                </w:rPr>
                                <w:t xml:space="preserve"> </w:t>
                              </w:r>
                              <w:r>
                                <w:rPr>
                                  <w:color w:val="575756"/>
                                  <w:w w:val="80"/>
                                </w:rPr>
                                <w:t>base</w:t>
                              </w:r>
                              <w:r>
                                <w:rPr>
                                  <w:color w:val="575756"/>
                                  <w:spacing w:val="-13"/>
                                  <w:w w:val="80"/>
                                </w:rPr>
                                <w:t xml:space="preserve"> </w:t>
                              </w:r>
                              <w:r>
                                <w:rPr>
                                  <w:color w:val="575756"/>
                                  <w:w w:val="80"/>
                                </w:rPr>
                                <w:t>tariff</w:t>
                              </w:r>
                              <w:r>
                                <w:rPr>
                                  <w:color w:val="575756"/>
                                  <w:spacing w:val="-13"/>
                                  <w:w w:val="80"/>
                                </w:rPr>
                                <w:t xml:space="preserve"> </w:t>
                              </w:r>
                              <w:r>
                                <w:rPr>
                                  <w:color w:val="575756"/>
                                  <w:w w:val="80"/>
                                </w:rPr>
                                <w:t>is</w:t>
                              </w:r>
                              <w:r>
                                <w:rPr>
                                  <w:color w:val="575756"/>
                                  <w:spacing w:val="-12"/>
                                  <w:w w:val="80"/>
                                </w:rPr>
                                <w:t xml:space="preserve"> </w:t>
                              </w:r>
                              <w:r>
                                <w:rPr>
                                  <w:color w:val="575756"/>
                                  <w:w w:val="80"/>
                                </w:rPr>
                                <w:t>10</w:t>
                              </w:r>
                              <w:r>
                                <w:rPr>
                                  <w:color w:val="575756"/>
                                  <w:spacing w:val="-13"/>
                                  <w:w w:val="80"/>
                                </w:rPr>
                                <w:t xml:space="preserve"> </w:t>
                              </w:r>
                              <w:r>
                                <w:rPr>
                                  <w:color w:val="575756"/>
                                  <w:w w:val="80"/>
                                </w:rPr>
                                <w:t>per</w:t>
                              </w:r>
                              <w:r>
                                <w:rPr>
                                  <w:color w:val="575756"/>
                                  <w:spacing w:val="-13"/>
                                  <w:w w:val="80"/>
                                </w:rPr>
                                <w:t xml:space="preserve"> </w:t>
                              </w:r>
                              <w:r>
                                <w:rPr>
                                  <w:color w:val="575756"/>
                                  <w:w w:val="80"/>
                                </w:rPr>
                                <w:t>cent;</w:t>
                              </w:r>
                              <w:r>
                                <w:rPr>
                                  <w:color w:val="575756"/>
                                  <w:spacing w:val="-12"/>
                                  <w:w w:val="80"/>
                                </w:rPr>
                                <w:t xml:space="preserve"> </w:t>
                              </w:r>
                              <w:r>
                                <w:rPr>
                                  <w:color w:val="575756"/>
                                  <w:w w:val="80"/>
                                </w:rPr>
                                <w:t>this</w:t>
                              </w:r>
                              <w:r>
                                <w:rPr>
                                  <w:color w:val="575756"/>
                                  <w:spacing w:val="-13"/>
                                  <w:w w:val="80"/>
                                </w:rPr>
                                <w:t xml:space="preserve"> </w:t>
                              </w:r>
                              <w:r>
                                <w:rPr>
                                  <w:color w:val="575756"/>
                                  <w:w w:val="80"/>
                                </w:rPr>
                                <w:t>tariff</w:t>
                              </w:r>
                              <w:r>
                                <w:rPr>
                                  <w:color w:val="575756"/>
                                  <w:spacing w:val="-13"/>
                                  <w:w w:val="80"/>
                                </w:rPr>
                                <w:t xml:space="preserve"> </w:t>
                              </w:r>
                              <w:r>
                                <w:rPr>
                                  <w:color w:val="575756"/>
                                  <w:w w:val="80"/>
                                </w:rPr>
                                <w:t>will</w:t>
                              </w:r>
                              <w:r>
                                <w:rPr>
                                  <w:color w:val="575756"/>
                                  <w:spacing w:val="-12"/>
                                  <w:w w:val="80"/>
                                </w:rPr>
                                <w:t xml:space="preserve"> </w:t>
                              </w:r>
                              <w:r>
                                <w:rPr>
                                  <w:color w:val="575756"/>
                                  <w:w w:val="80"/>
                                </w:rPr>
                                <w:t>be</w:t>
                              </w:r>
                              <w:r>
                                <w:rPr>
                                  <w:color w:val="575756"/>
                                  <w:spacing w:val="-13"/>
                                  <w:w w:val="80"/>
                                </w:rPr>
                                <w:t xml:space="preserve"> </w:t>
                              </w:r>
                              <w:r>
                                <w:rPr>
                                  <w:color w:val="575756"/>
                                  <w:w w:val="80"/>
                                </w:rPr>
                                <w:t>reduced</w:t>
                              </w:r>
                              <w:r>
                                <w:rPr>
                                  <w:color w:val="575756"/>
                                  <w:spacing w:val="-13"/>
                                  <w:w w:val="80"/>
                                </w:rPr>
                                <w:t xml:space="preserve"> </w:t>
                              </w:r>
                              <w:r>
                                <w:rPr>
                                  <w:color w:val="575756"/>
                                  <w:w w:val="80"/>
                                </w:rPr>
                                <w:t>to</w:t>
                              </w:r>
                              <w:r>
                                <w:rPr>
                                  <w:color w:val="575756"/>
                                  <w:spacing w:val="-12"/>
                                  <w:w w:val="80"/>
                                </w:rPr>
                                <w:t xml:space="preserve"> </w:t>
                              </w:r>
                              <w:r>
                                <w:rPr>
                                  <w:color w:val="575756"/>
                                  <w:w w:val="80"/>
                                </w:rPr>
                                <w:t>and</w:t>
                              </w:r>
                              <w:r>
                                <w:rPr>
                                  <w:color w:val="575756"/>
                                  <w:spacing w:val="-13"/>
                                  <w:w w:val="80"/>
                                </w:rPr>
                                <w:t xml:space="preserve"> </w:t>
                              </w:r>
                              <w:r>
                                <w:rPr>
                                  <w:color w:val="575756"/>
                                  <w:spacing w:val="2"/>
                                  <w:w w:val="80"/>
                                </w:rPr>
                                <w:t>bound</w:t>
                              </w:r>
                              <w:r>
                                <w:rPr>
                                  <w:color w:val="575756"/>
                                  <w:spacing w:val="-13"/>
                                  <w:w w:val="80"/>
                                </w:rPr>
                                <w:t xml:space="preserve"> </w:t>
                              </w:r>
                              <w:r>
                                <w:rPr>
                                  <w:color w:val="575756"/>
                                  <w:w w:val="80"/>
                                </w:rPr>
                                <w:t>at</w:t>
                              </w:r>
                              <w:r>
                                <w:rPr>
                                  <w:color w:val="575756"/>
                                  <w:spacing w:val="-12"/>
                                  <w:w w:val="80"/>
                                </w:rPr>
                                <w:t xml:space="preserve"> </w:t>
                              </w:r>
                              <w:r>
                                <w:rPr>
                                  <w:color w:val="575756"/>
                                  <w:w w:val="80"/>
                                </w:rPr>
                                <w:t>zero</w:t>
                              </w:r>
                              <w:r>
                                <w:rPr>
                                  <w:color w:val="575756"/>
                                  <w:spacing w:val="-13"/>
                                  <w:w w:val="80"/>
                                </w:rPr>
                                <w:t xml:space="preserve"> </w:t>
                              </w:r>
                              <w:r>
                                <w:rPr>
                                  <w:color w:val="575756"/>
                                  <w:w w:val="80"/>
                                </w:rPr>
                                <w:t>for</w:t>
                              </w:r>
                              <w:r>
                                <w:rPr>
                                  <w:color w:val="575756"/>
                                  <w:spacing w:val="-13"/>
                                  <w:w w:val="80"/>
                                </w:rPr>
                                <w:t xml:space="preserve"> </w:t>
                              </w:r>
                              <w:r>
                                <w:rPr>
                                  <w:color w:val="575756"/>
                                  <w:w w:val="80"/>
                                </w:rPr>
                                <w:t xml:space="preserve">products of Australian origin, over ten (10) equal </w:t>
                              </w:r>
                              <w:r>
                                <w:rPr>
                                  <w:color w:val="575756"/>
                                  <w:spacing w:val="2"/>
                                  <w:w w:val="80"/>
                                </w:rPr>
                                <w:t xml:space="preserve">annual </w:t>
                              </w:r>
                              <w:r>
                                <w:rPr>
                                  <w:color w:val="575756"/>
                                  <w:w w:val="80"/>
                                </w:rPr>
                                <w:t xml:space="preserve">stages beginning from entry into force (year 1, </w:t>
                              </w:r>
                              <w:r>
                                <w:rPr>
                                  <w:color w:val="575756"/>
                                  <w:spacing w:val="2"/>
                                  <w:w w:val="80"/>
                                </w:rPr>
                                <w:t xml:space="preserve">i.e. </w:t>
                              </w:r>
                              <w:r>
                                <w:rPr>
                                  <w:color w:val="575756"/>
                                  <w:w w:val="80"/>
                                </w:rPr>
                                <w:t xml:space="preserve">20 December </w:t>
                              </w:r>
                              <w:r>
                                <w:rPr>
                                  <w:color w:val="575756"/>
                                  <w:w w:val="85"/>
                                </w:rPr>
                                <w:t>2015)</w:t>
                              </w:r>
                              <w:r>
                                <w:rPr>
                                  <w:color w:val="575756"/>
                                  <w:spacing w:val="-16"/>
                                  <w:w w:val="85"/>
                                </w:rPr>
                                <w:t xml:space="preserve"> </w:t>
                              </w:r>
                              <w:r>
                                <w:rPr>
                                  <w:color w:val="575756"/>
                                  <w:w w:val="85"/>
                                </w:rPr>
                                <w:t>of</w:t>
                              </w:r>
                              <w:r>
                                <w:rPr>
                                  <w:color w:val="575756"/>
                                  <w:spacing w:val="-16"/>
                                  <w:w w:val="85"/>
                                </w:rPr>
                                <w:t xml:space="preserve"> </w:t>
                              </w:r>
                              <w:r>
                                <w:rPr>
                                  <w:color w:val="575756"/>
                                  <w:w w:val="85"/>
                                </w:rPr>
                                <w:t>the</w:t>
                              </w:r>
                              <w:r>
                                <w:rPr>
                                  <w:color w:val="575756"/>
                                  <w:spacing w:val="-15"/>
                                  <w:w w:val="85"/>
                                </w:rPr>
                                <w:t xml:space="preserve"> </w:t>
                              </w:r>
                              <w:r>
                                <w:rPr>
                                  <w:color w:val="575756"/>
                                  <w:w w:val="85"/>
                                </w:rPr>
                                <w:t>agreement.</w:t>
                              </w:r>
                              <w:r>
                                <w:rPr>
                                  <w:color w:val="575756"/>
                                  <w:spacing w:val="-16"/>
                                  <w:w w:val="85"/>
                                </w:rPr>
                                <w:t xml:space="preserve"> </w:t>
                              </w:r>
                              <w:r>
                                <w:rPr>
                                  <w:color w:val="575756"/>
                                  <w:spacing w:val="2"/>
                                  <w:w w:val="85"/>
                                </w:rPr>
                                <w:t>These</w:t>
                              </w:r>
                              <w:r>
                                <w:rPr>
                                  <w:color w:val="575756"/>
                                  <w:spacing w:val="-15"/>
                                  <w:w w:val="85"/>
                                </w:rPr>
                                <w:t xml:space="preserve"> </w:t>
                              </w:r>
                              <w:r>
                                <w:rPr>
                                  <w:color w:val="575756"/>
                                  <w:w w:val="85"/>
                                </w:rPr>
                                <w:t>goods</w:t>
                              </w:r>
                              <w:r>
                                <w:rPr>
                                  <w:color w:val="575756"/>
                                  <w:spacing w:val="-16"/>
                                  <w:w w:val="85"/>
                                </w:rPr>
                                <w:t xml:space="preserve"> </w:t>
                              </w:r>
                              <w:r>
                                <w:rPr>
                                  <w:color w:val="575756"/>
                                  <w:w w:val="85"/>
                                </w:rPr>
                                <w:t>shall</w:t>
                              </w:r>
                              <w:r>
                                <w:rPr>
                                  <w:color w:val="575756"/>
                                  <w:spacing w:val="-15"/>
                                  <w:w w:val="85"/>
                                </w:rPr>
                                <w:t xml:space="preserve"> </w:t>
                              </w:r>
                              <w:r>
                                <w:rPr>
                                  <w:color w:val="575756"/>
                                  <w:w w:val="85"/>
                                </w:rPr>
                                <w:t>be</w:t>
                              </w:r>
                              <w:r>
                                <w:rPr>
                                  <w:color w:val="575756"/>
                                  <w:spacing w:val="-16"/>
                                  <w:w w:val="85"/>
                                </w:rPr>
                                <w:t xml:space="preserve"> </w:t>
                              </w:r>
                              <w:r>
                                <w:rPr>
                                  <w:color w:val="575756"/>
                                  <w:w w:val="85"/>
                                </w:rPr>
                                <w:t>free</w:t>
                              </w:r>
                              <w:r>
                                <w:rPr>
                                  <w:color w:val="575756"/>
                                  <w:spacing w:val="-15"/>
                                  <w:w w:val="85"/>
                                </w:rPr>
                                <w:t xml:space="preserve"> </w:t>
                              </w:r>
                              <w:r>
                                <w:rPr>
                                  <w:color w:val="575756"/>
                                  <w:w w:val="85"/>
                                </w:rPr>
                                <w:t>of</w:t>
                              </w:r>
                              <w:r>
                                <w:rPr>
                                  <w:color w:val="575756"/>
                                  <w:spacing w:val="-16"/>
                                  <w:w w:val="85"/>
                                </w:rPr>
                                <w:t xml:space="preserve"> </w:t>
                              </w:r>
                              <w:r>
                                <w:rPr>
                                  <w:color w:val="575756"/>
                                  <w:w w:val="85"/>
                                </w:rPr>
                                <w:t>customs</w:t>
                              </w:r>
                              <w:r>
                                <w:rPr>
                                  <w:color w:val="575756"/>
                                  <w:spacing w:val="-15"/>
                                  <w:w w:val="85"/>
                                </w:rPr>
                                <w:t xml:space="preserve"> </w:t>
                              </w:r>
                              <w:r>
                                <w:rPr>
                                  <w:color w:val="575756"/>
                                  <w:spacing w:val="2"/>
                                  <w:w w:val="85"/>
                                </w:rPr>
                                <w:t>duty</w:t>
                              </w:r>
                              <w:r>
                                <w:rPr>
                                  <w:color w:val="575756"/>
                                  <w:spacing w:val="-16"/>
                                  <w:w w:val="85"/>
                                </w:rPr>
                                <w:t xml:space="preserve"> </w:t>
                              </w:r>
                              <w:r>
                                <w:rPr>
                                  <w:color w:val="575756"/>
                                  <w:w w:val="85"/>
                                </w:rPr>
                                <w:t>by</w:t>
                              </w:r>
                              <w:r>
                                <w:rPr>
                                  <w:color w:val="575756"/>
                                  <w:spacing w:val="-15"/>
                                  <w:w w:val="85"/>
                                </w:rPr>
                                <w:t xml:space="preserve"> </w:t>
                              </w:r>
                              <w:r>
                                <w:rPr>
                                  <w:color w:val="575756"/>
                                  <w:w w:val="85"/>
                                </w:rPr>
                                <w:t>1</w:t>
                              </w:r>
                              <w:r>
                                <w:rPr>
                                  <w:color w:val="575756"/>
                                  <w:spacing w:val="-16"/>
                                  <w:w w:val="85"/>
                                </w:rPr>
                                <w:t xml:space="preserve"> </w:t>
                              </w:r>
                              <w:r>
                                <w:rPr>
                                  <w:color w:val="575756"/>
                                  <w:spacing w:val="2"/>
                                  <w:w w:val="85"/>
                                </w:rPr>
                                <w:t>January</w:t>
                              </w:r>
                              <w:r>
                                <w:rPr>
                                  <w:color w:val="575756"/>
                                  <w:spacing w:val="-16"/>
                                  <w:w w:val="85"/>
                                </w:rPr>
                                <w:t xml:space="preserve"> </w:t>
                              </w:r>
                              <w:r>
                                <w:rPr>
                                  <w:color w:val="575756"/>
                                  <w:w w:val="85"/>
                                </w:rPr>
                                <w:t>2024</w:t>
                              </w:r>
                              <w:r>
                                <w:rPr>
                                  <w:color w:val="575756"/>
                                  <w:spacing w:val="-15"/>
                                  <w:w w:val="85"/>
                                </w:rPr>
                                <w:t xml:space="preserve"> </w:t>
                              </w:r>
                              <w:r>
                                <w:rPr>
                                  <w:color w:val="575756"/>
                                  <w:w w:val="85"/>
                                </w:rPr>
                                <w:t>(Year</w:t>
                              </w:r>
                              <w:r>
                                <w:rPr>
                                  <w:color w:val="575756"/>
                                  <w:spacing w:val="-16"/>
                                  <w:w w:val="85"/>
                                </w:rPr>
                                <w:t xml:space="preserve"> </w:t>
                              </w:r>
                              <w:r>
                                <w:rPr>
                                  <w:color w:val="575756"/>
                                  <w:w w:val="85"/>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5" o:spid="_x0000_s1051" style="position:absolute;left:0;text-align:left;margin-left:56.65pt;margin-top:36.4pt;width:481.9pt;height:307.15pt;z-index:-251668480;mso-position-horizontal-relative:page" coordorigin="1133,728" coordsize="9638,6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" o:allowincell="f">
                <v:shape id="Freeform 56" o:spid="_x0000_s1052" style="position:absolute;left:1133;top:728;width:9638;height:6143;visibility:visible;mso-wrap-style:square;v-text-anchor:top" coordsize="9638,6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" path="m,6142r9637,l9637,,,,,6142xe" fillcolor="#f4f3ec" stroked="f">
                  <v:path arrowok="t" o:connecttype="custom" o:connectlocs="0,6142;9637,6142;9637,0;0,0;0,6142" o:connectangles="0,0,0,0,0"/>
                </v:shape>
                <v:shape id="Text Box 57" o:spid="_x0000_s1053" type="#_x0000_t202" style="position:absolute;left:1361;top:902;width:9185;height:2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7kxQAAANwAAAAPAAAAZHJzL2Rvd25yZXYueG1sRI9BawIx&#10;FITvBf9DeIK3mlRB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BKKa7kxQAAANwAAAAP&#10;AAAAAAAAAAAAAAAAAAcCAABkcnMvZG93bnJldi54bWxQSwUGAAAAAAMAAwC3AAAA+QIAAAAA&#10;" filled="f" stroked="f">
                  <v:textbox inset="0,0,0,0">
                    <w:txbxContent>
                      <w:p w:rsidR="00C4511A" w:rsidRDefault="00C4511A">
                        <w:pPr>
                          <w:pStyle w:val="BodyText"/>
                          <w:kinsoku w:val="0"/>
                          <w:overflowPunct w:val="0"/>
                          <w:spacing w:line="245" w:lineRule="exact"/>
                          <w:rPr>
                            <w:color w:val="575756"/>
                            <w:w w:val="85"/>
                          </w:rPr>
                        </w:pPr>
                        <w:r>
                          <w:rPr>
                            <w:color w:val="575756"/>
                            <w:w w:val="85"/>
                          </w:rPr>
                          <w:t>Each tariff line contains the following details:</w:t>
                        </w:r>
                      </w:p>
                      <w:p w:rsidR="00C4511A" w:rsidRDefault="00C4511A">
                        <w:pPr>
                          <w:pStyle w:val="BodyText"/>
                          <w:numPr>
                            <w:ilvl w:val="0"/>
                            <w:numId w:val="6"/>
                          </w:numPr>
                          <w:tabs>
                            <w:tab w:val="left" w:pos="227"/>
                          </w:tabs>
                          <w:kinsoku w:val="0"/>
                          <w:overflowPunct w:val="0"/>
                          <w:spacing w:before="186" w:line="254" w:lineRule="auto"/>
                          <w:ind w:right="327" w:hanging="226"/>
                          <w:rPr>
                            <w:color w:val="575756"/>
                            <w:w w:val="85"/>
                          </w:rPr>
                        </w:pPr>
                        <w:r>
                          <w:rPr>
                            <w:color w:val="575756"/>
                            <w:w w:val="80"/>
                          </w:rPr>
                          <w:t>a</w:t>
                        </w:r>
                        <w:r>
                          <w:rPr>
                            <w:color w:val="575756"/>
                            <w:spacing w:val="-13"/>
                            <w:w w:val="80"/>
                          </w:rPr>
                          <w:t xml:space="preserve"> </w:t>
                        </w:r>
                        <w:r>
                          <w:rPr>
                            <w:color w:val="575756"/>
                            <w:w w:val="80"/>
                          </w:rPr>
                          <w:t>‘base</w:t>
                        </w:r>
                        <w:r>
                          <w:rPr>
                            <w:color w:val="575756"/>
                            <w:spacing w:val="-12"/>
                            <w:w w:val="80"/>
                          </w:rPr>
                          <w:t xml:space="preserve"> </w:t>
                        </w:r>
                        <w:r>
                          <w:rPr>
                            <w:color w:val="575756"/>
                            <w:w w:val="80"/>
                          </w:rPr>
                          <w:t>rate’</w:t>
                        </w:r>
                        <w:r>
                          <w:rPr>
                            <w:color w:val="575756"/>
                            <w:spacing w:val="-13"/>
                            <w:w w:val="80"/>
                          </w:rPr>
                          <w:t xml:space="preserve"> </w:t>
                        </w:r>
                        <w:r>
                          <w:rPr>
                            <w:color w:val="575756"/>
                            <w:spacing w:val="2"/>
                            <w:w w:val="80"/>
                          </w:rPr>
                          <w:t>column</w:t>
                        </w:r>
                        <w:r>
                          <w:rPr>
                            <w:color w:val="575756"/>
                            <w:spacing w:val="-12"/>
                            <w:w w:val="80"/>
                          </w:rPr>
                          <w:t xml:space="preserve"> </w:t>
                        </w:r>
                        <w:r>
                          <w:rPr>
                            <w:color w:val="575756"/>
                            <w:w w:val="80"/>
                          </w:rPr>
                          <w:t>showing</w:t>
                        </w:r>
                        <w:r>
                          <w:rPr>
                            <w:color w:val="575756"/>
                            <w:spacing w:val="-12"/>
                            <w:w w:val="80"/>
                          </w:rPr>
                          <w:t xml:space="preserve"> </w:t>
                        </w:r>
                        <w:r>
                          <w:rPr>
                            <w:color w:val="575756"/>
                            <w:w w:val="80"/>
                          </w:rPr>
                          <w:t>the</w:t>
                        </w:r>
                        <w:r>
                          <w:rPr>
                            <w:color w:val="575756"/>
                            <w:spacing w:val="-13"/>
                            <w:w w:val="80"/>
                          </w:rPr>
                          <w:t xml:space="preserve"> </w:t>
                        </w:r>
                        <w:r>
                          <w:rPr>
                            <w:color w:val="575756"/>
                            <w:w w:val="80"/>
                          </w:rPr>
                          <w:t>base</w:t>
                        </w:r>
                        <w:r>
                          <w:rPr>
                            <w:color w:val="575756"/>
                            <w:spacing w:val="-12"/>
                            <w:w w:val="80"/>
                          </w:rPr>
                          <w:t xml:space="preserve"> </w:t>
                        </w:r>
                        <w:r>
                          <w:rPr>
                            <w:color w:val="575756"/>
                            <w:spacing w:val="2"/>
                            <w:w w:val="80"/>
                          </w:rPr>
                          <w:t>duty</w:t>
                        </w:r>
                        <w:r>
                          <w:rPr>
                            <w:color w:val="575756"/>
                            <w:spacing w:val="-13"/>
                            <w:w w:val="80"/>
                          </w:rPr>
                          <w:t xml:space="preserve"> </w:t>
                        </w:r>
                        <w:r>
                          <w:rPr>
                            <w:color w:val="575756"/>
                            <w:w w:val="80"/>
                          </w:rPr>
                          <w:t>rate</w:t>
                        </w:r>
                        <w:r>
                          <w:rPr>
                            <w:color w:val="575756"/>
                            <w:spacing w:val="-12"/>
                            <w:w w:val="80"/>
                          </w:rPr>
                          <w:t xml:space="preserve"> </w:t>
                        </w:r>
                        <w:r>
                          <w:rPr>
                            <w:color w:val="575756"/>
                            <w:w w:val="80"/>
                          </w:rPr>
                          <w:t>or</w:t>
                        </w:r>
                        <w:r>
                          <w:rPr>
                            <w:color w:val="575756"/>
                            <w:spacing w:val="-12"/>
                            <w:w w:val="80"/>
                          </w:rPr>
                          <w:t xml:space="preserve"> </w:t>
                        </w:r>
                        <w:r>
                          <w:rPr>
                            <w:color w:val="575756"/>
                            <w:w w:val="80"/>
                          </w:rPr>
                          <w:t>tariff</w:t>
                        </w:r>
                        <w:r>
                          <w:rPr>
                            <w:color w:val="575756"/>
                            <w:spacing w:val="-13"/>
                            <w:w w:val="80"/>
                          </w:rPr>
                          <w:t xml:space="preserve"> </w:t>
                        </w:r>
                        <w:r>
                          <w:rPr>
                            <w:color w:val="575756"/>
                            <w:w w:val="80"/>
                          </w:rPr>
                          <w:t>that</w:t>
                        </w:r>
                        <w:r>
                          <w:rPr>
                            <w:color w:val="575756"/>
                            <w:spacing w:val="-12"/>
                            <w:w w:val="80"/>
                          </w:rPr>
                          <w:t xml:space="preserve"> </w:t>
                        </w:r>
                        <w:r>
                          <w:rPr>
                            <w:color w:val="575756"/>
                            <w:w w:val="80"/>
                          </w:rPr>
                          <w:t>applied</w:t>
                        </w:r>
                        <w:r>
                          <w:rPr>
                            <w:color w:val="575756"/>
                            <w:spacing w:val="-12"/>
                            <w:w w:val="80"/>
                          </w:rPr>
                          <w:t xml:space="preserve"> </w:t>
                        </w:r>
                        <w:r>
                          <w:rPr>
                            <w:color w:val="575756"/>
                            <w:w w:val="80"/>
                          </w:rPr>
                          <w:t>in</w:t>
                        </w:r>
                        <w:r>
                          <w:rPr>
                            <w:color w:val="575756"/>
                            <w:spacing w:val="-13"/>
                            <w:w w:val="80"/>
                          </w:rPr>
                          <w:t xml:space="preserve"> </w:t>
                        </w:r>
                        <w:r>
                          <w:rPr>
                            <w:color w:val="575756"/>
                            <w:w w:val="80"/>
                          </w:rPr>
                          <w:t>2013.</w:t>
                        </w:r>
                        <w:r>
                          <w:rPr>
                            <w:color w:val="575756"/>
                            <w:spacing w:val="-12"/>
                            <w:w w:val="80"/>
                          </w:rPr>
                          <w:t xml:space="preserve"> </w:t>
                        </w:r>
                        <w:r>
                          <w:rPr>
                            <w:color w:val="575756"/>
                            <w:w w:val="80"/>
                          </w:rPr>
                          <w:t>This</w:t>
                        </w:r>
                        <w:r>
                          <w:rPr>
                            <w:color w:val="575756"/>
                            <w:spacing w:val="-13"/>
                            <w:w w:val="80"/>
                          </w:rPr>
                          <w:t xml:space="preserve"> </w:t>
                        </w:r>
                        <w:r>
                          <w:rPr>
                            <w:color w:val="575756"/>
                            <w:w w:val="80"/>
                          </w:rPr>
                          <w:t>is</w:t>
                        </w:r>
                        <w:r>
                          <w:rPr>
                            <w:color w:val="575756"/>
                            <w:spacing w:val="-12"/>
                            <w:w w:val="80"/>
                          </w:rPr>
                          <w:t xml:space="preserve"> </w:t>
                        </w:r>
                        <w:r>
                          <w:rPr>
                            <w:color w:val="575756"/>
                            <w:w w:val="80"/>
                          </w:rPr>
                          <w:t>the</w:t>
                        </w:r>
                        <w:r>
                          <w:rPr>
                            <w:color w:val="575756"/>
                            <w:spacing w:val="-12"/>
                            <w:w w:val="80"/>
                          </w:rPr>
                          <w:t xml:space="preserve"> </w:t>
                        </w:r>
                        <w:r>
                          <w:rPr>
                            <w:color w:val="575756"/>
                            <w:w w:val="80"/>
                          </w:rPr>
                          <w:t>starting</w:t>
                        </w:r>
                        <w:r>
                          <w:rPr>
                            <w:color w:val="575756"/>
                            <w:spacing w:val="-13"/>
                            <w:w w:val="80"/>
                          </w:rPr>
                          <w:t xml:space="preserve"> </w:t>
                        </w:r>
                        <w:r>
                          <w:rPr>
                            <w:color w:val="575756"/>
                            <w:w w:val="80"/>
                          </w:rPr>
                          <w:t>point</w:t>
                        </w:r>
                        <w:r>
                          <w:rPr>
                            <w:color w:val="575756"/>
                            <w:spacing w:val="-12"/>
                            <w:w w:val="80"/>
                          </w:rPr>
                          <w:t xml:space="preserve"> </w:t>
                        </w:r>
                        <w:r>
                          <w:rPr>
                            <w:color w:val="575756"/>
                            <w:w w:val="80"/>
                          </w:rPr>
                          <w:t>on</w:t>
                        </w:r>
                        <w:r>
                          <w:rPr>
                            <w:color w:val="575756"/>
                            <w:spacing w:val="-13"/>
                            <w:w w:val="80"/>
                          </w:rPr>
                          <w:t xml:space="preserve"> </w:t>
                        </w:r>
                        <w:r>
                          <w:rPr>
                            <w:color w:val="575756"/>
                            <w:w w:val="80"/>
                          </w:rPr>
                          <w:t xml:space="preserve">which </w:t>
                        </w:r>
                        <w:r>
                          <w:rPr>
                            <w:color w:val="575756"/>
                            <w:w w:val="85"/>
                          </w:rPr>
                          <w:t>tariff treatment occurs;</w:t>
                        </w:r>
                        <w:r>
                          <w:rPr>
                            <w:color w:val="575756"/>
                            <w:spacing w:val="-9"/>
                            <w:w w:val="85"/>
                          </w:rPr>
                          <w:t xml:space="preserve"> </w:t>
                        </w:r>
                        <w:r>
                          <w:rPr>
                            <w:color w:val="575756"/>
                            <w:w w:val="85"/>
                          </w:rPr>
                          <w:t>and</w:t>
                        </w:r>
                      </w:p>
                      <w:p w:rsidR="00C4511A" w:rsidRDefault="00C4511A">
                        <w:pPr>
                          <w:pStyle w:val="BodyText"/>
                          <w:numPr>
                            <w:ilvl w:val="0"/>
                            <w:numId w:val="6"/>
                          </w:numPr>
                          <w:tabs>
                            <w:tab w:val="left" w:pos="227"/>
                          </w:tabs>
                          <w:kinsoku w:val="0"/>
                          <w:overflowPunct w:val="0"/>
                          <w:spacing w:before="172" w:line="415" w:lineRule="auto"/>
                          <w:ind w:left="0" w:right="2898" w:firstLine="0"/>
                          <w:rPr>
                            <w:color w:val="575756"/>
                            <w:w w:val="85"/>
                          </w:rPr>
                        </w:pPr>
                        <w:r>
                          <w:rPr>
                            <w:color w:val="575756"/>
                            <w:w w:val="80"/>
                          </w:rPr>
                          <w:t>the</w:t>
                        </w:r>
                        <w:r>
                          <w:rPr>
                            <w:color w:val="575756"/>
                            <w:spacing w:val="-14"/>
                            <w:w w:val="80"/>
                          </w:rPr>
                          <w:t xml:space="preserve"> </w:t>
                        </w:r>
                        <w:r>
                          <w:rPr>
                            <w:color w:val="575756"/>
                            <w:w w:val="80"/>
                          </w:rPr>
                          <w:t>tariff</w:t>
                        </w:r>
                        <w:r>
                          <w:rPr>
                            <w:color w:val="575756"/>
                            <w:spacing w:val="-13"/>
                            <w:w w:val="80"/>
                          </w:rPr>
                          <w:t xml:space="preserve"> </w:t>
                        </w:r>
                        <w:r>
                          <w:rPr>
                            <w:color w:val="575756"/>
                            <w:w w:val="80"/>
                          </w:rPr>
                          <w:t>that</w:t>
                        </w:r>
                        <w:r>
                          <w:rPr>
                            <w:color w:val="575756"/>
                            <w:spacing w:val="-13"/>
                            <w:w w:val="80"/>
                          </w:rPr>
                          <w:t xml:space="preserve"> </w:t>
                        </w:r>
                        <w:r>
                          <w:rPr>
                            <w:color w:val="575756"/>
                            <w:w w:val="80"/>
                          </w:rPr>
                          <w:t>will</w:t>
                        </w:r>
                        <w:r>
                          <w:rPr>
                            <w:color w:val="575756"/>
                            <w:spacing w:val="-14"/>
                            <w:w w:val="80"/>
                          </w:rPr>
                          <w:t xml:space="preserve"> </w:t>
                        </w:r>
                        <w:r>
                          <w:rPr>
                            <w:color w:val="575756"/>
                            <w:w w:val="80"/>
                          </w:rPr>
                          <w:t>be</w:t>
                        </w:r>
                        <w:r>
                          <w:rPr>
                            <w:color w:val="575756"/>
                            <w:spacing w:val="-13"/>
                            <w:w w:val="80"/>
                          </w:rPr>
                          <w:t xml:space="preserve"> </w:t>
                        </w:r>
                        <w:r>
                          <w:rPr>
                            <w:color w:val="575756"/>
                            <w:w w:val="80"/>
                          </w:rPr>
                          <w:t>applied</w:t>
                        </w:r>
                        <w:r>
                          <w:rPr>
                            <w:color w:val="575756"/>
                            <w:spacing w:val="-13"/>
                            <w:w w:val="80"/>
                          </w:rPr>
                          <w:t xml:space="preserve"> </w:t>
                        </w:r>
                        <w:r>
                          <w:rPr>
                            <w:color w:val="575756"/>
                            <w:w w:val="80"/>
                          </w:rPr>
                          <w:t>according</w:t>
                        </w:r>
                        <w:r>
                          <w:rPr>
                            <w:color w:val="575756"/>
                            <w:spacing w:val="-14"/>
                            <w:w w:val="80"/>
                          </w:rPr>
                          <w:t xml:space="preserve"> </w:t>
                        </w:r>
                        <w:r>
                          <w:rPr>
                            <w:color w:val="575756"/>
                            <w:w w:val="80"/>
                          </w:rPr>
                          <w:t>to</w:t>
                        </w:r>
                        <w:r>
                          <w:rPr>
                            <w:color w:val="575756"/>
                            <w:spacing w:val="-13"/>
                            <w:w w:val="80"/>
                          </w:rPr>
                          <w:t xml:space="preserve"> </w:t>
                        </w:r>
                        <w:r>
                          <w:rPr>
                            <w:color w:val="575756"/>
                            <w:w w:val="80"/>
                          </w:rPr>
                          <w:t>the</w:t>
                        </w:r>
                        <w:r>
                          <w:rPr>
                            <w:color w:val="575756"/>
                            <w:spacing w:val="-13"/>
                            <w:w w:val="80"/>
                          </w:rPr>
                          <w:t xml:space="preserve"> </w:t>
                        </w:r>
                        <w:r>
                          <w:rPr>
                            <w:color w:val="575756"/>
                            <w:w w:val="80"/>
                          </w:rPr>
                          <w:t>year</w:t>
                        </w:r>
                        <w:r>
                          <w:rPr>
                            <w:color w:val="575756"/>
                            <w:spacing w:val="-14"/>
                            <w:w w:val="80"/>
                          </w:rPr>
                          <w:t xml:space="preserve"> </w:t>
                        </w:r>
                        <w:r>
                          <w:rPr>
                            <w:color w:val="575756"/>
                            <w:w w:val="80"/>
                          </w:rPr>
                          <w:t>of</w:t>
                        </w:r>
                        <w:r>
                          <w:rPr>
                            <w:color w:val="575756"/>
                            <w:spacing w:val="-13"/>
                            <w:w w:val="80"/>
                          </w:rPr>
                          <w:t xml:space="preserve"> </w:t>
                        </w:r>
                        <w:r>
                          <w:rPr>
                            <w:color w:val="575756"/>
                            <w:w w:val="80"/>
                          </w:rPr>
                          <w:t>ChAFTA</w:t>
                        </w:r>
                        <w:r>
                          <w:rPr>
                            <w:color w:val="575756"/>
                            <w:spacing w:val="-13"/>
                            <w:w w:val="80"/>
                          </w:rPr>
                          <w:t xml:space="preserve"> </w:t>
                        </w:r>
                        <w:r>
                          <w:rPr>
                            <w:color w:val="575756"/>
                            <w:w w:val="80"/>
                          </w:rPr>
                          <w:t xml:space="preserve">implementation. </w:t>
                        </w:r>
                        <w:r>
                          <w:rPr>
                            <w:color w:val="575756"/>
                            <w:w w:val="85"/>
                          </w:rPr>
                          <w:t>For example, using China’s</w:t>
                        </w:r>
                        <w:r>
                          <w:rPr>
                            <w:color w:val="575756"/>
                            <w:spacing w:val="-18"/>
                            <w:w w:val="85"/>
                          </w:rPr>
                          <w:t xml:space="preserve"> </w:t>
                        </w:r>
                        <w:r>
                          <w:rPr>
                            <w:color w:val="575756"/>
                            <w:w w:val="85"/>
                          </w:rPr>
                          <w:t>schedule:</w:t>
                        </w:r>
                      </w:p>
                      <w:p w:rsidR="00C4511A" w:rsidRDefault="00C4511A">
                        <w:pPr>
                          <w:pStyle w:val="BodyText"/>
                          <w:kinsoku w:val="0"/>
                          <w:overflowPunct w:val="0"/>
                          <w:spacing w:before="61"/>
                          <w:ind w:left="3231"/>
                          <w:rPr>
                            <w:rFonts w:ascii="Arial" w:hAnsi="Arial" w:cs="Arial"/>
                            <w:b/>
                            <w:bCs/>
                            <w:color w:val="575756"/>
                            <w:sz w:val="16"/>
                            <w:szCs w:val="16"/>
                          </w:rPr>
                        </w:pPr>
                        <w:r>
                          <w:rPr>
                            <w:rFonts w:ascii="Arial" w:hAnsi="Arial" w:cs="Arial"/>
                            <w:b/>
                            <w:bCs/>
                            <w:color w:val="575756"/>
                            <w:sz w:val="16"/>
                            <w:szCs w:val="16"/>
                          </w:rPr>
                          <w:t>Year 1 Year 2 Year 3 Year 4 Year 5 Year 6 Year 7 Year 8 Year 9 Year 10</w:t>
                        </w:r>
                      </w:p>
                      <w:p w:rsidR="00C4511A" w:rsidRDefault="00C4511A">
                        <w:pPr>
                          <w:pStyle w:val="BodyText"/>
                          <w:tabs>
                            <w:tab w:val="left" w:pos="3231"/>
                            <w:tab w:val="left" w:pos="4437"/>
                            <w:tab w:val="left" w:pos="5038"/>
                            <w:tab w:val="left" w:pos="5639"/>
                            <w:tab w:val="left" w:pos="6240"/>
                            <w:tab w:val="left" w:pos="6841"/>
                            <w:tab w:val="left" w:pos="7442"/>
                            <w:tab w:val="left" w:pos="8043"/>
                            <w:tab w:val="left" w:pos="8643"/>
                          </w:tabs>
                          <w:kinsoku w:val="0"/>
                          <w:overflowPunct w:val="0"/>
                          <w:spacing w:before="16"/>
                          <w:ind w:left="1889"/>
                          <w:rPr>
                            <w:rFonts w:ascii="Arial" w:hAnsi="Arial" w:cs="Arial"/>
                            <w:b/>
                            <w:bCs/>
                            <w:color w:val="575756"/>
                            <w:w w:val="95"/>
                            <w:sz w:val="16"/>
                            <w:szCs w:val="16"/>
                          </w:rPr>
                        </w:pPr>
                        <w:r>
                          <w:rPr>
                            <w:rFonts w:ascii="Arial" w:hAnsi="Arial" w:cs="Arial"/>
                            <w:b/>
                            <w:bCs/>
                            <w:color w:val="575756"/>
                            <w:sz w:val="16"/>
                            <w:szCs w:val="16"/>
                          </w:rPr>
                          <w:t xml:space="preserve">Base </w:t>
                        </w:r>
                        <w:r>
                          <w:rPr>
                            <w:rFonts w:ascii="Arial" w:hAnsi="Arial" w:cs="Arial"/>
                            <w:b/>
                            <w:bCs/>
                            <w:color w:val="575756"/>
                            <w:spacing w:val="43"/>
                            <w:sz w:val="16"/>
                            <w:szCs w:val="16"/>
                          </w:rPr>
                          <w:t xml:space="preserve"> </w:t>
                        </w:r>
                        <w:r>
                          <w:rPr>
                            <w:rFonts w:ascii="Arial" w:hAnsi="Arial" w:cs="Arial"/>
                            <w:b/>
                            <w:bCs/>
                            <w:color w:val="575756"/>
                            <w:sz w:val="16"/>
                            <w:szCs w:val="16"/>
                          </w:rPr>
                          <w:t>Staging</w:t>
                        </w:r>
                        <w:r>
                          <w:rPr>
                            <w:rFonts w:ascii="Arial" w:hAnsi="Arial" w:cs="Arial"/>
                            <w:b/>
                            <w:bCs/>
                            <w:color w:val="575756"/>
                            <w:sz w:val="16"/>
                            <w:szCs w:val="16"/>
                          </w:rPr>
                          <w:tab/>
                          <w:t>20 Dec</w:t>
                        </w:r>
                        <w:r>
                          <w:rPr>
                            <w:rFonts w:ascii="Arial" w:hAnsi="Arial" w:cs="Arial"/>
                            <w:b/>
                            <w:bCs/>
                            <w:color w:val="575756"/>
                            <w:spacing w:val="24"/>
                            <w:sz w:val="16"/>
                            <w:szCs w:val="16"/>
                          </w:rPr>
                          <w:t xml:space="preserve"> </w:t>
                        </w:r>
                        <w:r>
                          <w:rPr>
                            <w:rFonts w:ascii="Arial" w:hAnsi="Arial" w:cs="Arial"/>
                            <w:b/>
                            <w:bCs/>
                            <w:color w:val="575756"/>
                            <w:sz w:val="16"/>
                            <w:szCs w:val="16"/>
                          </w:rPr>
                          <w:t>1</w:t>
                        </w:r>
                        <w:r>
                          <w:rPr>
                            <w:rFonts w:ascii="Arial" w:hAnsi="Arial" w:cs="Arial"/>
                            <w:b/>
                            <w:bCs/>
                            <w:color w:val="575756"/>
                            <w:spacing w:val="-19"/>
                            <w:sz w:val="16"/>
                            <w:szCs w:val="16"/>
                          </w:rPr>
                          <w:t xml:space="preserve"> </w:t>
                        </w:r>
                        <w:r>
                          <w:rPr>
                            <w:rFonts w:ascii="Arial" w:hAnsi="Arial" w:cs="Arial"/>
                            <w:b/>
                            <w:bCs/>
                            <w:color w:val="575756"/>
                            <w:sz w:val="16"/>
                            <w:szCs w:val="16"/>
                          </w:rPr>
                          <w:t>Jan</w:t>
                        </w:r>
                        <w:r>
                          <w:rPr>
                            <w:rFonts w:ascii="Arial" w:hAnsi="Arial" w:cs="Arial"/>
                            <w:b/>
                            <w:bCs/>
                            <w:color w:val="575756"/>
                            <w:sz w:val="16"/>
                            <w:szCs w:val="16"/>
                          </w:rPr>
                          <w:tab/>
                          <w:t>1</w:t>
                        </w:r>
                        <w:r>
                          <w:rPr>
                            <w:rFonts w:ascii="Arial" w:hAnsi="Arial" w:cs="Arial"/>
                            <w:b/>
                            <w:bCs/>
                            <w:color w:val="575756"/>
                            <w:spacing w:val="-22"/>
                            <w:sz w:val="16"/>
                            <w:szCs w:val="16"/>
                          </w:rPr>
                          <w:t xml:space="preserve"> </w:t>
                        </w:r>
                        <w:r>
                          <w:rPr>
                            <w:rFonts w:ascii="Arial" w:hAnsi="Arial" w:cs="Arial"/>
                            <w:b/>
                            <w:bCs/>
                            <w:color w:val="575756"/>
                            <w:sz w:val="16"/>
                            <w:szCs w:val="16"/>
                          </w:rPr>
                          <w:t>Jan</w:t>
                        </w:r>
                        <w:r>
                          <w:rPr>
                            <w:rFonts w:ascii="Arial" w:hAnsi="Arial" w:cs="Arial"/>
                            <w:b/>
                            <w:bCs/>
                            <w:color w:val="575756"/>
                            <w:sz w:val="16"/>
                            <w:szCs w:val="16"/>
                          </w:rPr>
                          <w:tab/>
                          <w:t>1</w:t>
                        </w:r>
                        <w:r>
                          <w:rPr>
                            <w:rFonts w:ascii="Arial" w:hAnsi="Arial" w:cs="Arial"/>
                            <w:b/>
                            <w:bCs/>
                            <w:color w:val="575756"/>
                            <w:spacing w:val="-23"/>
                            <w:sz w:val="16"/>
                            <w:szCs w:val="16"/>
                          </w:rPr>
                          <w:t xml:space="preserve"> </w:t>
                        </w:r>
                        <w:r>
                          <w:rPr>
                            <w:rFonts w:ascii="Arial" w:hAnsi="Arial" w:cs="Arial"/>
                            <w:b/>
                            <w:bCs/>
                            <w:color w:val="575756"/>
                            <w:sz w:val="16"/>
                            <w:szCs w:val="16"/>
                          </w:rPr>
                          <w:t>Jan</w:t>
                        </w:r>
                        <w:r>
                          <w:rPr>
                            <w:rFonts w:ascii="Arial" w:hAnsi="Arial" w:cs="Arial"/>
                            <w:b/>
                            <w:bCs/>
                            <w:color w:val="575756"/>
                            <w:sz w:val="16"/>
                            <w:szCs w:val="16"/>
                          </w:rPr>
                          <w:tab/>
                          <w:t>1</w:t>
                        </w:r>
                        <w:r>
                          <w:rPr>
                            <w:rFonts w:ascii="Arial" w:hAnsi="Arial" w:cs="Arial"/>
                            <w:b/>
                            <w:bCs/>
                            <w:color w:val="575756"/>
                            <w:spacing w:val="-23"/>
                            <w:sz w:val="16"/>
                            <w:szCs w:val="16"/>
                          </w:rPr>
                          <w:t xml:space="preserve"> </w:t>
                        </w:r>
                        <w:r>
                          <w:rPr>
                            <w:rFonts w:ascii="Arial" w:hAnsi="Arial" w:cs="Arial"/>
                            <w:b/>
                            <w:bCs/>
                            <w:color w:val="575756"/>
                            <w:sz w:val="16"/>
                            <w:szCs w:val="16"/>
                          </w:rPr>
                          <w:t>Jan</w:t>
                        </w:r>
                        <w:r>
                          <w:rPr>
                            <w:rFonts w:ascii="Arial" w:hAnsi="Arial" w:cs="Arial"/>
                            <w:b/>
                            <w:bCs/>
                            <w:color w:val="575756"/>
                            <w:sz w:val="16"/>
                            <w:szCs w:val="16"/>
                          </w:rPr>
                          <w:tab/>
                          <w:t>1</w:t>
                        </w:r>
                        <w:r>
                          <w:rPr>
                            <w:rFonts w:ascii="Arial" w:hAnsi="Arial" w:cs="Arial"/>
                            <w:b/>
                            <w:bCs/>
                            <w:color w:val="575756"/>
                            <w:spacing w:val="-23"/>
                            <w:sz w:val="16"/>
                            <w:szCs w:val="16"/>
                          </w:rPr>
                          <w:t xml:space="preserve"> </w:t>
                        </w:r>
                        <w:r>
                          <w:rPr>
                            <w:rFonts w:ascii="Arial" w:hAnsi="Arial" w:cs="Arial"/>
                            <w:b/>
                            <w:bCs/>
                            <w:color w:val="575756"/>
                            <w:sz w:val="16"/>
                            <w:szCs w:val="16"/>
                          </w:rPr>
                          <w:t>Jan</w:t>
                        </w:r>
                        <w:r>
                          <w:rPr>
                            <w:rFonts w:ascii="Arial" w:hAnsi="Arial" w:cs="Arial"/>
                            <w:b/>
                            <w:bCs/>
                            <w:color w:val="575756"/>
                            <w:sz w:val="16"/>
                            <w:szCs w:val="16"/>
                          </w:rPr>
                          <w:tab/>
                          <w:t>1</w:t>
                        </w:r>
                        <w:r>
                          <w:rPr>
                            <w:rFonts w:ascii="Arial" w:hAnsi="Arial" w:cs="Arial"/>
                            <w:b/>
                            <w:bCs/>
                            <w:color w:val="575756"/>
                            <w:spacing w:val="-23"/>
                            <w:sz w:val="16"/>
                            <w:szCs w:val="16"/>
                          </w:rPr>
                          <w:t xml:space="preserve"> </w:t>
                        </w:r>
                        <w:r>
                          <w:rPr>
                            <w:rFonts w:ascii="Arial" w:hAnsi="Arial" w:cs="Arial"/>
                            <w:b/>
                            <w:bCs/>
                            <w:color w:val="575756"/>
                            <w:sz w:val="16"/>
                            <w:szCs w:val="16"/>
                          </w:rPr>
                          <w:t>Jan</w:t>
                        </w:r>
                        <w:r>
                          <w:rPr>
                            <w:rFonts w:ascii="Arial" w:hAnsi="Arial" w:cs="Arial"/>
                            <w:b/>
                            <w:bCs/>
                            <w:color w:val="575756"/>
                            <w:sz w:val="16"/>
                            <w:szCs w:val="16"/>
                          </w:rPr>
                          <w:tab/>
                          <w:t>1</w:t>
                        </w:r>
                        <w:r>
                          <w:rPr>
                            <w:rFonts w:ascii="Arial" w:hAnsi="Arial" w:cs="Arial"/>
                            <w:b/>
                            <w:bCs/>
                            <w:color w:val="575756"/>
                            <w:spacing w:val="-22"/>
                            <w:sz w:val="16"/>
                            <w:szCs w:val="16"/>
                          </w:rPr>
                          <w:t xml:space="preserve"> </w:t>
                        </w:r>
                        <w:r>
                          <w:rPr>
                            <w:rFonts w:ascii="Arial" w:hAnsi="Arial" w:cs="Arial"/>
                            <w:b/>
                            <w:bCs/>
                            <w:color w:val="575756"/>
                            <w:sz w:val="16"/>
                            <w:szCs w:val="16"/>
                          </w:rPr>
                          <w:t>Jan</w:t>
                        </w:r>
                        <w:r>
                          <w:rPr>
                            <w:rFonts w:ascii="Arial" w:hAnsi="Arial" w:cs="Arial"/>
                            <w:b/>
                            <w:bCs/>
                            <w:color w:val="575756"/>
                            <w:sz w:val="16"/>
                            <w:szCs w:val="16"/>
                          </w:rPr>
                          <w:tab/>
                          <w:t>1</w:t>
                        </w:r>
                        <w:r>
                          <w:rPr>
                            <w:rFonts w:ascii="Arial" w:hAnsi="Arial" w:cs="Arial"/>
                            <w:b/>
                            <w:bCs/>
                            <w:color w:val="575756"/>
                            <w:spacing w:val="-23"/>
                            <w:sz w:val="16"/>
                            <w:szCs w:val="16"/>
                          </w:rPr>
                          <w:t xml:space="preserve"> </w:t>
                        </w:r>
                        <w:r>
                          <w:rPr>
                            <w:rFonts w:ascii="Arial" w:hAnsi="Arial" w:cs="Arial"/>
                            <w:b/>
                            <w:bCs/>
                            <w:color w:val="575756"/>
                            <w:sz w:val="16"/>
                            <w:szCs w:val="16"/>
                          </w:rPr>
                          <w:t>Jan</w:t>
                        </w:r>
                        <w:r>
                          <w:rPr>
                            <w:rFonts w:ascii="Arial" w:hAnsi="Arial" w:cs="Arial"/>
                            <w:b/>
                            <w:bCs/>
                            <w:color w:val="575756"/>
                            <w:sz w:val="16"/>
                            <w:szCs w:val="16"/>
                          </w:rPr>
                          <w:tab/>
                        </w:r>
                        <w:r>
                          <w:rPr>
                            <w:rFonts w:ascii="Arial" w:hAnsi="Arial" w:cs="Arial"/>
                            <w:b/>
                            <w:bCs/>
                            <w:color w:val="575756"/>
                            <w:w w:val="95"/>
                            <w:sz w:val="16"/>
                            <w:szCs w:val="16"/>
                          </w:rPr>
                          <w:t>1</w:t>
                        </w:r>
                        <w:r>
                          <w:rPr>
                            <w:rFonts w:ascii="Arial" w:hAnsi="Arial" w:cs="Arial"/>
                            <w:b/>
                            <w:bCs/>
                            <w:color w:val="575756"/>
                            <w:spacing w:val="-29"/>
                            <w:w w:val="95"/>
                            <w:sz w:val="16"/>
                            <w:szCs w:val="16"/>
                          </w:rPr>
                          <w:t xml:space="preserve"> </w:t>
                        </w:r>
                        <w:r>
                          <w:rPr>
                            <w:rFonts w:ascii="Arial" w:hAnsi="Arial" w:cs="Arial"/>
                            <w:b/>
                            <w:bCs/>
                            <w:color w:val="575756"/>
                            <w:w w:val="95"/>
                            <w:sz w:val="16"/>
                            <w:szCs w:val="16"/>
                          </w:rPr>
                          <w:t>Jan</w:t>
                        </w:r>
                      </w:p>
                      <w:p w:rsidR="00C4511A" w:rsidRDefault="00C4511A">
                        <w:pPr>
                          <w:pStyle w:val="BodyText"/>
                          <w:tabs>
                            <w:tab w:val="left" w:pos="907"/>
                            <w:tab w:val="left" w:pos="3836"/>
                            <w:tab w:val="left" w:pos="4437"/>
                            <w:tab w:val="left" w:pos="5038"/>
                            <w:tab w:val="left" w:pos="5639"/>
                            <w:tab w:val="left" w:pos="6240"/>
                            <w:tab w:val="left" w:pos="6841"/>
                            <w:tab w:val="left" w:pos="7442"/>
                            <w:tab w:val="left" w:pos="8043"/>
                            <w:tab w:val="left" w:pos="8643"/>
                          </w:tabs>
                          <w:kinsoku w:val="0"/>
                          <w:overflowPunct w:val="0"/>
                          <w:spacing w:before="16"/>
                          <w:ind w:left="56"/>
                          <w:rPr>
                            <w:rFonts w:ascii="Arial" w:hAnsi="Arial" w:cs="Arial"/>
                            <w:b/>
                            <w:bCs/>
                            <w:color w:val="575756"/>
                            <w:sz w:val="16"/>
                            <w:szCs w:val="16"/>
                          </w:rPr>
                        </w:pPr>
                        <w:r>
                          <w:rPr>
                            <w:rFonts w:ascii="Arial" w:hAnsi="Arial" w:cs="Arial"/>
                            <w:b/>
                            <w:bCs/>
                            <w:color w:val="575756"/>
                            <w:sz w:val="16"/>
                            <w:szCs w:val="16"/>
                          </w:rPr>
                          <w:t>HS</w:t>
                        </w:r>
                        <w:r>
                          <w:rPr>
                            <w:rFonts w:ascii="Arial" w:hAnsi="Arial" w:cs="Arial"/>
                            <w:b/>
                            <w:bCs/>
                            <w:color w:val="575756"/>
                            <w:spacing w:val="-18"/>
                            <w:sz w:val="16"/>
                            <w:szCs w:val="16"/>
                          </w:rPr>
                          <w:t xml:space="preserve"> </w:t>
                        </w:r>
                        <w:r>
                          <w:rPr>
                            <w:rFonts w:ascii="Arial" w:hAnsi="Arial" w:cs="Arial"/>
                            <w:b/>
                            <w:bCs/>
                            <w:color w:val="575756"/>
                            <w:sz w:val="16"/>
                            <w:szCs w:val="16"/>
                          </w:rPr>
                          <w:t>Code</w:t>
                        </w:r>
                        <w:r>
                          <w:rPr>
                            <w:rFonts w:ascii="Arial" w:hAnsi="Arial" w:cs="Arial"/>
                            <w:b/>
                            <w:bCs/>
                            <w:color w:val="575756"/>
                            <w:sz w:val="16"/>
                            <w:szCs w:val="16"/>
                          </w:rPr>
                          <w:tab/>
                          <w:t xml:space="preserve">Description   Rate  </w:t>
                        </w:r>
                        <w:r>
                          <w:rPr>
                            <w:rFonts w:ascii="Arial" w:hAnsi="Arial" w:cs="Arial"/>
                            <w:b/>
                            <w:bCs/>
                            <w:color w:val="575756"/>
                            <w:spacing w:val="13"/>
                            <w:sz w:val="16"/>
                            <w:szCs w:val="16"/>
                          </w:rPr>
                          <w:t xml:space="preserve"> </w:t>
                        </w:r>
                        <w:r>
                          <w:rPr>
                            <w:rFonts w:ascii="Arial" w:hAnsi="Arial" w:cs="Arial"/>
                            <w:b/>
                            <w:bCs/>
                            <w:color w:val="575756"/>
                            <w:sz w:val="16"/>
                            <w:szCs w:val="16"/>
                          </w:rPr>
                          <w:t xml:space="preserve">Category </w:t>
                        </w:r>
                        <w:r>
                          <w:rPr>
                            <w:rFonts w:ascii="Arial" w:hAnsi="Arial" w:cs="Arial"/>
                            <w:b/>
                            <w:bCs/>
                            <w:color w:val="575756"/>
                            <w:spacing w:val="25"/>
                            <w:sz w:val="16"/>
                            <w:szCs w:val="16"/>
                          </w:rPr>
                          <w:t xml:space="preserve"> </w:t>
                        </w:r>
                        <w:r>
                          <w:rPr>
                            <w:rFonts w:ascii="Arial" w:hAnsi="Arial" w:cs="Arial"/>
                            <w:b/>
                            <w:bCs/>
                            <w:color w:val="575756"/>
                            <w:sz w:val="16"/>
                            <w:szCs w:val="16"/>
                          </w:rPr>
                          <w:t>2015</w:t>
                        </w:r>
                        <w:r>
                          <w:rPr>
                            <w:rFonts w:ascii="Arial" w:hAnsi="Arial" w:cs="Arial"/>
                            <w:b/>
                            <w:bCs/>
                            <w:color w:val="575756"/>
                            <w:sz w:val="16"/>
                            <w:szCs w:val="16"/>
                          </w:rPr>
                          <w:tab/>
                          <w:t>2016</w:t>
                        </w:r>
                        <w:r>
                          <w:rPr>
                            <w:rFonts w:ascii="Arial" w:hAnsi="Arial" w:cs="Arial"/>
                            <w:b/>
                            <w:bCs/>
                            <w:color w:val="575756"/>
                            <w:sz w:val="16"/>
                            <w:szCs w:val="16"/>
                          </w:rPr>
                          <w:tab/>
                          <w:t>2017</w:t>
                        </w:r>
                        <w:r>
                          <w:rPr>
                            <w:rFonts w:ascii="Arial" w:hAnsi="Arial" w:cs="Arial"/>
                            <w:b/>
                            <w:bCs/>
                            <w:color w:val="575756"/>
                            <w:sz w:val="16"/>
                            <w:szCs w:val="16"/>
                          </w:rPr>
                          <w:tab/>
                          <w:t>2018</w:t>
                        </w:r>
                        <w:r>
                          <w:rPr>
                            <w:rFonts w:ascii="Arial" w:hAnsi="Arial" w:cs="Arial"/>
                            <w:b/>
                            <w:bCs/>
                            <w:color w:val="575756"/>
                            <w:sz w:val="16"/>
                            <w:szCs w:val="16"/>
                          </w:rPr>
                          <w:tab/>
                          <w:t>2019</w:t>
                        </w:r>
                        <w:r>
                          <w:rPr>
                            <w:rFonts w:ascii="Arial" w:hAnsi="Arial" w:cs="Arial"/>
                            <w:b/>
                            <w:bCs/>
                            <w:color w:val="575756"/>
                            <w:sz w:val="16"/>
                            <w:szCs w:val="16"/>
                          </w:rPr>
                          <w:tab/>
                          <w:t>2020</w:t>
                        </w:r>
                        <w:r>
                          <w:rPr>
                            <w:rFonts w:ascii="Arial" w:hAnsi="Arial" w:cs="Arial"/>
                            <w:b/>
                            <w:bCs/>
                            <w:color w:val="575756"/>
                            <w:sz w:val="16"/>
                            <w:szCs w:val="16"/>
                          </w:rPr>
                          <w:tab/>
                          <w:t>2021</w:t>
                        </w:r>
                        <w:r>
                          <w:rPr>
                            <w:rFonts w:ascii="Arial" w:hAnsi="Arial" w:cs="Arial"/>
                            <w:b/>
                            <w:bCs/>
                            <w:color w:val="575756"/>
                            <w:sz w:val="16"/>
                            <w:szCs w:val="16"/>
                          </w:rPr>
                          <w:tab/>
                          <w:t>2022</w:t>
                        </w:r>
                        <w:r>
                          <w:rPr>
                            <w:rFonts w:ascii="Arial" w:hAnsi="Arial" w:cs="Arial"/>
                            <w:b/>
                            <w:bCs/>
                            <w:color w:val="575756"/>
                            <w:sz w:val="16"/>
                            <w:szCs w:val="16"/>
                          </w:rPr>
                          <w:tab/>
                          <w:t>2023</w:t>
                        </w:r>
                        <w:r>
                          <w:rPr>
                            <w:rFonts w:ascii="Arial" w:hAnsi="Arial" w:cs="Arial"/>
                            <w:b/>
                            <w:bCs/>
                            <w:color w:val="575756"/>
                            <w:sz w:val="16"/>
                            <w:szCs w:val="16"/>
                          </w:rPr>
                          <w:tab/>
                          <w:t>2024</w:t>
                        </w:r>
                      </w:p>
                    </w:txbxContent>
                  </v:textbox>
                </v:shape>
                <v:shape id="Text Box 58" o:spid="_x0000_s1054" type="#_x0000_t202" style="position:absolute;left:1361;top:5205;width:9062;height:1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rsidR="00C4511A" w:rsidRDefault="00C4511A">
                        <w:pPr>
                          <w:pStyle w:val="BodyText"/>
                          <w:numPr>
                            <w:ilvl w:val="0"/>
                            <w:numId w:val="5"/>
                          </w:numPr>
                          <w:tabs>
                            <w:tab w:val="left" w:pos="230"/>
                          </w:tabs>
                          <w:kinsoku w:val="0"/>
                          <w:overflowPunct w:val="0"/>
                          <w:spacing w:line="254" w:lineRule="auto"/>
                          <w:ind w:right="1167" w:hanging="229"/>
                          <w:rPr>
                            <w:color w:val="575756"/>
                            <w:spacing w:val="2"/>
                            <w:w w:val="85"/>
                          </w:rPr>
                        </w:pPr>
                        <w:r>
                          <w:rPr>
                            <w:color w:val="575756"/>
                            <w:w w:val="80"/>
                          </w:rPr>
                          <w:t>For</w:t>
                        </w:r>
                        <w:r>
                          <w:rPr>
                            <w:color w:val="575756"/>
                            <w:spacing w:val="-13"/>
                            <w:w w:val="80"/>
                          </w:rPr>
                          <w:t xml:space="preserve"> </w:t>
                        </w:r>
                        <w:r>
                          <w:rPr>
                            <w:color w:val="575756"/>
                            <w:w w:val="80"/>
                          </w:rPr>
                          <w:t>dried</w:t>
                        </w:r>
                        <w:r>
                          <w:rPr>
                            <w:color w:val="575756"/>
                            <w:spacing w:val="-12"/>
                            <w:w w:val="80"/>
                          </w:rPr>
                          <w:t xml:space="preserve"> </w:t>
                        </w:r>
                        <w:r>
                          <w:rPr>
                            <w:color w:val="575756"/>
                            <w:spacing w:val="2"/>
                            <w:w w:val="80"/>
                          </w:rPr>
                          <w:t>peas,</w:t>
                        </w:r>
                        <w:r>
                          <w:rPr>
                            <w:color w:val="575756"/>
                            <w:spacing w:val="-12"/>
                            <w:w w:val="80"/>
                          </w:rPr>
                          <w:t xml:space="preserve"> </w:t>
                        </w:r>
                        <w:r>
                          <w:rPr>
                            <w:color w:val="575756"/>
                            <w:w w:val="80"/>
                          </w:rPr>
                          <w:t>China’s</w:t>
                        </w:r>
                        <w:r>
                          <w:rPr>
                            <w:color w:val="575756"/>
                            <w:spacing w:val="-13"/>
                            <w:w w:val="80"/>
                          </w:rPr>
                          <w:t xml:space="preserve"> </w:t>
                        </w:r>
                        <w:r>
                          <w:rPr>
                            <w:color w:val="575756"/>
                            <w:w w:val="80"/>
                          </w:rPr>
                          <w:t>base</w:t>
                        </w:r>
                        <w:r>
                          <w:rPr>
                            <w:color w:val="575756"/>
                            <w:spacing w:val="-12"/>
                            <w:w w:val="80"/>
                          </w:rPr>
                          <w:t xml:space="preserve"> </w:t>
                        </w:r>
                        <w:r>
                          <w:rPr>
                            <w:color w:val="575756"/>
                            <w:w w:val="80"/>
                          </w:rPr>
                          <w:t>tariff</w:t>
                        </w:r>
                        <w:r>
                          <w:rPr>
                            <w:color w:val="575756"/>
                            <w:spacing w:val="-12"/>
                            <w:w w:val="80"/>
                          </w:rPr>
                          <w:t xml:space="preserve"> </w:t>
                        </w:r>
                        <w:r>
                          <w:rPr>
                            <w:color w:val="575756"/>
                            <w:w w:val="80"/>
                          </w:rPr>
                          <w:t>is</w:t>
                        </w:r>
                        <w:r>
                          <w:rPr>
                            <w:color w:val="575756"/>
                            <w:spacing w:val="-13"/>
                            <w:w w:val="80"/>
                          </w:rPr>
                          <w:t xml:space="preserve"> </w:t>
                        </w:r>
                        <w:r>
                          <w:rPr>
                            <w:color w:val="575756"/>
                            <w:w w:val="80"/>
                          </w:rPr>
                          <w:t>five</w:t>
                        </w:r>
                        <w:r>
                          <w:rPr>
                            <w:color w:val="575756"/>
                            <w:spacing w:val="-12"/>
                            <w:w w:val="80"/>
                          </w:rPr>
                          <w:t xml:space="preserve"> </w:t>
                        </w:r>
                        <w:r>
                          <w:rPr>
                            <w:color w:val="575756"/>
                            <w:w w:val="80"/>
                          </w:rPr>
                          <w:t>per</w:t>
                        </w:r>
                        <w:r>
                          <w:rPr>
                            <w:color w:val="575756"/>
                            <w:spacing w:val="-12"/>
                            <w:w w:val="80"/>
                          </w:rPr>
                          <w:t xml:space="preserve"> </w:t>
                        </w:r>
                        <w:r>
                          <w:rPr>
                            <w:color w:val="575756"/>
                            <w:w w:val="80"/>
                          </w:rPr>
                          <w:t>cent;</w:t>
                        </w:r>
                        <w:r>
                          <w:rPr>
                            <w:color w:val="575756"/>
                            <w:spacing w:val="-13"/>
                            <w:w w:val="80"/>
                          </w:rPr>
                          <w:t xml:space="preserve"> </w:t>
                        </w:r>
                        <w:r>
                          <w:rPr>
                            <w:color w:val="575756"/>
                            <w:w w:val="80"/>
                          </w:rPr>
                          <w:t>this</w:t>
                        </w:r>
                        <w:r>
                          <w:rPr>
                            <w:color w:val="575756"/>
                            <w:spacing w:val="-12"/>
                            <w:w w:val="80"/>
                          </w:rPr>
                          <w:t xml:space="preserve"> </w:t>
                        </w:r>
                        <w:r>
                          <w:rPr>
                            <w:color w:val="575756"/>
                            <w:w w:val="80"/>
                          </w:rPr>
                          <w:t>was</w:t>
                        </w:r>
                        <w:r>
                          <w:rPr>
                            <w:color w:val="575756"/>
                            <w:spacing w:val="-12"/>
                            <w:w w:val="80"/>
                          </w:rPr>
                          <w:t xml:space="preserve"> </w:t>
                        </w:r>
                        <w:r>
                          <w:rPr>
                            <w:color w:val="575756"/>
                            <w:w w:val="80"/>
                          </w:rPr>
                          <w:t>eliminated</w:t>
                        </w:r>
                        <w:r>
                          <w:rPr>
                            <w:color w:val="575756"/>
                            <w:spacing w:val="-13"/>
                            <w:w w:val="80"/>
                          </w:rPr>
                          <w:t xml:space="preserve"> </w:t>
                        </w:r>
                        <w:r>
                          <w:rPr>
                            <w:color w:val="575756"/>
                            <w:w w:val="80"/>
                          </w:rPr>
                          <w:t>on</w:t>
                        </w:r>
                        <w:r>
                          <w:rPr>
                            <w:color w:val="575756"/>
                            <w:spacing w:val="-12"/>
                            <w:w w:val="80"/>
                          </w:rPr>
                          <w:t xml:space="preserve"> </w:t>
                        </w:r>
                        <w:r>
                          <w:rPr>
                            <w:color w:val="575756"/>
                            <w:w w:val="80"/>
                          </w:rPr>
                          <w:t>the</w:t>
                        </w:r>
                        <w:r>
                          <w:rPr>
                            <w:color w:val="575756"/>
                            <w:spacing w:val="-12"/>
                            <w:w w:val="80"/>
                          </w:rPr>
                          <w:t xml:space="preserve"> </w:t>
                        </w:r>
                        <w:r>
                          <w:rPr>
                            <w:color w:val="575756"/>
                            <w:w w:val="80"/>
                          </w:rPr>
                          <w:t>day</w:t>
                        </w:r>
                        <w:r>
                          <w:rPr>
                            <w:color w:val="575756"/>
                            <w:spacing w:val="-12"/>
                            <w:w w:val="80"/>
                          </w:rPr>
                          <w:t xml:space="preserve"> </w:t>
                        </w:r>
                        <w:r>
                          <w:rPr>
                            <w:color w:val="575756"/>
                            <w:w w:val="80"/>
                          </w:rPr>
                          <w:t>of</w:t>
                        </w:r>
                        <w:r>
                          <w:rPr>
                            <w:color w:val="575756"/>
                            <w:spacing w:val="-13"/>
                            <w:w w:val="80"/>
                          </w:rPr>
                          <w:t xml:space="preserve"> </w:t>
                        </w:r>
                        <w:r>
                          <w:rPr>
                            <w:color w:val="575756"/>
                            <w:w w:val="80"/>
                          </w:rPr>
                          <w:t>entry</w:t>
                        </w:r>
                        <w:r>
                          <w:rPr>
                            <w:color w:val="575756"/>
                            <w:spacing w:val="-12"/>
                            <w:w w:val="80"/>
                          </w:rPr>
                          <w:t xml:space="preserve"> </w:t>
                        </w:r>
                        <w:r>
                          <w:rPr>
                            <w:color w:val="575756"/>
                            <w:w w:val="80"/>
                          </w:rPr>
                          <w:t>into</w:t>
                        </w:r>
                        <w:r>
                          <w:rPr>
                            <w:color w:val="575756"/>
                            <w:spacing w:val="-12"/>
                            <w:w w:val="80"/>
                          </w:rPr>
                          <w:t xml:space="preserve"> </w:t>
                        </w:r>
                        <w:r>
                          <w:rPr>
                            <w:color w:val="575756"/>
                            <w:w w:val="80"/>
                          </w:rPr>
                          <w:t xml:space="preserve">force </w:t>
                        </w:r>
                        <w:r>
                          <w:rPr>
                            <w:color w:val="575756"/>
                            <w:w w:val="85"/>
                          </w:rPr>
                          <w:t>(year</w:t>
                        </w:r>
                        <w:r>
                          <w:rPr>
                            <w:color w:val="575756"/>
                            <w:spacing w:val="-10"/>
                            <w:w w:val="85"/>
                          </w:rPr>
                          <w:t xml:space="preserve"> </w:t>
                        </w:r>
                        <w:r>
                          <w:rPr>
                            <w:color w:val="575756"/>
                            <w:w w:val="85"/>
                          </w:rPr>
                          <w:t>1</w:t>
                        </w:r>
                        <w:r>
                          <w:rPr>
                            <w:color w:val="575756"/>
                            <w:spacing w:val="-10"/>
                            <w:w w:val="85"/>
                          </w:rPr>
                          <w:t xml:space="preserve"> </w:t>
                        </w:r>
                        <w:r>
                          <w:rPr>
                            <w:color w:val="575756"/>
                            <w:w w:val="95"/>
                          </w:rPr>
                          <w:t>–</w:t>
                        </w:r>
                        <w:r>
                          <w:rPr>
                            <w:color w:val="575756"/>
                            <w:spacing w:val="-16"/>
                            <w:w w:val="95"/>
                          </w:rPr>
                          <w:t xml:space="preserve"> </w:t>
                        </w:r>
                        <w:r>
                          <w:rPr>
                            <w:color w:val="575756"/>
                            <w:w w:val="85"/>
                          </w:rPr>
                          <w:t>20</w:t>
                        </w:r>
                        <w:r>
                          <w:rPr>
                            <w:color w:val="575756"/>
                            <w:spacing w:val="-10"/>
                            <w:w w:val="85"/>
                          </w:rPr>
                          <w:t xml:space="preserve"> </w:t>
                        </w:r>
                        <w:r>
                          <w:rPr>
                            <w:color w:val="575756"/>
                            <w:w w:val="85"/>
                          </w:rPr>
                          <w:t>December</w:t>
                        </w:r>
                        <w:r>
                          <w:rPr>
                            <w:color w:val="575756"/>
                            <w:spacing w:val="-10"/>
                            <w:w w:val="85"/>
                          </w:rPr>
                          <w:t xml:space="preserve"> </w:t>
                        </w:r>
                        <w:r>
                          <w:rPr>
                            <w:color w:val="575756"/>
                            <w:w w:val="85"/>
                          </w:rPr>
                          <w:t>2015)</w:t>
                        </w:r>
                        <w:r>
                          <w:rPr>
                            <w:color w:val="575756"/>
                            <w:spacing w:val="-10"/>
                            <w:w w:val="85"/>
                          </w:rPr>
                          <w:t xml:space="preserve"> </w:t>
                        </w:r>
                        <w:r>
                          <w:rPr>
                            <w:color w:val="575756"/>
                            <w:w w:val="85"/>
                          </w:rPr>
                          <w:t>of</w:t>
                        </w:r>
                        <w:r>
                          <w:rPr>
                            <w:color w:val="575756"/>
                            <w:spacing w:val="-9"/>
                            <w:w w:val="85"/>
                          </w:rPr>
                          <w:t xml:space="preserve"> </w:t>
                        </w:r>
                        <w:r>
                          <w:rPr>
                            <w:color w:val="575756"/>
                            <w:w w:val="85"/>
                          </w:rPr>
                          <w:t>ChAFTA,</w:t>
                        </w:r>
                        <w:r>
                          <w:rPr>
                            <w:color w:val="575756"/>
                            <w:spacing w:val="-10"/>
                            <w:w w:val="85"/>
                          </w:rPr>
                          <w:t xml:space="preserve"> </w:t>
                        </w:r>
                        <w:r>
                          <w:rPr>
                            <w:color w:val="575756"/>
                            <w:w w:val="85"/>
                          </w:rPr>
                          <w:t>and</w:t>
                        </w:r>
                        <w:r>
                          <w:rPr>
                            <w:color w:val="575756"/>
                            <w:spacing w:val="-10"/>
                            <w:w w:val="85"/>
                          </w:rPr>
                          <w:t xml:space="preserve"> </w:t>
                        </w:r>
                        <w:r>
                          <w:rPr>
                            <w:color w:val="575756"/>
                            <w:w w:val="85"/>
                          </w:rPr>
                          <w:t>will</w:t>
                        </w:r>
                        <w:r>
                          <w:rPr>
                            <w:color w:val="575756"/>
                            <w:spacing w:val="-10"/>
                            <w:w w:val="85"/>
                          </w:rPr>
                          <w:t xml:space="preserve"> </w:t>
                        </w:r>
                        <w:r>
                          <w:rPr>
                            <w:color w:val="575756"/>
                            <w:w w:val="85"/>
                          </w:rPr>
                          <w:t>remain</w:t>
                        </w:r>
                        <w:r>
                          <w:rPr>
                            <w:color w:val="575756"/>
                            <w:spacing w:val="-10"/>
                            <w:w w:val="85"/>
                          </w:rPr>
                          <w:t xml:space="preserve"> </w:t>
                        </w:r>
                        <w:r>
                          <w:rPr>
                            <w:color w:val="575756"/>
                            <w:w w:val="85"/>
                          </w:rPr>
                          <w:t>zero</w:t>
                        </w:r>
                        <w:r>
                          <w:rPr>
                            <w:color w:val="575756"/>
                            <w:spacing w:val="-10"/>
                            <w:w w:val="85"/>
                          </w:rPr>
                          <w:t xml:space="preserve"> </w:t>
                        </w:r>
                        <w:r>
                          <w:rPr>
                            <w:color w:val="575756"/>
                            <w:w w:val="85"/>
                          </w:rPr>
                          <w:t>from</w:t>
                        </w:r>
                        <w:r>
                          <w:rPr>
                            <w:color w:val="575756"/>
                            <w:spacing w:val="-9"/>
                            <w:w w:val="85"/>
                          </w:rPr>
                          <w:t xml:space="preserve"> </w:t>
                        </w:r>
                        <w:r>
                          <w:rPr>
                            <w:color w:val="575756"/>
                            <w:w w:val="85"/>
                          </w:rPr>
                          <w:t>there</w:t>
                        </w:r>
                        <w:r>
                          <w:rPr>
                            <w:color w:val="575756"/>
                            <w:spacing w:val="-10"/>
                            <w:w w:val="85"/>
                          </w:rPr>
                          <w:t xml:space="preserve"> </w:t>
                        </w:r>
                        <w:r>
                          <w:rPr>
                            <w:color w:val="575756"/>
                            <w:spacing w:val="2"/>
                            <w:w w:val="85"/>
                          </w:rPr>
                          <w:t>on.</w:t>
                        </w:r>
                      </w:p>
                      <w:p w:rsidR="00C4511A" w:rsidRDefault="00C4511A">
                        <w:pPr>
                          <w:pStyle w:val="BodyText"/>
                          <w:numPr>
                            <w:ilvl w:val="0"/>
                            <w:numId w:val="5"/>
                          </w:numPr>
                          <w:tabs>
                            <w:tab w:val="left" w:pos="271"/>
                          </w:tabs>
                          <w:kinsoku w:val="0"/>
                          <w:overflowPunct w:val="0"/>
                          <w:spacing w:before="163" w:line="254" w:lineRule="auto"/>
                          <w:ind w:left="270" w:right="18" w:hanging="270"/>
                          <w:rPr>
                            <w:color w:val="575756"/>
                            <w:w w:val="85"/>
                          </w:rPr>
                        </w:pPr>
                        <w:r>
                          <w:rPr>
                            <w:color w:val="575756"/>
                            <w:w w:val="80"/>
                          </w:rPr>
                          <w:t>In</w:t>
                        </w:r>
                        <w:r>
                          <w:rPr>
                            <w:color w:val="575756"/>
                            <w:spacing w:val="-13"/>
                            <w:w w:val="80"/>
                          </w:rPr>
                          <w:t xml:space="preserve"> </w:t>
                        </w:r>
                        <w:r>
                          <w:rPr>
                            <w:color w:val="575756"/>
                            <w:w w:val="80"/>
                          </w:rPr>
                          <w:t>the</w:t>
                        </w:r>
                        <w:r>
                          <w:rPr>
                            <w:color w:val="575756"/>
                            <w:spacing w:val="-13"/>
                            <w:w w:val="80"/>
                          </w:rPr>
                          <w:t xml:space="preserve"> </w:t>
                        </w:r>
                        <w:r>
                          <w:rPr>
                            <w:color w:val="575756"/>
                            <w:w w:val="80"/>
                          </w:rPr>
                          <w:t>case</w:t>
                        </w:r>
                        <w:r>
                          <w:rPr>
                            <w:color w:val="575756"/>
                            <w:spacing w:val="-12"/>
                            <w:w w:val="80"/>
                          </w:rPr>
                          <w:t xml:space="preserve"> </w:t>
                        </w:r>
                        <w:r>
                          <w:rPr>
                            <w:color w:val="575756"/>
                            <w:w w:val="80"/>
                          </w:rPr>
                          <w:t>of</w:t>
                        </w:r>
                        <w:r>
                          <w:rPr>
                            <w:color w:val="575756"/>
                            <w:spacing w:val="-13"/>
                            <w:w w:val="80"/>
                          </w:rPr>
                          <w:t xml:space="preserve"> </w:t>
                        </w:r>
                        <w:r>
                          <w:rPr>
                            <w:color w:val="575756"/>
                            <w:w w:val="80"/>
                          </w:rPr>
                          <w:t>butter,</w:t>
                        </w:r>
                        <w:r>
                          <w:rPr>
                            <w:color w:val="575756"/>
                            <w:spacing w:val="-13"/>
                            <w:w w:val="80"/>
                          </w:rPr>
                          <w:t xml:space="preserve"> </w:t>
                        </w:r>
                        <w:r>
                          <w:rPr>
                            <w:color w:val="575756"/>
                            <w:w w:val="80"/>
                          </w:rPr>
                          <w:t>China’s</w:t>
                        </w:r>
                        <w:r>
                          <w:rPr>
                            <w:color w:val="575756"/>
                            <w:spacing w:val="-12"/>
                            <w:w w:val="80"/>
                          </w:rPr>
                          <w:t xml:space="preserve"> </w:t>
                        </w:r>
                        <w:r>
                          <w:rPr>
                            <w:color w:val="575756"/>
                            <w:w w:val="80"/>
                          </w:rPr>
                          <w:t>base</w:t>
                        </w:r>
                        <w:r>
                          <w:rPr>
                            <w:color w:val="575756"/>
                            <w:spacing w:val="-13"/>
                            <w:w w:val="80"/>
                          </w:rPr>
                          <w:t xml:space="preserve"> </w:t>
                        </w:r>
                        <w:r>
                          <w:rPr>
                            <w:color w:val="575756"/>
                            <w:w w:val="80"/>
                          </w:rPr>
                          <w:t>tariff</w:t>
                        </w:r>
                        <w:r>
                          <w:rPr>
                            <w:color w:val="575756"/>
                            <w:spacing w:val="-13"/>
                            <w:w w:val="80"/>
                          </w:rPr>
                          <w:t xml:space="preserve"> </w:t>
                        </w:r>
                        <w:r>
                          <w:rPr>
                            <w:color w:val="575756"/>
                            <w:w w:val="80"/>
                          </w:rPr>
                          <w:t>is</w:t>
                        </w:r>
                        <w:r>
                          <w:rPr>
                            <w:color w:val="575756"/>
                            <w:spacing w:val="-12"/>
                            <w:w w:val="80"/>
                          </w:rPr>
                          <w:t xml:space="preserve"> </w:t>
                        </w:r>
                        <w:r>
                          <w:rPr>
                            <w:color w:val="575756"/>
                            <w:w w:val="80"/>
                          </w:rPr>
                          <w:t>10</w:t>
                        </w:r>
                        <w:r>
                          <w:rPr>
                            <w:color w:val="575756"/>
                            <w:spacing w:val="-13"/>
                            <w:w w:val="80"/>
                          </w:rPr>
                          <w:t xml:space="preserve"> </w:t>
                        </w:r>
                        <w:r>
                          <w:rPr>
                            <w:color w:val="575756"/>
                            <w:w w:val="80"/>
                          </w:rPr>
                          <w:t>per</w:t>
                        </w:r>
                        <w:r>
                          <w:rPr>
                            <w:color w:val="575756"/>
                            <w:spacing w:val="-13"/>
                            <w:w w:val="80"/>
                          </w:rPr>
                          <w:t xml:space="preserve"> </w:t>
                        </w:r>
                        <w:r>
                          <w:rPr>
                            <w:color w:val="575756"/>
                            <w:w w:val="80"/>
                          </w:rPr>
                          <w:t>cent;</w:t>
                        </w:r>
                        <w:r>
                          <w:rPr>
                            <w:color w:val="575756"/>
                            <w:spacing w:val="-12"/>
                            <w:w w:val="80"/>
                          </w:rPr>
                          <w:t xml:space="preserve"> </w:t>
                        </w:r>
                        <w:r>
                          <w:rPr>
                            <w:color w:val="575756"/>
                            <w:w w:val="80"/>
                          </w:rPr>
                          <w:t>this</w:t>
                        </w:r>
                        <w:r>
                          <w:rPr>
                            <w:color w:val="575756"/>
                            <w:spacing w:val="-13"/>
                            <w:w w:val="80"/>
                          </w:rPr>
                          <w:t xml:space="preserve"> </w:t>
                        </w:r>
                        <w:r>
                          <w:rPr>
                            <w:color w:val="575756"/>
                            <w:w w:val="80"/>
                          </w:rPr>
                          <w:t>tariff</w:t>
                        </w:r>
                        <w:r>
                          <w:rPr>
                            <w:color w:val="575756"/>
                            <w:spacing w:val="-13"/>
                            <w:w w:val="80"/>
                          </w:rPr>
                          <w:t xml:space="preserve"> </w:t>
                        </w:r>
                        <w:r>
                          <w:rPr>
                            <w:color w:val="575756"/>
                            <w:w w:val="80"/>
                          </w:rPr>
                          <w:t>will</w:t>
                        </w:r>
                        <w:r>
                          <w:rPr>
                            <w:color w:val="575756"/>
                            <w:spacing w:val="-12"/>
                            <w:w w:val="80"/>
                          </w:rPr>
                          <w:t xml:space="preserve"> </w:t>
                        </w:r>
                        <w:r>
                          <w:rPr>
                            <w:color w:val="575756"/>
                            <w:w w:val="80"/>
                          </w:rPr>
                          <w:t>be</w:t>
                        </w:r>
                        <w:r>
                          <w:rPr>
                            <w:color w:val="575756"/>
                            <w:spacing w:val="-13"/>
                            <w:w w:val="80"/>
                          </w:rPr>
                          <w:t xml:space="preserve"> </w:t>
                        </w:r>
                        <w:r>
                          <w:rPr>
                            <w:color w:val="575756"/>
                            <w:w w:val="80"/>
                          </w:rPr>
                          <w:t>reduced</w:t>
                        </w:r>
                        <w:r>
                          <w:rPr>
                            <w:color w:val="575756"/>
                            <w:spacing w:val="-13"/>
                            <w:w w:val="80"/>
                          </w:rPr>
                          <w:t xml:space="preserve"> </w:t>
                        </w:r>
                        <w:r>
                          <w:rPr>
                            <w:color w:val="575756"/>
                            <w:w w:val="80"/>
                          </w:rPr>
                          <w:t>to</w:t>
                        </w:r>
                        <w:r>
                          <w:rPr>
                            <w:color w:val="575756"/>
                            <w:spacing w:val="-12"/>
                            <w:w w:val="80"/>
                          </w:rPr>
                          <w:t xml:space="preserve"> </w:t>
                        </w:r>
                        <w:r>
                          <w:rPr>
                            <w:color w:val="575756"/>
                            <w:w w:val="80"/>
                          </w:rPr>
                          <w:t>and</w:t>
                        </w:r>
                        <w:r>
                          <w:rPr>
                            <w:color w:val="575756"/>
                            <w:spacing w:val="-13"/>
                            <w:w w:val="80"/>
                          </w:rPr>
                          <w:t xml:space="preserve"> </w:t>
                        </w:r>
                        <w:r>
                          <w:rPr>
                            <w:color w:val="575756"/>
                            <w:spacing w:val="2"/>
                            <w:w w:val="80"/>
                          </w:rPr>
                          <w:t>bound</w:t>
                        </w:r>
                        <w:r>
                          <w:rPr>
                            <w:color w:val="575756"/>
                            <w:spacing w:val="-13"/>
                            <w:w w:val="80"/>
                          </w:rPr>
                          <w:t xml:space="preserve"> </w:t>
                        </w:r>
                        <w:r>
                          <w:rPr>
                            <w:color w:val="575756"/>
                            <w:w w:val="80"/>
                          </w:rPr>
                          <w:t>at</w:t>
                        </w:r>
                        <w:r>
                          <w:rPr>
                            <w:color w:val="575756"/>
                            <w:spacing w:val="-12"/>
                            <w:w w:val="80"/>
                          </w:rPr>
                          <w:t xml:space="preserve"> </w:t>
                        </w:r>
                        <w:r>
                          <w:rPr>
                            <w:color w:val="575756"/>
                            <w:w w:val="80"/>
                          </w:rPr>
                          <w:t>zero</w:t>
                        </w:r>
                        <w:r>
                          <w:rPr>
                            <w:color w:val="575756"/>
                            <w:spacing w:val="-13"/>
                            <w:w w:val="80"/>
                          </w:rPr>
                          <w:t xml:space="preserve"> </w:t>
                        </w:r>
                        <w:r>
                          <w:rPr>
                            <w:color w:val="575756"/>
                            <w:w w:val="80"/>
                          </w:rPr>
                          <w:t>for</w:t>
                        </w:r>
                        <w:r>
                          <w:rPr>
                            <w:color w:val="575756"/>
                            <w:spacing w:val="-13"/>
                            <w:w w:val="80"/>
                          </w:rPr>
                          <w:t xml:space="preserve"> </w:t>
                        </w:r>
                        <w:r>
                          <w:rPr>
                            <w:color w:val="575756"/>
                            <w:w w:val="80"/>
                          </w:rPr>
                          <w:t xml:space="preserve">products of Australian origin, over ten (10) equal </w:t>
                        </w:r>
                        <w:r>
                          <w:rPr>
                            <w:color w:val="575756"/>
                            <w:spacing w:val="2"/>
                            <w:w w:val="80"/>
                          </w:rPr>
                          <w:t xml:space="preserve">annual </w:t>
                        </w:r>
                        <w:r>
                          <w:rPr>
                            <w:color w:val="575756"/>
                            <w:w w:val="80"/>
                          </w:rPr>
                          <w:t xml:space="preserve">stages beginning from entry into force (year 1, </w:t>
                        </w:r>
                        <w:r>
                          <w:rPr>
                            <w:color w:val="575756"/>
                            <w:spacing w:val="2"/>
                            <w:w w:val="80"/>
                          </w:rPr>
                          <w:t xml:space="preserve">i.e. </w:t>
                        </w:r>
                        <w:r>
                          <w:rPr>
                            <w:color w:val="575756"/>
                            <w:w w:val="80"/>
                          </w:rPr>
                          <w:t xml:space="preserve">20 December </w:t>
                        </w:r>
                        <w:r>
                          <w:rPr>
                            <w:color w:val="575756"/>
                            <w:w w:val="85"/>
                          </w:rPr>
                          <w:t>2015)</w:t>
                        </w:r>
                        <w:r>
                          <w:rPr>
                            <w:color w:val="575756"/>
                            <w:spacing w:val="-16"/>
                            <w:w w:val="85"/>
                          </w:rPr>
                          <w:t xml:space="preserve"> </w:t>
                        </w:r>
                        <w:r>
                          <w:rPr>
                            <w:color w:val="575756"/>
                            <w:w w:val="85"/>
                          </w:rPr>
                          <w:t>of</w:t>
                        </w:r>
                        <w:r>
                          <w:rPr>
                            <w:color w:val="575756"/>
                            <w:spacing w:val="-16"/>
                            <w:w w:val="85"/>
                          </w:rPr>
                          <w:t xml:space="preserve"> </w:t>
                        </w:r>
                        <w:r>
                          <w:rPr>
                            <w:color w:val="575756"/>
                            <w:w w:val="85"/>
                          </w:rPr>
                          <w:t>the</w:t>
                        </w:r>
                        <w:r>
                          <w:rPr>
                            <w:color w:val="575756"/>
                            <w:spacing w:val="-15"/>
                            <w:w w:val="85"/>
                          </w:rPr>
                          <w:t xml:space="preserve"> </w:t>
                        </w:r>
                        <w:r>
                          <w:rPr>
                            <w:color w:val="575756"/>
                            <w:w w:val="85"/>
                          </w:rPr>
                          <w:t>agreement.</w:t>
                        </w:r>
                        <w:r>
                          <w:rPr>
                            <w:color w:val="575756"/>
                            <w:spacing w:val="-16"/>
                            <w:w w:val="85"/>
                          </w:rPr>
                          <w:t xml:space="preserve"> </w:t>
                        </w:r>
                        <w:r>
                          <w:rPr>
                            <w:color w:val="575756"/>
                            <w:spacing w:val="2"/>
                            <w:w w:val="85"/>
                          </w:rPr>
                          <w:t>These</w:t>
                        </w:r>
                        <w:r>
                          <w:rPr>
                            <w:color w:val="575756"/>
                            <w:spacing w:val="-15"/>
                            <w:w w:val="85"/>
                          </w:rPr>
                          <w:t xml:space="preserve"> </w:t>
                        </w:r>
                        <w:r>
                          <w:rPr>
                            <w:color w:val="575756"/>
                            <w:w w:val="85"/>
                          </w:rPr>
                          <w:t>goods</w:t>
                        </w:r>
                        <w:r>
                          <w:rPr>
                            <w:color w:val="575756"/>
                            <w:spacing w:val="-16"/>
                            <w:w w:val="85"/>
                          </w:rPr>
                          <w:t xml:space="preserve"> </w:t>
                        </w:r>
                        <w:r>
                          <w:rPr>
                            <w:color w:val="575756"/>
                            <w:w w:val="85"/>
                          </w:rPr>
                          <w:t>shall</w:t>
                        </w:r>
                        <w:r>
                          <w:rPr>
                            <w:color w:val="575756"/>
                            <w:spacing w:val="-15"/>
                            <w:w w:val="85"/>
                          </w:rPr>
                          <w:t xml:space="preserve"> </w:t>
                        </w:r>
                        <w:r>
                          <w:rPr>
                            <w:color w:val="575756"/>
                            <w:w w:val="85"/>
                          </w:rPr>
                          <w:t>be</w:t>
                        </w:r>
                        <w:r>
                          <w:rPr>
                            <w:color w:val="575756"/>
                            <w:spacing w:val="-16"/>
                            <w:w w:val="85"/>
                          </w:rPr>
                          <w:t xml:space="preserve"> </w:t>
                        </w:r>
                        <w:r>
                          <w:rPr>
                            <w:color w:val="575756"/>
                            <w:w w:val="85"/>
                          </w:rPr>
                          <w:t>free</w:t>
                        </w:r>
                        <w:r>
                          <w:rPr>
                            <w:color w:val="575756"/>
                            <w:spacing w:val="-15"/>
                            <w:w w:val="85"/>
                          </w:rPr>
                          <w:t xml:space="preserve"> </w:t>
                        </w:r>
                        <w:r>
                          <w:rPr>
                            <w:color w:val="575756"/>
                            <w:w w:val="85"/>
                          </w:rPr>
                          <w:t>of</w:t>
                        </w:r>
                        <w:r>
                          <w:rPr>
                            <w:color w:val="575756"/>
                            <w:spacing w:val="-16"/>
                            <w:w w:val="85"/>
                          </w:rPr>
                          <w:t xml:space="preserve"> </w:t>
                        </w:r>
                        <w:r>
                          <w:rPr>
                            <w:color w:val="575756"/>
                            <w:w w:val="85"/>
                          </w:rPr>
                          <w:t>customs</w:t>
                        </w:r>
                        <w:r>
                          <w:rPr>
                            <w:color w:val="575756"/>
                            <w:spacing w:val="-15"/>
                            <w:w w:val="85"/>
                          </w:rPr>
                          <w:t xml:space="preserve"> </w:t>
                        </w:r>
                        <w:r>
                          <w:rPr>
                            <w:color w:val="575756"/>
                            <w:spacing w:val="2"/>
                            <w:w w:val="85"/>
                          </w:rPr>
                          <w:t>duty</w:t>
                        </w:r>
                        <w:r>
                          <w:rPr>
                            <w:color w:val="575756"/>
                            <w:spacing w:val="-16"/>
                            <w:w w:val="85"/>
                          </w:rPr>
                          <w:t xml:space="preserve"> </w:t>
                        </w:r>
                        <w:r>
                          <w:rPr>
                            <w:color w:val="575756"/>
                            <w:w w:val="85"/>
                          </w:rPr>
                          <w:t>by</w:t>
                        </w:r>
                        <w:r>
                          <w:rPr>
                            <w:color w:val="575756"/>
                            <w:spacing w:val="-15"/>
                            <w:w w:val="85"/>
                          </w:rPr>
                          <w:t xml:space="preserve"> </w:t>
                        </w:r>
                        <w:r>
                          <w:rPr>
                            <w:color w:val="575756"/>
                            <w:w w:val="85"/>
                          </w:rPr>
                          <w:t>1</w:t>
                        </w:r>
                        <w:r>
                          <w:rPr>
                            <w:color w:val="575756"/>
                            <w:spacing w:val="-16"/>
                            <w:w w:val="85"/>
                          </w:rPr>
                          <w:t xml:space="preserve"> </w:t>
                        </w:r>
                        <w:r>
                          <w:rPr>
                            <w:color w:val="575756"/>
                            <w:spacing w:val="2"/>
                            <w:w w:val="85"/>
                          </w:rPr>
                          <w:t>January</w:t>
                        </w:r>
                        <w:r>
                          <w:rPr>
                            <w:color w:val="575756"/>
                            <w:spacing w:val="-16"/>
                            <w:w w:val="85"/>
                          </w:rPr>
                          <w:t xml:space="preserve"> </w:t>
                        </w:r>
                        <w:r>
                          <w:rPr>
                            <w:color w:val="575756"/>
                            <w:w w:val="85"/>
                          </w:rPr>
                          <w:t>2024</w:t>
                        </w:r>
                        <w:r>
                          <w:rPr>
                            <w:color w:val="575756"/>
                            <w:spacing w:val="-15"/>
                            <w:w w:val="85"/>
                          </w:rPr>
                          <w:t xml:space="preserve"> </w:t>
                        </w:r>
                        <w:r>
                          <w:rPr>
                            <w:color w:val="575756"/>
                            <w:w w:val="85"/>
                          </w:rPr>
                          <w:t>(Year</w:t>
                        </w:r>
                        <w:r>
                          <w:rPr>
                            <w:color w:val="575756"/>
                            <w:spacing w:val="-16"/>
                            <w:w w:val="85"/>
                          </w:rPr>
                          <w:t xml:space="preserve"> </w:t>
                        </w:r>
                        <w:r>
                          <w:rPr>
                            <w:color w:val="575756"/>
                            <w:w w:val="85"/>
                          </w:rPr>
                          <w:t>10).</w:t>
                        </w:r>
                      </w:p>
                    </w:txbxContent>
                  </v:textbox>
                </v:shape>
                <w10:wrap anchorx="page"/>
              </v:group>
            </w:pict>
          </mc:Fallback>
        </mc:AlternateContent>
      </w:r>
      <w:r>
        <w:rPr>
          <w:color w:val="E9530E"/>
          <w:w w:val="110"/>
        </w:rPr>
        <w:t>Reading the Tariff Schedule – examples</w:t>
      </w:r>
    </w:p>
    <w:p w:rsidR="0022675B" w:rsidRDefault="00501E15">
      <w:pPr>
        <w:pStyle w:val="BodyText"/>
        <w:kinsoku w:val="0"/>
        <w:overflowPunct w:val="0"/>
        <w:rPr>
          <w:rFonts w:ascii="Arial Narrow" w:hAnsi="Arial Narrow" w:cs="Arial Narrow"/>
          <w:sz w:val="24"/>
          <w:szCs w:val="24"/>
        </w:rPr>
      </w:pPr>
      <w:r>
        <w:rPr>
          <w:rFonts w:ascii="Times New Roman" w:hAnsi="Times New Roman" w:cs="Times New Roman"/>
          <w:sz w:val="24"/>
          <w:szCs w:val="24"/>
        </w:rPr>
        <w:br w:type="column"/>
      </w:r>
    </w:p>
    <w:p w:rsidR="0022675B" w:rsidRDefault="0022675B">
      <w:pPr>
        <w:pStyle w:val="BodyText"/>
        <w:kinsoku w:val="0"/>
        <w:overflowPunct w:val="0"/>
        <w:spacing w:before="11"/>
        <w:rPr>
          <w:rFonts w:ascii="Arial Narrow" w:hAnsi="Arial Narrow" w:cs="Arial Narrow"/>
          <w:sz w:val="31"/>
          <w:szCs w:val="31"/>
        </w:rPr>
      </w:pPr>
    </w:p>
    <w:p w:rsidR="0022675B" w:rsidRDefault="00501E15">
      <w:pPr>
        <w:pStyle w:val="BodyText"/>
        <w:kinsoku w:val="0"/>
        <w:overflowPunct w:val="0"/>
        <w:spacing w:line="254" w:lineRule="auto"/>
        <w:ind w:left="393" w:right="1118"/>
        <w:rPr>
          <w:color w:val="575756"/>
          <w:w w:val="85"/>
        </w:rPr>
      </w:pPr>
      <w:r>
        <w:rPr>
          <w:color w:val="575756"/>
          <w:w w:val="80"/>
        </w:rPr>
        <w:t>For</w:t>
      </w:r>
      <w:r>
        <w:rPr>
          <w:color w:val="575756"/>
          <w:spacing w:val="-17"/>
          <w:w w:val="80"/>
        </w:rPr>
        <w:t xml:space="preserve"> </w:t>
      </w:r>
      <w:r>
        <w:rPr>
          <w:color w:val="575756"/>
          <w:w w:val="80"/>
        </w:rPr>
        <w:t>example,</w:t>
      </w:r>
      <w:r>
        <w:rPr>
          <w:color w:val="575756"/>
          <w:spacing w:val="-16"/>
          <w:w w:val="80"/>
        </w:rPr>
        <w:t xml:space="preserve"> </w:t>
      </w:r>
      <w:r>
        <w:rPr>
          <w:color w:val="575756"/>
          <w:w w:val="80"/>
        </w:rPr>
        <w:t>a</w:t>
      </w:r>
      <w:r>
        <w:rPr>
          <w:color w:val="575756"/>
          <w:spacing w:val="-16"/>
          <w:w w:val="80"/>
        </w:rPr>
        <w:t xml:space="preserve"> </w:t>
      </w:r>
      <w:r>
        <w:rPr>
          <w:color w:val="575756"/>
          <w:spacing w:val="2"/>
          <w:w w:val="80"/>
        </w:rPr>
        <w:t>country</w:t>
      </w:r>
      <w:r>
        <w:rPr>
          <w:color w:val="575756"/>
          <w:spacing w:val="-16"/>
          <w:w w:val="80"/>
        </w:rPr>
        <w:t xml:space="preserve"> </w:t>
      </w:r>
      <w:r>
        <w:rPr>
          <w:color w:val="575756"/>
          <w:w w:val="80"/>
        </w:rPr>
        <w:t>might</w:t>
      </w:r>
      <w:r>
        <w:rPr>
          <w:color w:val="575756"/>
          <w:spacing w:val="-16"/>
          <w:w w:val="80"/>
        </w:rPr>
        <w:t xml:space="preserve"> </w:t>
      </w:r>
      <w:r>
        <w:rPr>
          <w:color w:val="575756"/>
          <w:w w:val="80"/>
        </w:rPr>
        <w:t>temporarily</w:t>
      </w:r>
      <w:r>
        <w:rPr>
          <w:color w:val="575756"/>
          <w:spacing w:val="-17"/>
          <w:w w:val="80"/>
        </w:rPr>
        <w:t xml:space="preserve"> </w:t>
      </w:r>
      <w:r>
        <w:rPr>
          <w:color w:val="575756"/>
          <w:w w:val="80"/>
        </w:rPr>
        <w:t>reduce</w:t>
      </w:r>
      <w:r>
        <w:rPr>
          <w:color w:val="575756"/>
          <w:spacing w:val="-16"/>
          <w:w w:val="80"/>
        </w:rPr>
        <w:t xml:space="preserve"> </w:t>
      </w:r>
      <w:r>
        <w:rPr>
          <w:color w:val="575756"/>
          <w:w w:val="80"/>
        </w:rPr>
        <w:t>a</w:t>
      </w:r>
      <w:r>
        <w:rPr>
          <w:color w:val="575756"/>
          <w:spacing w:val="-16"/>
          <w:w w:val="80"/>
        </w:rPr>
        <w:t xml:space="preserve"> </w:t>
      </w:r>
      <w:r>
        <w:rPr>
          <w:color w:val="575756"/>
          <w:w w:val="80"/>
        </w:rPr>
        <w:t>tariff</w:t>
      </w:r>
      <w:r>
        <w:rPr>
          <w:color w:val="575756"/>
          <w:spacing w:val="-16"/>
          <w:w w:val="80"/>
        </w:rPr>
        <w:t xml:space="preserve"> </w:t>
      </w:r>
      <w:r>
        <w:rPr>
          <w:color w:val="575756"/>
          <w:w w:val="80"/>
        </w:rPr>
        <w:t xml:space="preserve">for </w:t>
      </w:r>
      <w:r>
        <w:rPr>
          <w:color w:val="575756"/>
          <w:w w:val="85"/>
        </w:rPr>
        <w:t>a</w:t>
      </w:r>
      <w:r>
        <w:rPr>
          <w:color w:val="575756"/>
          <w:spacing w:val="-8"/>
          <w:w w:val="85"/>
        </w:rPr>
        <w:t xml:space="preserve"> </w:t>
      </w:r>
      <w:r>
        <w:rPr>
          <w:color w:val="575756"/>
          <w:spacing w:val="2"/>
          <w:w w:val="85"/>
        </w:rPr>
        <w:t>commodity</w:t>
      </w:r>
      <w:r>
        <w:rPr>
          <w:color w:val="575756"/>
          <w:spacing w:val="-7"/>
          <w:w w:val="85"/>
        </w:rPr>
        <w:t xml:space="preserve"> </w:t>
      </w:r>
      <w:r>
        <w:rPr>
          <w:color w:val="575756"/>
          <w:w w:val="85"/>
        </w:rPr>
        <w:t>that</w:t>
      </w:r>
      <w:r>
        <w:rPr>
          <w:color w:val="575756"/>
          <w:spacing w:val="-7"/>
          <w:w w:val="85"/>
        </w:rPr>
        <w:t xml:space="preserve"> </w:t>
      </w:r>
      <w:r>
        <w:rPr>
          <w:color w:val="575756"/>
          <w:w w:val="85"/>
        </w:rPr>
        <w:t>is</w:t>
      </w:r>
      <w:r>
        <w:rPr>
          <w:color w:val="575756"/>
          <w:spacing w:val="-7"/>
          <w:w w:val="85"/>
        </w:rPr>
        <w:t xml:space="preserve"> </w:t>
      </w:r>
      <w:r>
        <w:rPr>
          <w:color w:val="575756"/>
          <w:w w:val="85"/>
        </w:rPr>
        <w:t>in</w:t>
      </w:r>
      <w:r>
        <w:rPr>
          <w:color w:val="575756"/>
          <w:spacing w:val="-8"/>
          <w:w w:val="85"/>
        </w:rPr>
        <w:t xml:space="preserve"> </w:t>
      </w:r>
      <w:r>
        <w:rPr>
          <w:color w:val="575756"/>
          <w:spacing w:val="2"/>
          <w:w w:val="85"/>
        </w:rPr>
        <w:t>short</w:t>
      </w:r>
      <w:r>
        <w:rPr>
          <w:color w:val="575756"/>
          <w:spacing w:val="-7"/>
          <w:w w:val="85"/>
        </w:rPr>
        <w:t xml:space="preserve"> </w:t>
      </w:r>
      <w:r>
        <w:rPr>
          <w:color w:val="575756"/>
          <w:w w:val="85"/>
        </w:rPr>
        <w:t>supply.</w:t>
      </w:r>
    </w:p>
    <w:p w:rsidR="0022675B" w:rsidRDefault="00501E15">
      <w:pPr>
        <w:pStyle w:val="Heading7"/>
        <w:kinsoku w:val="0"/>
        <w:overflowPunct w:val="0"/>
        <w:spacing w:before="201" w:line="312" w:lineRule="auto"/>
        <w:ind w:left="393" w:right="1199"/>
        <w:rPr>
          <w:color w:val="575756"/>
        </w:rPr>
      </w:pPr>
      <w:r>
        <w:rPr>
          <w:color w:val="575756"/>
        </w:rPr>
        <w:t xml:space="preserve">Traders will need to </w:t>
      </w:r>
      <w:r>
        <w:rPr>
          <w:color w:val="575756"/>
          <w:spacing w:val="2"/>
        </w:rPr>
        <w:t xml:space="preserve">assess </w:t>
      </w:r>
      <w:r>
        <w:rPr>
          <w:color w:val="575756"/>
        </w:rPr>
        <w:t xml:space="preserve">whether it is more advantageous to </w:t>
      </w:r>
      <w:r>
        <w:rPr>
          <w:color w:val="575756"/>
          <w:spacing w:val="2"/>
        </w:rPr>
        <w:t xml:space="preserve">import </w:t>
      </w:r>
      <w:r>
        <w:rPr>
          <w:color w:val="575756"/>
        </w:rPr>
        <w:t>under the preferential tariff under</w:t>
      </w:r>
      <w:r>
        <w:rPr>
          <w:color w:val="575756"/>
          <w:spacing w:val="-18"/>
        </w:rPr>
        <w:t xml:space="preserve"> </w:t>
      </w:r>
      <w:r>
        <w:rPr>
          <w:color w:val="575756"/>
        </w:rPr>
        <w:t>the</w:t>
      </w:r>
      <w:r>
        <w:rPr>
          <w:color w:val="575756"/>
          <w:spacing w:val="-17"/>
        </w:rPr>
        <w:t xml:space="preserve"> </w:t>
      </w:r>
      <w:r>
        <w:rPr>
          <w:color w:val="575756"/>
        </w:rPr>
        <w:t>Agreement</w:t>
      </w:r>
      <w:r>
        <w:rPr>
          <w:color w:val="575756"/>
          <w:spacing w:val="-17"/>
        </w:rPr>
        <w:t xml:space="preserve"> </w:t>
      </w:r>
      <w:r>
        <w:rPr>
          <w:color w:val="575756"/>
        </w:rPr>
        <w:t>or</w:t>
      </w:r>
      <w:r>
        <w:rPr>
          <w:color w:val="575756"/>
          <w:spacing w:val="-18"/>
        </w:rPr>
        <w:t xml:space="preserve"> </w:t>
      </w:r>
      <w:r>
        <w:rPr>
          <w:color w:val="575756"/>
        </w:rPr>
        <w:t>the</w:t>
      </w:r>
      <w:r>
        <w:rPr>
          <w:color w:val="575756"/>
          <w:spacing w:val="-17"/>
        </w:rPr>
        <w:t xml:space="preserve"> </w:t>
      </w:r>
      <w:r>
        <w:rPr>
          <w:color w:val="575756"/>
        </w:rPr>
        <w:t>current</w:t>
      </w:r>
      <w:r>
        <w:rPr>
          <w:color w:val="575756"/>
          <w:spacing w:val="-17"/>
        </w:rPr>
        <w:t xml:space="preserve"> </w:t>
      </w:r>
      <w:r>
        <w:rPr>
          <w:color w:val="575756"/>
        </w:rPr>
        <w:t>MFN</w:t>
      </w:r>
      <w:r>
        <w:rPr>
          <w:color w:val="575756"/>
          <w:spacing w:val="-18"/>
        </w:rPr>
        <w:t xml:space="preserve"> </w:t>
      </w:r>
      <w:r>
        <w:rPr>
          <w:color w:val="575756"/>
        </w:rPr>
        <w:t>applied</w:t>
      </w:r>
      <w:r>
        <w:rPr>
          <w:color w:val="575756"/>
          <w:spacing w:val="-17"/>
        </w:rPr>
        <w:t xml:space="preserve"> </w:t>
      </w:r>
      <w:r>
        <w:rPr>
          <w:color w:val="575756"/>
        </w:rPr>
        <w:t>tariff.</w:t>
      </w:r>
    </w:p>
    <w:p w:rsidR="0022675B" w:rsidRDefault="0022675B">
      <w:pPr>
        <w:pStyle w:val="Heading7"/>
        <w:kinsoku w:val="0"/>
        <w:overflowPunct w:val="0"/>
        <w:spacing w:before="201" w:line="312" w:lineRule="auto"/>
        <w:ind w:left="393" w:right="1199"/>
        <w:rPr>
          <w:color w:val="575756"/>
        </w:rPr>
        <w:sectPr w:rsidR="0022675B">
          <w:type w:val="continuous"/>
          <w:pgSz w:w="11910" w:h="16840"/>
          <w:pgMar w:top="1580" w:right="0" w:bottom="280" w:left="740" w:header="720" w:footer="720" w:gutter="0"/>
          <w:cols w:num="2" w:space="720" w:equalWidth="0">
            <w:col w:w="4984" w:space="62"/>
            <w:col w:w="6124"/>
          </w:cols>
          <w:noEndnote/>
        </w:sectPr>
      </w:pPr>
    </w:p>
    <w:p w:rsidR="0022675B" w:rsidRDefault="00501E15">
      <w:pPr>
        <w:pStyle w:val="BodyText"/>
        <w:kinsoku w:val="0"/>
        <w:overflowPunct w:val="0"/>
        <w:rPr>
          <w:rFonts w:ascii="Arial" w:hAnsi="Arial" w:cs="Arial"/>
          <w:b/>
          <w:bCs/>
          <w:sz w:val="20"/>
          <w:szCs w:val="20"/>
        </w:rPr>
      </w:pPr>
      <w:r>
        <w:rPr>
          <w:noProof/>
          <w:lang w:eastAsia="zh-CN"/>
        </w:rPr>
        <mc:AlternateContent>
          <mc:Choice Requires="wpg">
            <w:drawing>
              <wp:anchor distT="0" distB="0" distL="114300" distR="114300" simplePos="0" relativeHeight="251649024" behindDoc="1" locked="0" layoutInCell="0" allowOverlap="1">
                <wp:simplePos x="0" y="0"/>
                <wp:positionH relativeFrom="page">
                  <wp:posOffset>863600</wp:posOffset>
                </wp:positionH>
                <wp:positionV relativeFrom="page">
                  <wp:posOffset>5283835</wp:posOffset>
                </wp:positionV>
                <wp:extent cx="5835015" cy="572135"/>
                <wp:effectExtent l="0" t="0" r="0" b="0"/>
                <wp:wrapNone/>
                <wp:docPr id="197"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5015" cy="572135"/>
                          <a:chOff x="1360" y="8321"/>
                          <a:chExt cx="9189" cy="901"/>
                        </a:xfrm>
                      </wpg:grpSpPr>
                      <wps:wsp>
                        <wps:cNvPr id="198" name="Freeform 60"/>
                        <wps:cNvSpPr>
                          <a:spLocks/>
                        </wps:cNvSpPr>
                        <wps:spPr bwMode="auto">
                          <a:xfrm>
                            <a:off x="1360" y="8321"/>
                            <a:ext cx="9189" cy="901"/>
                          </a:xfrm>
                          <a:custGeom>
                            <a:avLst/>
                            <a:gdLst>
                              <a:gd name="T0" fmla="*/ 5582 w 9189"/>
                              <a:gd name="T1" fmla="*/ 0 h 901"/>
                              <a:gd name="T2" fmla="*/ 4981 w 9189"/>
                              <a:gd name="T3" fmla="*/ 0 h 901"/>
                              <a:gd name="T4" fmla="*/ 4380 w 9189"/>
                              <a:gd name="T5" fmla="*/ 0 h 901"/>
                              <a:gd name="T6" fmla="*/ 3779 w 9189"/>
                              <a:gd name="T7" fmla="*/ 0 h 901"/>
                              <a:gd name="T8" fmla="*/ 3174 w 9189"/>
                              <a:gd name="T9" fmla="*/ 0 h 901"/>
                              <a:gd name="T10" fmla="*/ 2362 w 9189"/>
                              <a:gd name="T11" fmla="*/ 0 h 901"/>
                              <a:gd name="T12" fmla="*/ 1833 w 9189"/>
                              <a:gd name="T13" fmla="*/ 0 h 901"/>
                              <a:gd name="T14" fmla="*/ 850 w 9189"/>
                              <a:gd name="T15" fmla="*/ 0 h 901"/>
                              <a:gd name="T16" fmla="*/ 0 w 9189"/>
                              <a:gd name="T17" fmla="*/ 0 h 901"/>
                              <a:gd name="T18" fmla="*/ 0 w 9189"/>
                              <a:gd name="T19" fmla="*/ 900 h 901"/>
                              <a:gd name="T20" fmla="*/ 850 w 9189"/>
                              <a:gd name="T21" fmla="*/ 900 h 901"/>
                              <a:gd name="T22" fmla="*/ 1833 w 9189"/>
                              <a:gd name="T23" fmla="*/ 900 h 901"/>
                              <a:gd name="T24" fmla="*/ 2362 w 9189"/>
                              <a:gd name="T25" fmla="*/ 900 h 901"/>
                              <a:gd name="T26" fmla="*/ 3174 w 9189"/>
                              <a:gd name="T27" fmla="*/ 900 h 901"/>
                              <a:gd name="T28" fmla="*/ 3779 w 9189"/>
                              <a:gd name="T29" fmla="*/ 900 h 901"/>
                              <a:gd name="T30" fmla="*/ 4380 w 9189"/>
                              <a:gd name="T31" fmla="*/ 900 h 901"/>
                              <a:gd name="T32" fmla="*/ 4981 w 9189"/>
                              <a:gd name="T33" fmla="*/ 900 h 901"/>
                              <a:gd name="T34" fmla="*/ 5582 w 9189"/>
                              <a:gd name="T35" fmla="*/ 900 h 901"/>
                              <a:gd name="T36" fmla="*/ 5582 w 9189"/>
                              <a:gd name="T37" fmla="*/ 0 h 9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9189" h="901">
                                <a:moveTo>
                                  <a:pt x="5582" y="0"/>
                                </a:moveTo>
                                <a:lnTo>
                                  <a:pt x="4981" y="0"/>
                                </a:lnTo>
                                <a:lnTo>
                                  <a:pt x="4380" y="0"/>
                                </a:lnTo>
                                <a:lnTo>
                                  <a:pt x="3779" y="0"/>
                                </a:lnTo>
                                <a:lnTo>
                                  <a:pt x="3174" y="0"/>
                                </a:lnTo>
                                <a:lnTo>
                                  <a:pt x="2362" y="0"/>
                                </a:lnTo>
                                <a:lnTo>
                                  <a:pt x="1833" y="0"/>
                                </a:lnTo>
                                <a:lnTo>
                                  <a:pt x="850" y="0"/>
                                </a:lnTo>
                                <a:lnTo>
                                  <a:pt x="0" y="0"/>
                                </a:lnTo>
                                <a:lnTo>
                                  <a:pt x="0" y="900"/>
                                </a:lnTo>
                                <a:lnTo>
                                  <a:pt x="850" y="900"/>
                                </a:lnTo>
                                <a:lnTo>
                                  <a:pt x="1833" y="900"/>
                                </a:lnTo>
                                <a:lnTo>
                                  <a:pt x="2362" y="900"/>
                                </a:lnTo>
                                <a:lnTo>
                                  <a:pt x="3174" y="900"/>
                                </a:lnTo>
                                <a:lnTo>
                                  <a:pt x="3779" y="900"/>
                                </a:lnTo>
                                <a:lnTo>
                                  <a:pt x="4380" y="900"/>
                                </a:lnTo>
                                <a:lnTo>
                                  <a:pt x="4981" y="900"/>
                                </a:lnTo>
                                <a:lnTo>
                                  <a:pt x="5582" y="900"/>
                                </a:lnTo>
                                <a:lnTo>
                                  <a:pt x="5582" y="0"/>
                                </a:lnTo>
                              </a:path>
                            </a:pathLst>
                          </a:custGeom>
                          <a:solidFill>
                            <a:srgbClr val="F9F8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Freeform 61"/>
                        <wps:cNvSpPr>
                          <a:spLocks/>
                        </wps:cNvSpPr>
                        <wps:spPr bwMode="auto">
                          <a:xfrm>
                            <a:off x="1360" y="8321"/>
                            <a:ext cx="9189" cy="901"/>
                          </a:xfrm>
                          <a:custGeom>
                            <a:avLst/>
                            <a:gdLst>
                              <a:gd name="T0" fmla="*/ 7986 w 9189"/>
                              <a:gd name="T1" fmla="*/ 0 h 901"/>
                              <a:gd name="T2" fmla="*/ 7385 w 9189"/>
                              <a:gd name="T3" fmla="*/ 0 h 901"/>
                              <a:gd name="T4" fmla="*/ 6784 w 9189"/>
                              <a:gd name="T5" fmla="*/ 0 h 901"/>
                              <a:gd name="T6" fmla="*/ 6183 w 9189"/>
                              <a:gd name="T7" fmla="*/ 0 h 901"/>
                              <a:gd name="T8" fmla="*/ 5582 w 9189"/>
                              <a:gd name="T9" fmla="*/ 0 h 901"/>
                              <a:gd name="T10" fmla="*/ 5582 w 9189"/>
                              <a:gd name="T11" fmla="*/ 900 h 901"/>
                              <a:gd name="T12" fmla="*/ 6183 w 9189"/>
                              <a:gd name="T13" fmla="*/ 900 h 901"/>
                              <a:gd name="T14" fmla="*/ 6784 w 9189"/>
                              <a:gd name="T15" fmla="*/ 900 h 901"/>
                              <a:gd name="T16" fmla="*/ 7385 w 9189"/>
                              <a:gd name="T17" fmla="*/ 900 h 901"/>
                              <a:gd name="T18" fmla="*/ 7986 w 9189"/>
                              <a:gd name="T19" fmla="*/ 900 h 901"/>
                              <a:gd name="T20" fmla="*/ 7986 w 9189"/>
                              <a:gd name="T21" fmla="*/ 0 h 9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189" h="901">
                                <a:moveTo>
                                  <a:pt x="7986" y="0"/>
                                </a:moveTo>
                                <a:lnTo>
                                  <a:pt x="7385" y="0"/>
                                </a:lnTo>
                                <a:lnTo>
                                  <a:pt x="6784" y="0"/>
                                </a:lnTo>
                                <a:lnTo>
                                  <a:pt x="6183" y="0"/>
                                </a:lnTo>
                                <a:lnTo>
                                  <a:pt x="5582" y="0"/>
                                </a:lnTo>
                                <a:lnTo>
                                  <a:pt x="5582" y="900"/>
                                </a:lnTo>
                                <a:lnTo>
                                  <a:pt x="6183" y="900"/>
                                </a:lnTo>
                                <a:lnTo>
                                  <a:pt x="6784" y="900"/>
                                </a:lnTo>
                                <a:lnTo>
                                  <a:pt x="7385" y="900"/>
                                </a:lnTo>
                                <a:lnTo>
                                  <a:pt x="7986" y="900"/>
                                </a:lnTo>
                                <a:lnTo>
                                  <a:pt x="7986" y="0"/>
                                </a:lnTo>
                              </a:path>
                            </a:pathLst>
                          </a:custGeom>
                          <a:solidFill>
                            <a:srgbClr val="F9F8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Freeform 62"/>
                        <wps:cNvSpPr>
                          <a:spLocks/>
                        </wps:cNvSpPr>
                        <wps:spPr bwMode="auto">
                          <a:xfrm>
                            <a:off x="1360" y="8321"/>
                            <a:ext cx="9189" cy="901"/>
                          </a:xfrm>
                          <a:custGeom>
                            <a:avLst/>
                            <a:gdLst>
                              <a:gd name="T0" fmla="*/ 9188 w 9189"/>
                              <a:gd name="T1" fmla="*/ 0 h 901"/>
                              <a:gd name="T2" fmla="*/ 8587 w 9189"/>
                              <a:gd name="T3" fmla="*/ 0 h 901"/>
                              <a:gd name="T4" fmla="*/ 7986 w 9189"/>
                              <a:gd name="T5" fmla="*/ 0 h 901"/>
                              <a:gd name="T6" fmla="*/ 7986 w 9189"/>
                              <a:gd name="T7" fmla="*/ 900 h 901"/>
                              <a:gd name="T8" fmla="*/ 8587 w 9189"/>
                              <a:gd name="T9" fmla="*/ 900 h 901"/>
                              <a:gd name="T10" fmla="*/ 9188 w 9189"/>
                              <a:gd name="T11" fmla="*/ 900 h 901"/>
                              <a:gd name="T12" fmla="*/ 9188 w 9189"/>
                              <a:gd name="T13" fmla="*/ 0 h 901"/>
                            </a:gdLst>
                            <a:ahLst/>
                            <a:cxnLst>
                              <a:cxn ang="0">
                                <a:pos x="T0" y="T1"/>
                              </a:cxn>
                              <a:cxn ang="0">
                                <a:pos x="T2" y="T3"/>
                              </a:cxn>
                              <a:cxn ang="0">
                                <a:pos x="T4" y="T5"/>
                              </a:cxn>
                              <a:cxn ang="0">
                                <a:pos x="T6" y="T7"/>
                              </a:cxn>
                              <a:cxn ang="0">
                                <a:pos x="T8" y="T9"/>
                              </a:cxn>
                              <a:cxn ang="0">
                                <a:pos x="T10" y="T11"/>
                              </a:cxn>
                              <a:cxn ang="0">
                                <a:pos x="T12" y="T13"/>
                              </a:cxn>
                            </a:cxnLst>
                            <a:rect l="0" t="0" r="r" b="b"/>
                            <a:pathLst>
                              <a:path w="9189" h="901">
                                <a:moveTo>
                                  <a:pt x="9188" y="0"/>
                                </a:moveTo>
                                <a:lnTo>
                                  <a:pt x="8587" y="0"/>
                                </a:lnTo>
                                <a:lnTo>
                                  <a:pt x="7986" y="0"/>
                                </a:lnTo>
                                <a:lnTo>
                                  <a:pt x="7986" y="900"/>
                                </a:lnTo>
                                <a:lnTo>
                                  <a:pt x="8587" y="900"/>
                                </a:lnTo>
                                <a:lnTo>
                                  <a:pt x="9188" y="900"/>
                                </a:lnTo>
                                <a:lnTo>
                                  <a:pt x="9188" y="0"/>
                                </a:lnTo>
                              </a:path>
                            </a:pathLst>
                          </a:custGeom>
                          <a:solidFill>
                            <a:srgbClr val="F9F8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E47465" id="Group 59" o:spid="_x0000_s1026" style="position:absolute;margin-left:68pt;margin-top:416.05pt;width:459.45pt;height:45.05pt;z-index:-251667456;mso-position-horizontal-relative:page;mso-position-vertical-relative:page" coordorigin="1360,8321" coordsize="9189,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" o:allowincell="f">
                <v:shape id="Freeform 60" o:spid="_x0000_s1027" style="position:absolute;left:1360;top:8321;width:9189;height:901;visibility:visible;mso-wrap-style:square;v-text-anchor:top" coordsize="9189,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" path="m5582,l4981,,4380,,3779,,3174,,2362,,1833,,850,,,,,900r850,l1833,900r529,l3174,900r605,l4380,900r601,l5582,900,5582,e" fillcolor="#f9f8f4" stroked="f">
                  <v:path arrowok="t" o:connecttype="custom" o:connectlocs="5582,0;4981,0;4380,0;3779,0;3174,0;2362,0;1833,0;850,0;0,0;0,900;850,900;1833,900;2362,900;3174,900;3779,900;4380,900;4981,900;5582,900;5582,0" o:connectangles="0,0,0,0,0,0,0,0,0,0,0,0,0,0,0,0,0,0,0"/>
                </v:shape>
                <v:shape id="Freeform 61" o:spid="_x0000_s1028" style="position:absolute;left:1360;top:8321;width:9189;height:901;visibility:visible;mso-wrap-style:square;v-text-anchor:top" coordsize="9189,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" path="m7986,l7385,,6784,,6183,,5582,r,900l6183,900r601,l7385,900r601,l7986,e" fillcolor="#f9f8f4" stroked="f">
                  <v:path arrowok="t" o:connecttype="custom" o:connectlocs="7986,0;7385,0;6784,0;6183,0;5582,0;5582,900;6183,900;6784,900;7385,900;7986,900;7986,0" o:connectangles="0,0,0,0,0,0,0,0,0,0,0"/>
                </v:shape>
                <v:shape id="Freeform 62" o:spid="_x0000_s1029" style="position:absolute;left:1360;top:8321;width:9189;height:901;visibility:visible;mso-wrap-style:square;v-text-anchor:top" coordsize="9189,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" path="m9188,l8587,,7986,r,900l8587,900r601,l9188,e" fillcolor="#f9f8f4" stroked="f">
                  <v:path arrowok="t" o:connecttype="custom" o:connectlocs="9188,0;8587,0;7986,0;7986,900;8587,900;9188,900;9188,0" o:connectangles="0,0,0,0,0,0,0"/>
                </v:shape>
                <w10:wrap anchorx="page" anchory="page"/>
              </v:group>
            </w:pict>
          </mc:Fallback>
        </mc:AlternateContent>
      </w: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spacing w:before="4"/>
        <w:rPr>
          <w:rFonts w:ascii="Arial" w:hAnsi="Arial" w:cs="Arial"/>
          <w:b/>
          <w:bCs/>
          <w:sz w:val="11"/>
          <w:szCs w:val="11"/>
        </w:rPr>
      </w:pPr>
    </w:p>
    <w:tbl>
      <w:tblPr>
        <w:tblW w:w="0" w:type="auto"/>
        <w:tblInd w:w="621" w:type="dxa"/>
        <w:tblLayout w:type="fixed"/>
        <w:tblCellMar>
          <w:left w:w="0" w:type="dxa"/>
          <w:right w:w="0" w:type="dxa"/>
        </w:tblCellMar>
        <w:tblLook w:val="0000" w:firstRow="0" w:lastRow="0" w:firstColumn="0" w:lastColumn="0" w:noHBand="0" w:noVBand="0"/>
      </w:tblPr>
      <w:tblGrid>
        <w:gridCol w:w="845"/>
        <w:gridCol w:w="943"/>
        <w:gridCol w:w="445"/>
        <w:gridCol w:w="746"/>
        <w:gridCol w:w="673"/>
        <w:gridCol w:w="1197"/>
        <w:gridCol w:w="606"/>
        <w:gridCol w:w="1198"/>
        <w:gridCol w:w="1789"/>
        <w:gridCol w:w="746"/>
      </w:tblGrid>
      <w:tr w:rsidR="0022675B">
        <w:trPr>
          <w:trHeight w:val="882"/>
        </w:trPr>
        <w:tc>
          <w:tcPr>
            <w:tcW w:w="845" w:type="dxa"/>
            <w:tcBorders>
              <w:top w:val="single" w:sz="12" w:space="0" w:color="D7D7D9"/>
              <w:left w:val="none" w:sz="6" w:space="0" w:color="auto"/>
              <w:bottom w:val="single" w:sz="2" w:space="0" w:color="B1B2B4"/>
              <w:right w:val="none" w:sz="6" w:space="0" w:color="auto"/>
            </w:tcBorders>
            <w:shd w:val="clear" w:color="auto" w:fill="F9F8F4"/>
          </w:tcPr>
          <w:p w:rsidR="0022675B" w:rsidRDefault="00501E15">
            <w:pPr>
              <w:pStyle w:val="TableParagraph"/>
              <w:kinsoku w:val="0"/>
              <w:overflowPunct w:val="0"/>
              <w:spacing w:before="87"/>
              <w:ind w:left="57"/>
              <w:rPr>
                <w:color w:val="575756"/>
                <w:w w:val="85"/>
                <w:sz w:val="16"/>
                <w:szCs w:val="16"/>
              </w:rPr>
            </w:pPr>
            <w:r>
              <w:rPr>
                <w:color w:val="575756"/>
                <w:w w:val="85"/>
                <w:sz w:val="16"/>
                <w:szCs w:val="16"/>
              </w:rPr>
              <w:t>07131090</w:t>
            </w:r>
          </w:p>
        </w:tc>
        <w:tc>
          <w:tcPr>
            <w:tcW w:w="943" w:type="dxa"/>
            <w:tcBorders>
              <w:top w:val="single" w:sz="12" w:space="0" w:color="D7D7D9"/>
              <w:left w:val="none" w:sz="6" w:space="0" w:color="auto"/>
              <w:bottom w:val="single" w:sz="2" w:space="0" w:color="B1B2B4"/>
              <w:right w:val="none" w:sz="6" w:space="0" w:color="auto"/>
            </w:tcBorders>
            <w:shd w:val="clear" w:color="auto" w:fill="F9F8F4"/>
          </w:tcPr>
          <w:p w:rsidR="0022675B" w:rsidRDefault="00501E15">
            <w:pPr>
              <w:pStyle w:val="TableParagraph"/>
              <w:kinsoku w:val="0"/>
              <w:overflowPunct w:val="0"/>
              <w:spacing w:before="87" w:line="254" w:lineRule="auto"/>
              <w:ind w:left="62" w:right="101"/>
              <w:rPr>
                <w:color w:val="575756"/>
                <w:spacing w:val="2"/>
                <w:w w:val="85"/>
                <w:sz w:val="16"/>
                <w:szCs w:val="16"/>
              </w:rPr>
            </w:pPr>
            <w:r>
              <w:rPr>
                <w:color w:val="575756"/>
                <w:w w:val="85"/>
                <w:sz w:val="16"/>
                <w:szCs w:val="16"/>
              </w:rPr>
              <w:t xml:space="preserve">Other </w:t>
            </w:r>
            <w:r>
              <w:rPr>
                <w:color w:val="575756"/>
                <w:w w:val="80"/>
                <w:sz w:val="16"/>
                <w:szCs w:val="16"/>
              </w:rPr>
              <w:t xml:space="preserve">dried peas, </w:t>
            </w:r>
            <w:r>
              <w:rPr>
                <w:color w:val="575756"/>
                <w:spacing w:val="2"/>
                <w:w w:val="85"/>
                <w:sz w:val="16"/>
                <w:szCs w:val="16"/>
              </w:rPr>
              <w:t>shelled</w:t>
            </w:r>
          </w:p>
        </w:tc>
        <w:tc>
          <w:tcPr>
            <w:tcW w:w="445" w:type="dxa"/>
            <w:tcBorders>
              <w:top w:val="single" w:sz="12" w:space="0" w:color="D7D7D9"/>
              <w:left w:val="none" w:sz="6" w:space="0" w:color="auto"/>
              <w:bottom w:val="single" w:sz="2" w:space="0" w:color="B1B2B4"/>
              <w:right w:val="none" w:sz="6" w:space="0" w:color="auto"/>
            </w:tcBorders>
            <w:shd w:val="clear" w:color="auto" w:fill="F9F8F4"/>
          </w:tcPr>
          <w:p w:rsidR="0022675B" w:rsidRDefault="00501E15">
            <w:pPr>
              <w:pStyle w:val="TableParagraph"/>
              <w:kinsoku w:val="0"/>
              <w:overflowPunct w:val="0"/>
              <w:spacing w:before="87"/>
              <w:ind w:right="147"/>
              <w:jc w:val="center"/>
              <w:rPr>
                <w:color w:val="575756"/>
                <w:w w:val="85"/>
                <w:sz w:val="16"/>
                <w:szCs w:val="16"/>
              </w:rPr>
            </w:pPr>
            <w:r>
              <w:rPr>
                <w:color w:val="575756"/>
                <w:w w:val="85"/>
                <w:sz w:val="16"/>
                <w:szCs w:val="16"/>
              </w:rPr>
              <w:t>5</w:t>
            </w:r>
          </w:p>
        </w:tc>
        <w:tc>
          <w:tcPr>
            <w:tcW w:w="746" w:type="dxa"/>
            <w:tcBorders>
              <w:top w:val="single" w:sz="12" w:space="0" w:color="D7D7D9"/>
              <w:left w:val="none" w:sz="6" w:space="0" w:color="auto"/>
              <w:bottom w:val="single" w:sz="2" w:space="0" w:color="B1B2B4"/>
              <w:right w:val="none" w:sz="6" w:space="0" w:color="auto"/>
            </w:tcBorders>
            <w:shd w:val="clear" w:color="auto" w:fill="F9F8F4"/>
          </w:tcPr>
          <w:p w:rsidR="0022675B" w:rsidRDefault="00501E15">
            <w:pPr>
              <w:pStyle w:val="TableParagraph"/>
              <w:kinsoku w:val="0"/>
              <w:overflowPunct w:val="0"/>
              <w:spacing w:before="87"/>
              <w:ind w:left="186"/>
              <w:rPr>
                <w:color w:val="575756"/>
                <w:w w:val="95"/>
                <w:sz w:val="16"/>
                <w:szCs w:val="16"/>
              </w:rPr>
            </w:pPr>
            <w:r>
              <w:rPr>
                <w:color w:val="575756"/>
                <w:w w:val="95"/>
                <w:sz w:val="16"/>
                <w:szCs w:val="16"/>
              </w:rPr>
              <w:t>A-0</w:t>
            </w:r>
          </w:p>
        </w:tc>
        <w:tc>
          <w:tcPr>
            <w:tcW w:w="673" w:type="dxa"/>
            <w:tcBorders>
              <w:top w:val="single" w:sz="12" w:space="0" w:color="D7D7D9"/>
              <w:left w:val="none" w:sz="6" w:space="0" w:color="auto"/>
              <w:bottom w:val="single" w:sz="2" w:space="0" w:color="B1B2B4"/>
              <w:right w:val="none" w:sz="6" w:space="0" w:color="auto"/>
            </w:tcBorders>
            <w:shd w:val="clear" w:color="auto" w:fill="F9F8F4"/>
          </w:tcPr>
          <w:p w:rsidR="0022675B" w:rsidRDefault="00501E15">
            <w:pPr>
              <w:pStyle w:val="TableParagraph"/>
              <w:kinsoku w:val="0"/>
              <w:overflowPunct w:val="0"/>
              <w:spacing w:before="87"/>
              <w:ind w:left="221" w:right="154"/>
              <w:jc w:val="center"/>
              <w:rPr>
                <w:color w:val="575756"/>
                <w:w w:val="95"/>
                <w:sz w:val="16"/>
                <w:szCs w:val="16"/>
              </w:rPr>
            </w:pPr>
            <w:r>
              <w:rPr>
                <w:color w:val="575756"/>
                <w:w w:val="95"/>
                <w:sz w:val="16"/>
                <w:szCs w:val="16"/>
              </w:rPr>
              <w:t>0%</w:t>
            </w:r>
          </w:p>
        </w:tc>
        <w:tc>
          <w:tcPr>
            <w:tcW w:w="5536" w:type="dxa"/>
            <w:gridSpan w:val="5"/>
            <w:tcBorders>
              <w:top w:val="single" w:sz="12" w:space="0" w:color="D7D7D9"/>
              <w:left w:val="none" w:sz="6" w:space="0" w:color="auto"/>
              <w:bottom w:val="single" w:sz="2" w:space="0" w:color="B1B2B4"/>
              <w:right w:val="none" w:sz="6" w:space="0" w:color="auto"/>
            </w:tcBorders>
            <w:shd w:val="clear" w:color="auto" w:fill="F9F8F4"/>
          </w:tcPr>
          <w:p w:rsidR="0022675B" w:rsidRDefault="0022675B">
            <w:pPr>
              <w:pStyle w:val="TableParagraph"/>
              <w:kinsoku w:val="0"/>
              <w:overflowPunct w:val="0"/>
              <w:rPr>
                <w:rFonts w:ascii="Times New Roman" w:hAnsi="Times New Roman" w:cs="Times New Roman"/>
                <w:sz w:val="16"/>
                <w:szCs w:val="16"/>
              </w:rPr>
            </w:pPr>
          </w:p>
        </w:tc>
      </w:tr>
      <w:tr w:rsidR="0022675B">
        <w:trPr>
          <w:trHeight w:val="400"/>
        </w:trPr>
        <w:tc>
          <w:tcPr>
            <w:tcW w:w="845" w:type="dxa"/>
            <w:tcBorders>
              <w:top w:val="single" w:sz="2" w:space="0" w:color="B1B2B4"/>
              <w:left w:val="none" w:sz="6" w:space="0" w:color="auto"/>
              <w:bottom w:val="single" w:sz="2" w:space="0" w:color="B1B2B4"/>
              <w:right w:val="none" w:sz="6" w:space="0" w:color="auto"/>
            </w:tcBorders>
            <w:shd w:val="clear" w:color="auto" w:fill="F4F3EC"/>
          </w:tcPr>
          <w:p w:rsidR="0022675B" w:rsidRDefault="00501E15">
            <w:pPr>
              <w:pStyle w:val="TableParagraph"/>
              <w:kinsoku w:val="0"/>
              <w:overflowPunct w:val="0"/>
              <w:spacing w:before="84"/>
              <w:ind w:left="57"/>
              <w:rPr>
                <w:color w:val="575756"/>
                <w:w w:val="85"/>
                <w:sz w:val="16"/>
                <w:szCs w:val="16"/>
              </w:rPr>
            </w:pPr>
            <w:r>
              <w:rPr>
                <w:color w:val="575756"/>
                <w:w w:val="85"/>
                <w:sz w:val="16"/>
                <w:szCs w:val="16"/>
              </w:rPr>
              <w:t>04051000</w:t>
            </w:r>
          </w:p>
        </w:tc>
        <w:tc>
          <w:tcPr>
            <w:tcW w:w="943" w:type="dxa"/>
            <w:tcBorders>
              <w:top w:val="single" w:sz="2" w:space="0" w:color="B1B2B4"/>
              <w:left w:val="none" w:sz="6" w:space="0" w:color="auto"/>
              <w:bottom w:val="single" w:sz="2" w:space="0" w:color="B1B2B4"/>
              <w:right w:val="none" w:sz="6" w:space="0" w:color="auto"/>
            </w:tcBorders>
            <w:shd w:val="clear" w:color="auto" w:fill="F4F3EC"/>
          </w:tcPr>
          <w:p w:rsidR="0022675B" w:rsidRDefault="00501E15">
            <w:pPr>
              <w:pStyle w:val="TableParagraph"/>
              <w:kinsoku w:val="0"/>
              <w:overflowPunct w:val="0"/>
              <w:spacing w:before="84"/>
              <w:ind w:left="62"/>
              <w:rPr>
                <w:color w:val="575756"/>
                <w:w w:val="85"/>
                <w:sz w:val="16"/>
                <w:szCs w:val="16"/>
              </w:rPr>
            </w:pPr>
            <w:r>
              <w:rPr>
                <w:color w:val="575756"/>
                <w:w w:val="85"/>
                <w:sz w:val="16"/>
                <w:szCs w:val="16"/>
              </w:rPr>
              <w:t>Butter</w:t>
            </w:r>
          </w:p>
        </w:tc>
        <w:tc>
          <w:tcPr>
            <w:tcW w:w="445" w:type="dxa"/>
            <w:tcBorders>
              <w:top w:val="single" w:sz="2" w:space="0" w:color="B1B2B4"/>
              <w:left w:val="none" w:sz="6" w:space="0" w:color="auto"/>
              <w:bottom w:val="single" w:sz="2" w:space="0" w:color="B1B2B4"/>
              <w:right w:val="none" w:sz="6" w:space="0" w:color="auto"/>
            </w:tcBorders>
            <w:shd w:val="clear" w:color="auto" w:fill="F4F3EC"/>
          </w:tcPr>
          <w:p w:rsidR="0022675B" w:rsidRDefault="00501E15">
            <w:pPr>
              <w:pStyle w:val="TableParagraph"/>
              <w:kinsoku w:val="0"/>
              <w:overflowPunct w:val="0"/>
              <w:spacing w:before="84"/>
              <w:ind w:left="75" w:right="158"/>
              <w:jc w:val="center"/>
              <w:rPr>
                <w:color w:val="575756"/>
                <w:w w:val="80"/>
                <w:sz w:val="16"/>
                <w:szCs w:val="16"/>
              </w:rPr>
            </w:pPr>
            <w:r>
              <w:rPr>
                <w:color w:val="575756"/>
                <w:w w:val="80"/>
                <w:sz w:val="16"/>
                <w:szCs w:val="16"/>
              </w:rPr>
              <w:t>10</w:t>
            </w:r>
          </w:p>
        </w:tc>
        <w:tc>
          <w:tcPr>
            <w:tcW w:w="746" w:type="dxa"/>
            <w:tcBorders>
              <w:top w:val="single" w:sz="2" w:space="0" w:color="B1B2B4"/>
              <w:left w:val="none" w:sz="6" w:space="0" w:color="auto"/>
              <w:bottom w:val="single" w:sz="2" w:space="0" w:color="B1B2B4"/>
              <w:right w:val="none" w:sz="6" w:space="0" w:color="auto"/>
            </w:tcBorders>
            <w:shd w:val="clear" w:color="auto" w:fill="F4F3EC"/>
          </w:tcPr>
          <w:p w:rsidR="0022675B" w:rsidRDefault="00501E15">
            <w:pPr>
              <w:pStyle w:val="TableParagraph"/>
              <w:kinsoku w:val="0"/>
              <w:overflowPunct w:val="0"/>
              <w:spacing w:before="84"/>
              <w:ind w:left="186"/>
              <w:rPr>
                <w:color w:val="575756"/>
                <w:w w:val="85"/>
                <w:sz w:val="16"/>
                <w:szCs w:val="16"/>
              </w:rPr>
            </w:pPr>
            <w:r>
              <w:rPr>
                <w:color w:val="575756"/>
                <w:w w:val="85"/>
                <w:sz w:val="16"/>
                <w:szCs w:val="16"/>
              </w:rPr>
              <w:t>B-10</w:t>
            </w:r>
          </w:p>
        </w:tc>
        <w:tc>
          <w:tcPr>
            <w:tcW w:w="673" w:type="dxa"/>
            <w:tcBorders>
              <w:top w:val="single" w:sz="2" w:space="0" w:color="B1B2B4"/>
              <w:left w:val="none" w:sz="6" w:space="0" w:color="auto"/>
              <w:bottom w:val="single" w:sz="2" w:space="0" w:color="B1B2B4"/>
              <w:right w:val="none" w:sz="6" w:space="0" w:color="auto"/>
            </w:tcBorders>
            <w:shd w:val="clear" w:color="auto" w:fill="F4F3EC"/>
          </w:tcPr>
          <w:p w:rsidR="0022675B" w:rsidRDefault="00501E15">
            <w:pPr>
              <w:pStyle w:val="TableParagraph"/>
              <w:kinsoku w:val="0"/>
              <w:overflowPunct w:val="0"/>
              <w:spacing w:before="84"/>
              <w:ind w:left="219" w:right="156"/>
              <w:jc w:val="center"/>
              <w:rPr>
                <w:color w:val="575756"/>
                <w:w w:val="95"/>
                <w:sz w:val="16"/>
                <w:szCs w:val="16"/>
              </w:rPr>
            </w:pPr>
            <w:r>
              <w:rPr>
                <w:color w:val="575756"/>
                <w:w w:val="95"/>
                <w:sz w:val="16"/>
                <w:szCs w:val="16"/>
              </w:rPr>
              <w:t>9%</w:t>
            </w:r>
          </w:p>
        </w:tc>
        <w:tc>
          <w:tcPr>
            <w:tcW w:w="1197" w:type="dxa"/>
            <w:tcBorders>
              <w:top w:val="single" w:sz="2" w:space="0" w:color="B1B2B4"/>
              <w:left w:val="none" w:sz="6" w:space="0" w:color="auto"/>
              <w:bottom w:val="single" w:sz="2" w:space="0" w:color="B1B2B4"/>
              <w:right w:val="none" w:sz="6" w:space="0" w:color="auto"/>
            </w:tcBorders>
            <w:shd w:val="clear" w:color="auto" w:fill="F4F3EC"/>
          </w:tcPr>
          <w:p w:rsidR="0022675B" w:rsidRDefault="00501E15">
            <w:pPr>
              <w:pStyle w:val="TableParagraph"/>
              <w:tabs>
                <w:tab w:val="left" w:pos="785"/>
              </w:tabs>
              <w:kinsoku w:val="0"/>
              <w:overflowPunct w:val="0"/>
              <w:spacing w:before="84"/>
              <w:ind w:left="184"/>
              <w:rPr>
                <w:color w:val="575756"/>
                <w:spacing w:val="6"/>
                <w:w w:val="90"/>
                <w:sz w:val="16"/>
                <w:szCs w:val="16"/>
              </w:rPr>
            </w:pPr>
            <w:r>
              <w:rPr>
                <w:color w:val="575756"/>
                <w:w w:val="90"/>
                <w:sz w:val="16"/>
                <w:szCs w:val="16"/>
              </w:rPr>
              <w:t>8%</w:t>
            </w:r>
            <w:r>
              <w:rPr>
                <w:color w:val="575756"/>
                <w:w w:val="90"/>
                <w:sz w:val="16"/>
                <w:szCs w:val="16"/>
              </w:rPr>
              <w:tab/>
            </w:r>
            <w:r>
              <w:rPr>
                <w:color w:val="575756"/>
                <w:spacing w:val="6"/>
                <w:w w:val="90"/>
                <w:sz w:val="16"/>
                <w:szCs w:val="16"/>
              </w:rPr>
              <w:t>7%</w:t>
            </w:r>
          </w:p>
        </w:tc>
        <w:tc>
          <w:tcPr>
            <w:tcW w:w="606" w:type="dxa"/>
            <w:tcBorders>
              <w:top w:val="single" w:sz="2" w:space="0" w:color="B1B2B4"/>
              <w:left w:val="none" w:sz="6" w:space="0" w:color="auto"/>
              <w:bottom w:val="single" w:sz="2" w:space="0" w:color="B1B2B4"/>
              <w:right w:val="none" w:sz="6" w:space="0" w:color="auto"/>
            </w:tcBorders>
            <w:shd w:val="clear" w:color="auto" w:fill="F4F3EC"/>
          </w:tcPr>
          <w:p w:rsidR="0022675B" w:rsidRDefault="00501E15">
            <w:pPr>
              <w:pStyle w:val="TableParagraph"/>
              <w:kinsoku w:val="0"/>
              <w:overflowPunct w:val="0"/>
              <w:spacing w:before="84"/>
              <w:ind w:left="189"/>
              <w:rPr>
                <w:color w:val="575756"/>
                <w:w w:val="90"/>
                <w:sz w:val="16"/>
                <w:szCs w:val="16"/>
              </w:rPr>
            </w:pPr>
            <w:r>
              <w:rPr>
                <w:color w:val="575756"/>
                <w:w w:val="90"/>
                <w:sz w:val="16"/>
                <w:szCs w:val="16"/>
              </w:rPr>
              <w:t>6%</w:t>
            </w:r>
          </w:p>
        </w:tc>
        <w:tc>
          <w:tcPr>
            <w:tcW w:w="1198" w:type="dxa"/>
            <w:tcBorders>
              <w:top w:val="single" w:sz="2" w:space="0" w:color="B1B2B4"/>
              <w:left w:val="none" w:sz="6" w:space="0" w:color="auto"/>
              <w:bottom w:val="single" w:sz="2" w:space="0" w:color="B1B2B4"/>
              <w:right w:val="none" w:sz="6" w:space="0" w:color="auto"/>
            </w:tcBorders>
            <w:shd w:val="clear" w:color="auto" w:fill="F4F3EC"/>
          </w:tcPr>
          <w:p w:rsidR="0022675B" w:rsidRDefault="00501E15">
            <w:pPr>
              <w:pStyle w:val="TableParagraph"/>
              <w:tabs>
                <w:tab w:val="left" w:pos="785"/>
              </w:tabs>
              <w:kinsoku w:val="0"/>
              <w:overflowPunct w:val="0"/>
              <w:spacing w:before="84"/>
              <w:ind w:left="184"/>
              <w:rPr>
                <w:color w:val="575756"/>
                <w:w w:val="95"/>
                <w:sz w:val="16"/>
                <w:szCs w:val="16"/>
              </w:rPr>
            </w:pPr>
            <w:r>
              <w:rPr>
                <w:color w:val="575756"/>
                <w:w w:val="95"/>
                <w:sz w:val="16"/>
                <w:szCs w:val="16"/>
              </w:rPr>
              <w:t>5%</w:t>
            </w:r>
            <w:r>
              <w:rPr>
                <w:color w:val="575756"/>
                <w:w w:val="95"/>
                <w:sz w:val="16"/>
                <w:szCs w:val="16"/>
              </w:rPr>
              <w:tab/>
              <w:t>4%</w:t>
            </w:r>
          </w:p>
        </w:tc>
        <w:tc>
          <w:tcPr>
            <w:tcW w:w="1789" w:type="dxa"/>
            <w:tcBorders>
              <w:top w:val="single" w:sz="2" w:space="0" w:color="B1B2B4"/>
              <w:left w:val="none" w:sz="6" w:space="0" w:color="auto"/>
              <w:bottom w:val="single" w:sz="2" w:space="0" w:color="B1B2B4"/>
              <w:right w:val="none" w:sz="6" w:space="0" w:color="auto"/>
            </w:tcBorders>
            <w:shd w:val="clear" w:color="auto" w:fill="F4F3EC"/>
          </w:tcPr>
          <w:p w:rsidR="0022675B" w:rsidRDefault="00501E15">
            <w:pPr>
              <w:pStyle w:val="TableParagraph"/>
              <w:tabs>
                <w:tab w:val="left" w:pos="789"/>
                <w:tab w:val="left" w:pos="1390"/>
              </w:tabs>
              <w:kinsoku w:val="0"/>
              <w:overflowPunct w:val="0"/>
              <w:spacing w:before="84"/>
              <w:ind w:left="188"/>
              <w:rPr>
                <w:color w:val="575756"/>
                <w:w w:val="90"/>
                <w:sz w:val="16"/>
                <w:szCs w:val="16"/>
              </w:rPr>
            </w:pPr>
            <w:r>
              <w:rPr>
                <w:color w:val="575756"/>
                <w:w w:val="90"/>
                <w:sz w:val="16"/>
                <w:szCs w:val="16"/>
              </w:rPr>
              <w:t>3%</w:t>
            </w:r>
            <w:r>
              <w:rPr>
                <w:color w:val="575756"/>
                <w:w w:val="90"/>
                <w:sz w:val="16"/>
                <w:szCs w:val="16"/>
              </w:rPr>
              <w:tab/>
            </w:r>
            <w:r>
              <w:rPr>
                <w:color w:val="575756"/>
                <w:spacing w:val="2"/>
                <w:w w:val="90"/>
                <w:sz w:val="16"/>
                <w:szCs w:val="16"/>
              </w:rPr>
              <w:t>2%</w:t>
            </w:r>
            <w:r>
              <w:rPr>
                <w:color w:val="575756"/>
                <w:spacing w:val="2"/>
                <w:w w:val="90"/>
                <w:sz w:val="16"/>
                <w:szCs w:val="16"/>
              </w:rPr>
              <w:tab/>
            </w:r>
            <w:r>
              <w:rPr>
                <w:color w:val="575756"/>
                <w:w w:val="90"/>
                <w:sz w:val="16"/>
                <w:szCs w:val="16"/>
              </w:rPr>
              <w:t>1%</w:t>
            </w:r>
          </w:p>
        </w:tc>
        <w:tc>
          <w:tcPr>
            <w:tcW w:w="746" w:type="dxa"/>
            <w:tcBorders>
              <w:top w:val="single" w:sz="2" w:space="0" w:color="B1B2B4"/>
              <w:left w:val="none" w:sz="6" w:space="0" w:color="auto"/>
              <w:bottom w:val="single" w:sz="2" w:space="0" w:color="B1B2B4"/>
              <w:right w:val="none" w:sz="6" w:space="0" w:color="auto"/>
            </w:tcBorders>
            <w:shd w:val="clear" w:color="auto" w:fill="F4F3EC"/>
          </w:tcPr>
          <w:p w:rsidR="0022675B" w:rsidRDefault="00501E15">
            <w:pPr>
              <w:pStyle w:val="TableParagraph"/>
              <w:kinsoku w:val="0"/>
              <w:overflowPunct w:val="0"/>
              <w:spacing w:before="84"/>
              <w:ind w:left="202"/>
              <w:rPr>
                <w:color w:val="575756"/>
                <w:w w:val="95"/>
                <w:sz w:val="16"/>
                <w:szCs w:val="16"/>
              </w:rPr>
            </w:pPr>
            <w:r>
              <w:rPr>
                <w:color w:val="575756"/>
                <w:w w:val="95"/>
                <w:sz w:val="16"/>
                <w:szCs w:val="16"/>
              </w:rPr>
              <w:t>0%</w:t>
            </w:r>
          </w:p>
        </w:tc>
      </w:tr>
    </w:tbl>
    <w:p w:rsidR="0022675B" w:rsidRDefault="0022675B">
      <w:pPr>
        <w:rPr>
          <w:rFonts w:ascii="Arial" w:hAnsi="Arial" w:cs="Arial"/>
          <w:b/>
          <w:bCs/>
          <w:sz w:val="11"/>
          <w:szCs w:val="11"/>
        </w:rPr>
        <w:sectPr w:rsidR="0022675B">
          <w:type w:val="continuous"/>
          <w:pgSz w:w="11910" w:h="16840"/>
          <w:pgMar w:top="1580" w:right="0" w:bottom="280" w:left="740" w:header="720" w:footer="720" w:gutter="0"/>
          <w:cols w:space="720" w:equalWidth="0">
            <w:col w:w="11170"/>
          </w:cols>
          <w:noEndnote/>
        </w:sectPr>
      </w:pPr>
    </w:p>
    <w:p w:rsidR="0022675B" w:rsidRDefault="00501E15">
      <w:pPr>
        <w:pStyle w:val="BodyText"/>
        <w:kinsoku w:val="0"/>
        <w:overflowPunct w:val="0"/>
        <w:spacing w:before="147"/>
        <w:ind w:left="400"/>
        <w:rPr>
          <w:rFonts w:ascii="Calibri" w:hAnsi="Calibri" w:cs="Calibri"/>
          <w:b/>
          <w:bCs/>
          <w:color w:val="D7D7D9"/>
          <w:sz w:val="52"/>
          <w:szCs w:val="52"/>
        </w:rPr>
      </w:pPr>
      <w:bookmarkStart w:id="16" w:name="Step_3:_Determine_whether_your_goods_mee"/>
      <w:bookmarkStart w:id="17" w:name="Wholly_Obtained_(WO)_Goods"/>
      <w:bookmarkStart w:id="18" w:name="Wholly_Produced_(WP)_–_Goods_produced_en"/>
      <w:bookmarkStart w:id="19" w:name="Product_Specific_Rules_(PSR)_–_For_goods"/>
      <w:bookmarkStart w:id="20" w:name="_bookmark5"/>
      <w:bookmarkEnd w:id="16"/>
      <w:bookmarkEnd w:id="17"/>
      <w:bookmarkEnd w:id="18"/>
      <w:bookmarkEnd w:id="19"/>
      <w:bookmarkEnd w:id="20"/>
      <w:r>
        <w:rPr>
          <w:rFonts w:ascii="Calibri" w:hAnsi="Calibri" w:cs="Calibri"/>
          <w:b/>
          <w:bCs/>
          <w:color w:val="D7D7D9"/>
          <w:sz w:val="52"/>
          <w:szCs w:val="52"/>
        </w:rPr>
        <w:lastRenderedPageBreak/>
        <w:t>WHERE</w:t>
      </w:r>
    </w:p>
    <w:p w:rsidR="0022675B" w:rsidRDefault="00501E15">
      <w:pPr>
        <w:pStyle w:val="BodyText"/>
        <w:kinsoku w:val="0"/>
        <w:overflowPunct w:val="0"/>
        <w:spacing w:before="7"/>
        <w:rPr>
          <w:rFonts w:ascii="Calibri" w:hAnsi="Calibri" w:cs="Calibri"/>
          <w:b/>
          <w:bCs/>
          <w:sz w:val="8"/>
          <w:szCs w:val="8"/>
        </w:rPr>
      </w:pPr>
      <w:r>
        <w:rPr>
          <w:noProof/>
          <w:lang w:eastAsia="zh-CN"/>
        </w:rPr>
        <mc:AlternateContent>
          <mc:Choice Requires="wps">
            <w:drawing>
              <wp:anchor distT="0" distB="0" distL="0" distR="0" simplePos="0" relativeHeight="251650048" behindDoc="0" locked="0" layoutInCell="0" allowOverlap="1">
                <wp:simplePos x="0" y="0"/>
                <wp:positionH relativeFrom="page">
                  <wp:posOffset>719455</wp:posOffset>
                </wp:positionH>
                <wp:positionV relativeFrom="paragraph">
                  <wp:posOffset>94615</wp:posOffset>
                </wp:positionV>
                <wp:extent cx="6120130" cy="12700"/>
                <wp:effectExtent l="0" t="0" r="0" b="0"/>
                <wp:wrapTopAndBottom/>
                <wp:docPr id="196" name="Freeform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130" cy="1270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6350">
                          <a:solidFill>
                            <a:srgbClr val="D7D7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25B746F" id="Freeform 65" o:spid="_x0000_s1026" style="position:absolute;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7.45pt,538.5pt,7.45pt" coordsize="963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" o:allowincell="f" filled="f" strokecolor="#d7d7d9" strokeweight=".5pt">
                <v:path arrowok="t" o:connecttype="custom" o:connectlocs="0,0;6119495,0" o:connectangles="0,0"/>
                <w10:wrap type="topAndBottom" anchorx="page"/>
              </v:polyline>
            </w:pict>
          </mc:Fallback>
        </mc:AlternateContent>
      </w:r>
    </w:p>
    <w:p w:rsidR="0022675B" w:rsidRDefault="0022675B">
      <w:pPr>
        <w:pStyle w:val="BodyText"/>
        <w:kinsoku w:val="0"/>
        <w:overflowPunct w:val="0"/>
        <w:rPr>
          <w:rFonts w:ascii="Calibri" w:hAnsi="Calibri" w:cs="Calibri"/>
          <w:b/>
          <w:bCs/>
          <w:sz w:val="20"/>
          <w:szCs w:val="20"/>
        </w:rPr>
      </w:pPr>
    </w:p>
    <w:p w:rsidR="0022675B" w:rsidRDefault="0022675B">
      <w:pPr>
        <w:pStyle w:val="BodyText"/>
        <w:kinsoku w:val="0"/>
        <w:overflowPunct w:val="0"/>
        <w:spacing w:before="2"/>
        <w:rPr>
          <w:rFonts w:ascii="Calibri" w:hAnsi="Calibri" w:cs="Calibri"/>
          <w:b/>
          <w:bCs/>
          <w:sz w:val="21"/>
          <w:szCs w:val="21"/>
        </w:rPr>
      </w:pPr>
    </w:p>
    <w:p w:rsidR="0022675B" w:rsidRDefault="0022675B">
      <w:pPr>
        <w:pStyle w:val="BodyText"/>
        <w:kinsoku w:val="0"/>
        <w:overflowPunct w:val="0"/>
        <w:spacing w:before="2"/>
        <w:rPr>
          <w:rFonts w:ascii="Calibri" w:hAnsi="Calibri" w:cs="Calibri"/>
          <w:b/>
          <w:bCs/>
          <w:sz w:val="21"/>
          <w:szCs w:val="21"/>
        </w:rPr>
        <w:sectPr w:rsidR="0022675B">
          <w:headerReference w:type="even" r:id="rId54"/>
          <w:headerReference w:type="default" r:id="rId55"/>
          <w:footerReference w:type="even" r:id="rId56"/>
          <w:footerReference w:type="default" r:id="rId57"/>
          <w:pgSz w:w="11910" w:h="16840"/>
          <w:pgMar w:top="840" w:right="0" w:bottom="1180" w:left="740" w:header="0" w:footer="987" w:gutter="0"/>
          <w:pgNumType w:start="7"/>
          <w:cols w:space="720"/>
          <w:noEndnote/>
        </w:sectPr>
      </w:pPr>
    </w:p>
    <w:p w:rsidR="0022675B" w:rsidRDefault="00501E15">
      <w:pPr>
        <w:pStyle w:val="BodyText"/>
        <w:kinsoku w:val="0"/>
        <w:overflowPunct w:val="0"/>
        <w:spacing w:before="152" w:line="235" w:lineRule="auto"/>
        <w:ind w:left="393" w:right="962"/>
        <w:rPr>
          <w:rFonts w:ascii="Calibri" w:hAnsi="Calibri" w:cs="Calibri"/>
          <w:b/>
          <w:bCs/>
          <w:color w:val="E9530E"/>
          <w:sz w:val="32"/>
          <w:szCs w:val="32"/>
        </w:rPr>
      </w:pPr>
      <w:r>
        <w:rPr>
          <w:rFonts w:ascii="Calibri" w:hAnsi="Calibri" w:cs="Calibri"/>
          <w:b/>
          <w:bCs/>
          <w:color w:val="E9530E"/>
          <w:sz w:val="32"/>
          <w:szCs w:val="32"/>
        </w:rPr>
        <w:t>Step 3: Determine whether your goods meet rules of origin requirements</w:t>
      </w:r>
    </w:p>
    <w:p w:rsidR="0022675B" w:rsidRDefault="00501E15">
      <w:pPr>
        <w:pStyle w:val="BodyText"/>
        <w:kinsoku w:val="0"/>
        <w:overflowPunct w:val="0"/>
        <w:spacing w:before="387" w:line="254" w:lineRule="auto"/>
        <w:ind w:left="393" w:right="26"/>
        <w:rPr>
          <w:color w:val="575756"/>
          <w:spacing w:val="2"/>
          <w:w w:val="85"/>
        </w:rPr>
      </w:pPr>
      <w:r>
        <w:rPr>
          <w:color w:val="575756"/>
          <w:w w:val="85"/>
        </w:rPr>
        <w:t xml:space="preserve">ChAFTA preferential rules of origin (ROO) are agreed </w:t>
      </w:r>
      <w:r>
        <w:rPr>
          <w:color w:val="575756"/>
          <w:w w:val="80"/>
        </w:rPr>
        <w:t>criteria</w:t>
      </w:r>
      <w:r>
        <w:rPr>
          <w:color w:val="575756"/>
          <w:spacing w:val="-14"/>
          <w:w w:val="80"/>
        </w:rPr>
        <w:t xml:space="preserve"> </w:t>
      </w:r>
      <w:r>
        <w:rPr>
          <w:color w:val="575756"/>
          <w:w w:val="80"/>
        </w:rPr>
        <w:t>used</w:t>
      </w:r>
      <w:r>
        <w:rPr>
          <w:color w:val="575756"/>
          <w:spacing w:val="-13"/>
          <w:w w:val="80"/>
        </w:rPr>
        <w:t xml:space="preserve"> </w:t>
      </w:r>
      <w:r>
        <w:rPr>
          <w:color w:val="575756"/>
          <w:w w:val="80"/>
        </w:rPr>
        <w:t>to</w:t>
      </w:r>
      <w:r>
        <w:rPr>
          <w:color w:val="575756"/>
          <w:spacing w:val="-14"/>
          <w:w w:val="80"/>
        </w:rPr>
        <w:t xml:space="preserve"> </w:t>
      </w:r>
      <w:r>
        <w:rPr>
          <w:color w:val="575756"/>
          <w:w w:val="80"/>
        </w:rPr>
        <w:t>ensure</w:t>
      </w:r>
      <w:r>
        <w:rPr>
          <w:color w:val="575756"/>
          <w:spacing w:val="-13"/>
          <w:w w:val="80"/>
        </w:rPr>
        <w:t xml:space="preserve"> </w:t>
      </w:r>
      <w:r>
        <w:rPr>
          <w:color w:val="575756"/>
          <w:w w:val="80"/>
        </w:rPr>
        <w:t>that</w:t>
      </w:r>
      <w:r>
        <w:rPr>
          <w:color w:val="575756"/>
          <w:spacing w:val="-13"/>
          <w:w w:val="80"/>
        </w:rPr>
        <w:t xml:space="preserve"> </w:t>
      </w:r>
      <w:r>
        <w:rPr>
          <w:color w:val="575756"/>
          <w:w w:val="80"/>
        </w:rPr>
        <w:t>only</w:t>
      </w:r>
      <w:r>
        <w:rPr>
          <w:color w:val="575756"/>
          <w:spacing w:val="-14"/>
          <w:w w:val="80"/>
        </w:rPr>
        <w:t xml:space="preserve"> </w:t>
      </w:r>
      <w:r>
        <w:rPr>
          <w:color w:val="575756"/>
          <w:w w:val="80"/>
        </w:rPr>
        <w:t>goods</w:t>
      </w:r>
      <w:r>
        <w:rPr>
          <w:color w:val="575756"/>
          <w:spacing w:val="-13"/>
          <w:w w:val="80"/>
        </w:rPr>
        <w:t xml:space="preserve"> </w:t>
      </w:r>
      <w:r>
        <w:rPr>
          <w:color w:val="575756"/>
          <w:w w:val="80"/>
        </w:rPr>
        <w:t>originating</w:t>
      </w:r>
      <w:r>
        <w:rPr>
          <w:color w:val="575756"/>
          <w:spacing w:val="-13"/>
          <w:w w:val="80"/>
        </w:rPr>
        <w:t xml:space="preserve"> </w:t>
      </w:r>
      <w:r>
        <w:rPr>
          <w:color w:val="575756"/>
          <w:w w:val="80"/>
        </w:rPr>
        <w:t>in</w:t>
      </w:r>
      <w:r>
        <w:rPr>
          <w:color w:val="575756"/>
          <w:spacing w:val="-14"/>
          <w:w w:val="80"/>
        </w:rPr>
        <w:t xml:space="preserve"> </w:t>
      </w:r>
      <w:r>
        <w:rPr>
          <w:color w:val="575756"/>
          <w:w w:val="80"/>
        </w:rPr>
        <w:t xml:space="preserve">either </w:t>
      </w:r>
      <w:r>
        <w:rPr>
          <w:color w:val="575756"/>
          <w:w w:val="85"/>
        </w:rPr>
        <w:t>China</w:t>
      </w:r>
      <w:r>
        <w:rPr>
          <w:color w:val="575756"/>
          <w:spacing w:val="-28"/>
          <w:w w:val="85"/>
        </w:rPr>
        <w:t xml:space="preserve"> </w:t>
      </w:r>
      <w:r>
        <w:rPr>
          <w:color w:val="575756"/>
          <w:w w:val="85"/>
        </w:rPr>
        <w:t>or</w:t>
      </w:r>
      <w:r>
        <w:rPr>
          <w:color w:val="575756"/>
          <w:spacing w:val="-28"/>
          <w:w w:val="85"/>
        </w:rPr>
        <w:t xml:space="preserve"> </w:t>
      </w:r>
      <w:r>
        <w:rPr>
          <w:color w:val="575756"/>
          <w:w w:val="85"/>
        </w:rPr>
        <w:t>Australia</w:t>
      </w:r>
      <w:r>
        <w:rPr>
          <w:color w:val="575756"/>
          <w:spacing w:val="-28"/>
          <w:w w:val="85"/>
        </w:rPr>
        <w:t xml:space="preserve"> </w:t>
      </w:r>
      <w:r>
        <w:rPr>
          <w:color w:val="575756"/>
          <w:w w:val="85"/>
        </w:rPr>
        <w:t>enjoy</w:t>
      </w:r>
      <w:r>
        <w:rPr>
          <w:color w:val="575756"/>
          <w:spacing w:val="-28"/>
          <w:w w:val="85"/>
        </w:rPr>
        <w:t xml:space="preserve"> </w:t>
      </w:r>
      <w:r>
        <w:rPr>
          <w:color w:val="575756"/>
          <w:w w:val="85"/>
        </w:rPr>
        <w:t>the</w:t>
      </w:r>
      <w:r>
        <w:rPr>
          <w:color w:val="575756"/>
          <w:spacing w:val="-28"/>
          <w:w w:val="85"/>
        </w:rPr>
        <w:t xml:space="preserve"> </w:t>
      </w:r>
      <w:r>
        <w:rPr>
          <w:color w:val="575756"/>
          <w:w w:val="85"/>
        </w:rPr>
        <w:t>benefits</w:t>
      </w:r>
      <w:r>
        <w:rPr>
          <w:color w:val="575756"/>
          <w:spacing w:val="-27"/>
          <w:w w:val="85"/>
        </w:rPr>
        <w:t xml:space="preserve"> </w:t>
      </w:r>
      <w:r>
        <w:rPr>
          <w:color w:val="575756"/>
          <w:w w:val="85"/>
        </w:rPr>
        <w:t>of</w:t>
      </w:r>
      <w:r>
        <w:rPr>
          <w:color w:val="575756"/>
          <w:spacing w:val="-28"/>
          <w:w w:val="85"/>
        </w:rPr>
        <w:t xml:space="preserve"> </w:t>
      </w:r>
      <w:r>
        <w:rPr>
          <w:color w:val="575756"/>
          <w:w w:val="85"/>
        </w:rPr>
        <w:t>the</w:t>
      </w:r>
      <w:r>
        <w:rPr>
          <w:color w:val="575756"/>
          <w:spacing w:val="-28"/>
          <w:w w:val="85"/>
        </w:rPr>
        <w:t xml:space="preserve"> </w:t>
      </w:r>
      <w:r>
        <w:rPr>
          <w:color w:val="575756"/>
          <w:spacing w:val="2"/>
          <w:w w:val="85"/>
        </w:rPr>
        <w:t>Agreement.</w:t>
      </w:r>
    </w:p>
    <w:p w:rsidR="0022675B" w:rsidRDefault="00501E15">
      <w:pPr>
        <w:pStyle w:val="BodyText"/>
        <w:kinsoku w:val="0"/>
        <w:overflowPunct w:val="0"/>
        <w:spacing w:before="3" w:line="254" w:lineRule="auto"/>
        <w:ind w:left="393" w:right="117"/>
        <w:rPr>
          <w:color w:val="575756"/>
          <w:w w:val="85"/>
        </w:rPr>
      </w:pPr>
      <w:r>
        <w:rPr>
          <w:color w:val="575756"/>
          <w:spacing w:val="2"/>
          <w:w w:val="85"/>
        </w:rPr>
        <w:t xml:space="preserve">These </w:t>
      </w:r>
      <w:r>
        <w:rPr>
          <w:color w:val="575756"/>
          <w:w w:val="85"/>
        </w:rPr>
        <w:t xml:space="preserve">rules prevent goods from a third </w:t>
      </w:r>
      <w:r>
        <w:rPr>
          <w:color w:val="575756"/>
          <w:spacing w:val="2"/>
          <w:w w:val="85"/>
        </w:rPr>
        <w:t xml:space="preserve">party </w:t>
      </w:r>
      <w:r>
        <w:rPr>
          <w:color w:val="575756"/>
          <w:w w:val="85"/>
        </w:rPr>
        <w:t xml:space="preserve">being transhipped through either China or Australia to take </w:t>
      </w:r>
      <w:r>
        <w:rPr>
          <w:color w:val="575756"/>
          <w:w w:val="80"/>
        </w:rPr>
        <w:t>advantage</w:t>
      </w:r>
      <w:r>
        <w:rPr>
          <w:color w:val="575756"/>
          <w:spacing w:val="-18"/>
          <w:w w:val="80"/>
        </w:rPr>
        <w:t xml:space="preserve"> </w:t>
      </w:r>
      <w:r>
        <w:rPr>
          <w:color w:val="575756"/>
          <w:w w:val="80"/>
        </w:rPr>
        <w:t>of</w:t>
      </w:r>
      <w:r>
        <w:rPr>
          <w:color w:val="575756"/>
          <w:spacing w:val="-17"/>
          <w:w w:val="80"/>
        </w:rPr>
        <w:t xml:space="preserve"> </w:t>
      </w:r>
      <w:r>
        <w:rPr>
          <w:color w:val="575756"/>
          <w:w w:val="80"/>
        </w:rPr>
        <w:t>the</w:t>
      </w:r>
      <w:r>
        <w:rPr>
          <w:color w:val="575756"/>
          <w:spacing w:val="-17"/>
          <w:w w:val="80"/>
        </w:rPr>
        <w:t xml:space="preserve"> </w:t>
      </w:r>
      <w:r>
        <w:rPr>
          <w:color w:val="575756"/>
          <w:w w:val="80"/>
        </w:rPr>
        <w:t>FTA</w:t>
      </w:r>
      <w:r>
        <w:rPr>
          <w:color w:val="575756"/>
          <w:spacing w:val="-18"/>
          <w:w w:val="80"/>
        </w:rPr>
        <w:t xml:space="preserve"> </w:t>
      </w:r>
      <w:r>
        <w:rPr>
          <w:color w:val="575756"/>
          <w:w w:val="80"/>
        </w:rPr>
        <w:t>to</w:t>
      </w:r>
      <w:r>
        <w:rPr>
          <w:color w:val="575756"/>
          <w:spacing w:val="-17"/>
          <w:w w:val="80"/>
        </w:rPr>
        <w:t xml:space="preserve"> </w:t>
      </w:r>
      <w:r>
        <w:rPr>
          <w:color w:val="575756"/>
          <w:w w:val="80"/>
        </w:rPr>
        <w:t>access</w:t>
      </w:r>
      <w:r>
        <w:rPr>
          <w:color w:val="575756"/>
          <w:spacing w:val="-17"/>
          <w:w w:val="80"/>
        </w:rPr>
        <w:t xml:space="preserve"> </w:t>
      </w:r>
      <w:r>
        <w:rPr>
          <w:color w:val="575756"/>
          <w:w w:val="80"/>
        </w:rPr>
        <w:t>lower,</w:t>
      </w:r>
      <w:r>
        <w:rPr>
          <w:color w:val="575756"/>
          <w:spacing w:val="-18"/>
          <w:w w:val="80"/>
        </w:rPr>
        <w:t xml:space="preserve"> </w:t>
      </w:r>
      <w:r>
        <w:rPr>
          <w:color w:val="575756"/>
          <w:w w:val="80"/>
        </w:rPr>
        <w:t>preferential</w:t>
      </w:r>
      <w:r>
        <w:rPr>
          <w:color w:val="575756"/>
          <w:spacing w:val="-17"/>
          <w:w w:val="80"/>
        </w:rPr>
        <w:t xml:space="preserve"> </w:t>
      </w:r>
      <w:r>
        <w:rPr>
          <w:color w:val="575756"/>
          <w:spacing w:val="2"/>
          <w:w w:val="80"/>
        </w:rPr>
        <w:t xml:space="preserve">import </w:t>
      </w:r>
      <w:r>
        <w:rPr>
          <w:color w:val="575756"/>
          <w:w w:val="85"/>
        </w:rPr>
        <w:t>tariffs.</w:t>
      </w:r>
      <w:r>
        <w:rPr>
          <w:color w:val="575756"/>
          <w:spacing w:val="-27"/>
          <w:w w:val="85"/>
        </w:rPr>
        <w:t xml:space="preserve"> </w:t>
      </w:r>
      <w:r>
        <w:rPr>
          <w:color w:val="575756"/>
          <w:w w:val="85"/>
        </w:rPr>
        <w:t>Any</w:t>
      </w:r>
      <w:r>
        <w:rPr>
          <w:color w:val="575756"/>
          <w:spacing w:val="-27"/>
          <w:w w:val="85"/>
        </w:rPr>
        <w:t xml:space="preserve"> </w:t>
      </w:r>
      <w:r>
        <w:rPr>
          <w:color w:val="575756"/>
          <w:spacing w:val="2"/>
          <w:w w:val="85"/>
        </w:rPr>
        <w:t>imports</w:t>
      </w:r>
      <w:r>
        <w:rPr>
          <w:color w:val="575756"/>
          <w:spacing w:val="-27"/>
          <w:w w:val="85"/>
        </w:rPr>
        <w:t xml:space="preserve"> </w:t>
      </w:r>
      <w:r>
        <w:rPr>
          <w:color w:val="575756"/>
          <w:w w:val="85"/>
        </w:rPr>
        <w:t>into</w:t>
      </w:r>
      <w:r>
        <w:rPr>
          <w:color w:val="575756"/>
          <w:spacing w:val="-27"/>
          <w:w w:val="85"/>
        </w:rPr>
        <w:t xml:space="preserve"> </w:t>
      </w:r>
      <w:r>
        <w:rPr>
          <w:color w:val="575756"/>
          <w:w w:val="85"/>
        </w:rPr>
        <w:t>China</w:t>
      </w:r>
      <w:r>
        <w:rPr>
          <w:color w:val="575756"/>
          <w:spacing w:val="-27"/>
          <w:w w:val="85"/>
        </w:rPr>
        <w:t xml:space="preserve"> </w:t>
      </w:r>
      <w:r>
        <w:rPr>
          <w:color w:val="575756"/>
          <w:w w:val="85"/>
        </w:rPr>
        <w:t>or</w:t>
      </w:r>
      <w:r>
        <w:rPr>
          <w:color w:val="575756"/>
          <w:spacing w:val="-27"/>
          <w:w w:val="85"/>
        </w:rPr>
        <w:t xml:space="preserve"> </w:t>
      </w:r>
      <w:r>
        <w:rPr>
          <w:color w:val="575756"/>
          <w:w w:val="85"/>
        </w:rPr>
        <w:t>Australia</w:t>
      </w:r>
      <w:r>
        <w:rPr>
          <w:color w:val="575756"/>
          <w:spacing w:val="-26"/>
          <w:w w:val="85"/>
        </w:rPr>
        <w:t xml:space="preserve"> </w:t>
      </w:r>
      <w:r>
        <w:rPr>
          <w:color w:val="575756"/>
          <w:w w:val="85"/>
        </w:rPr>
        <w:t>that</w:t>
      </w:r>
      <w:r>
        <w:rPr>
          <w:color w:val="575756"/>
          <w:spacing w:val="-27"/>
          <w:w w:val="85"/>
        </w:rPr>
        <w:t xml:space="preserve"> </w:t>
      </w:r>
      <w:r>
        <w:rPr>
          <w:color w:val="575756"/>
          <w:w w:val="85"/>
        </w:rPr>
        <w:t>do</w:t>
      </w:r>
      <w:r>
        <w:rPr>
          <w:color w:val="575756"/>
          <w:spacing w:val="-27"/>
          <w:w w:val="85"/>
        </w:rPr>
        <w:t xml:space="preserve"> </w:t>
      </w:r>
      <w:r>
        <w:rPr>
          <w:color w:val="575756"/>
          <w:w w:val="85"/>
        </w:rPr>
        <w:t>not comply</w:t>
      </w:r>
      <w:r>
        <w:rPr>
          <w:color w:val="575756"/>
          <w:spacing w:val="-23"/>
          <w:w w:val="85"/>
        </w:rPr>
        <w:t xml:space="preserve"> </w:t>
      </w:r>
      <w:r>
        <w:rPr>
          <w:color w:val="575756"/>
          <w:w w:val="85"/>
        </w:rPr>
        <w:t>with</w:t>
      </w:r>
      <w:r>
        <w:rPr>
          <w:color w:val="575756"/>
          <w:spacing w:val="-23"/>
          <w:w w:val="85"/>
        </w:rPr>
        <w:t xml:space="preserve"> </w:t>
      </w:r>
      <w:r>
        <w:rPr>
          <w:color w:val="575756"/>
          <w:w w:val="85"/>
        </w:rPr>
        <w:t>the</w:t>
      </w:r>
      <w:r>
        <w:rPr>
          <w:color w:val="575756"/>
          <w:spacing w:val="-22"/>
          <w:w w:val="85"/>
        </w:rPr>
        <w:t xml:space="preserve"> </w:t>
      </w:r>
      <w:r>
        <w:rPr>
          <w:color w:val="575756"/>
          <w:w w:val="85"/>
        </w:rPr>
        <w:t>ROO</w:t>
      </w:r>
      <w:r>
        <w:rPr>
          <w:color w:val="575756"/>
          <w:spacing w:val="-23"/>
          <w:w w:val="85"/>
        </w:rPr>
        <w:t xml:space="preserve"> </w:t>
      </w:r>
      <w:r>
        <w:rPr>
          <w:color w:val="575756"/>
          <w:w w:val="85"/>
        </w:rPr>
        <w:t>as</w:t>
      </w:r>
      <w:r>
        <w:rPr>
          <w:color w:val="575756"/>
          <w:spacing w:val="-22"/>
          <w:w w:val="85"/>
        </w:rPr>
        <w:t xml:space="preserve"> </w:t>
      </w:r>
      <w:r>
        <w:rPr>
          <w:color w:val="575756"/>
          <w:w w:val="85"/>
        </w:rPr>
        <w:t>set</w:t>
      </w:r>
      <w:r>
        <w:rPr>
          <w:color w:val="575756"/>
          <w:spacing w:val="-23"/>
          <w:w w:val="85"/>
        </w:rPr>
        <w:t xml:space="preserve"> </w:t>
      </w:r>
      <w:r>
        <w:rPr>
          <w:color w:val="575756"/>
          <w:w w:val="85"/>
        </w:rPr>
        <w:t>out</w:t>
      </w:r>
      <w:r>
        <w:rPr>
          <w:color w:val="575756"/>
          <w:spacing w:val="-22"/>
          <w:w w:val="85"/>
        </w:rPr>
        <w:t xml:space="preserve"> </w:t>
      </w:r>
      <w:r>
        <w:rPr>
          <w:color w:val="575756"/>
          <w:w w:val="85"/>
        </w:rPr>
        <w:t>in</w:t>
      </w:r>
      <w:r>
        <w:rPr>
          <w:color w:val="575756"/>
          <w:spacing w:val="-23"/>
          <w:w w:val="85"/>
        </w:rPr>
        <w:t xml:space="preserve"> </w:t>
      </w:r>
      <w:r>
        <w:rPr>
          <w:color w:val="575756"/>
          <w:w w:val="85"/>
        </w:rPr>
        <w:t>Chapter</w:t>
      </w:r>
      <w:r>
        <w:rPr>
          <w:color w:val="575756"/>
          <w:spacing w:val="-22"/>
          <w:w w:val="85"/>
        </w:rPr>
        <w:t xml:space="preserve"> </w:t>
      </w:r>
      <w:r>
        <w:rPr>
          <w:color w:val="575756"/>
          <w:w w:val="85"/>
        </w:rPr>
        <w:t>3</w:t>
      </w:r>
      <w:r>
        <w:rPr>
          <w:color w:val="575756"/>
          <w:spacing w:val="-23"/>
          <w:w w:val="85"/>
        </w:rPr>
        <w:t xml:space="preserve"> </w:t>
      </w:r>
      <w:r>
        <w:rPr>
          <w:color w:val="575756"/>
          <w:w w:val="85"/>
        </w:rPr>
        <w:t>and</w:t>
      </w:r>
      <w:r>
        <w:rPr>
          <w:color w:val="575756"/>
          <w:spacing w:val="-22"/>
          <w:w w:val="85"/>
        </w:rPr>
        <w:t xml:space="preserve"> </w:t>
      </w:r>
      <w:r>
        <w:rPr>
          <w:color w:val="575756"/>
          <w:w w:val="85"/>
        </w:rPr>
        <w:t>Annex II (</w:t>
      </w:r>
      <w:r>
        <w:rPr>
          <w:rFonts w:ascii="Arial" w:hAnsi="Arial" w:cs="Arial"/>
          <w:i/>
          <w:iCs/>
          <w:color w:val="575756"/>
          <w:w w:val="85"/>
        </w:rPr>
        <w:t>Product Specific Rules of</w:t>
      </w:r>
      <w:r>
        <w:rPr>
          <w:rFonts w:ascii="Arial" w:hAnsi="Arial" w:cs="Arial"/>
          <w:i/>
          <w:iCs/>
          <w:color w:val="575756"/>
          <w:spacing w:val="-5"/>
          <w:w w:val="85"/>
        </w:rPr>
        <w:t xml:space="preserve"> </w:t>
      </w:r>
      <w:r>
        <w:rPr>
          <w:rFonts w:ascii="Arial" w:hAnsi="Arial" w:cs="Arial"/>
          <w:i/>
          <w:iCs/>
          <w:color w:val="575756"/>
          <w:w w:val="85"/>
        </w:rPr>
        <w:t>Origin</w:t>
      </w:r>
      <w:r>
        <w:rPr>
          <w:color w:val="575756"/>
          <w:w w:val="85"/>
        </w:rPr>
        <w:t>) will be subject to the</w:t>
      </w:r>
    </w:p>
    <w:p w:rsidR="0022675B" w:rsidRDefault="00501E15">
      <w:pPr>
        <w:pStyle w:val="BodyText"/>
        <w:kinsoku w:val="0"/>
        <w:overflowPunct w:val="0"/>
        <w:spacing w:before="6" w:line="254" w:lineRule="auto"/>
        <w:ind w:left="393" w:right="26"/>
        <w:rPr>
          <w:color w:val="575756"/>
          <w:spacing w:val="2"/>
          <w:w w:val="85"/>
        </w:rPr>
      </w:pPr>
      <w:r>
        <w:rPr>
          <w:color w:val="575756"/>
          <w:w w:val="80"/>
        </w:rPr>
        <w:t>general</w:t>
      </w:r>
      <w:r>
        <w:rPr>
          <w:color w:val="575756"/>
          <w:spacing w:val="-16"/>
          <w:w w:val="80"/>
        </w:rPr>
        <w:t xml:space="preserve"> </w:t>
      </w:r>
      <w:r>
        <w:rPr>
          <w:color w:val="575756"/>
          <w:w w:val="80"/>
        </w:rPr>
        <w:t>(MFN)</w:t>
      </w:r>
      <w:r>
        <w:rPr>
          <w:color w:val="575756"/>
          <w:spacing w:val="-15"/>
          <w:w w:val="80"/>
        </w:rPr>
        <w:t xml:space="preserve"> </w:t>
      </w:r>
      <w:r>
        <w:rPr>
          <w:color w:val="575756"/>
          <w:w w:val="80"/>
        </w:rPr>
        <w:t>rate</w:t>
      </w:r>
      <w:r>
        <w:rPr>
          <w:color w:val="575756"/>
          <w:spacing w:val="-15"/>
          <w:w w:val="80"/>
        </w:rPr>
        <w:t xml:space="preserve"> </w:t>
      </w:r>
      <w:r>
        <w:rPr>
          <w:color w:val="575756"/>
          <w:w w:val="80"/>
        </w:rPr>
        <w:t>of</w:t>
      </w:r>
      <w:r>
        <w:rPr>
          <w:color w:val="575756"/>
          <w:spacing w:val="-16"/>
          <w:w w:val="80"/>
        </w:rPr>
        <w:t xml:space="preserve"> </w:t>
      </w:r>
      <w:r>
        <w:rPr>
          <w:color w:val="575756"/>
          <w:w w:val="80"/>
        </w:rPr>
        <w:t>duty,</w:t>
      </w:r>
      <w:r>
        <w:rPr>
          <w:color w:val="575756"/>
          <w:spacing w:val="-15"/>
          <w:w w:val="80"/>
        </w:rPr>
        <w:t xml:space="preserve"> </w:t>
      </w:r>
      <w:r>
        <w:rPr>
          <w:color w:val="575756"/>
          <w:w w:val="80"/>
        </w:rPr>
        <w:t>instead</w:t>
      </w:r>
      <w:r>
        <w:rPr>
          <w:color w:val="575756"/>
          <w:spacing w:val="-15"/>
          <w:w w:val="80"/>
        </w:rPr>
        <w:t xml:space="preserve"> </w:t>
      </w:r>
      <w:r>
        <w:rPr>
          <w:color w:val="575756"/>
          <w:w w:val="80"/>
        </w:rPr>
        <w:t>of</w:t>
      </w:r>
      <w:r>
        <w:rPr>
          <w:color w:val="575756"/>
          <w:spacing w:val="-16"/>
          <w:w w:val="80"/>
        </w:rPr>
        <w:t xml:space="preserve"> </w:t>
      </w:r>
      <w:r>
        <w:rPr>
          <w:color w:val="575756"/>
          <w:w w:val="80"/>
        </w:rPr>
        <w:t>the</w:t>
      </w:r>
      <w:r>
        <w:rPr>
          <w:color w:val="575756"/>
          <w:spacing w:val="-15"/>
          <w:w w:val="80"/>
        </w:rPr>
        <w:t xml:space="preserve"> </w:t>
      </w:r>
      <w:r>
        <w:rPr>
          <w:color w:val="575756"/>
          <w:w w:val="80"/>
        </w:rPr>
        <w:t>preferential</w:t>
      </w:r>
      <w:r>
        <w:rPr>
          <w:color w:val="575756"/>
          <w:spacing w:val="-15"/>
          <w:w w:val="80"/>
        </w:rPr>
        <w:t xml:space="preserve"> </w:t>
      </w:r>
      <w:r>
        <w:rPr>
          <w:color w:val="575756"/>
          <w:w w:val="80"/>
        </w:rPr>
        <w:t xml:space="preserve">rates </w:t>
      </w:r>
      <w:r>
        <w:rPr>
          <w:color w:val="575756"/>
          <w:w w:val="85"/>
        </w:rPr>
        <w:t>available under</w:t>
      </w:r>
      <w:r>
        <w:rPr>
          <w:color w:val="575756"/>
          <w:spacing w:val="-8"/>
          <w:w w:val="85"/>
        </w:rPr>
        <w:t xml:space="preserve"> </w:t>
      </w:r>
      <w:r>
        <w:rPr>
          <w:color w:val="575756"/>
          <w:spacing w:val="2"/>
          <w:w w:val="85"/>
        </w:rPr>
        <w:t>ChAFTA.</w:t>
      </w:r>
    </w:p>
    <w:p w:rsidR="0022675B" w:rsidRDefault="00501E15">
      <w:pPr>
        <w:pStyle w:val="BodyText"/>
        <w:kinsoku w:val="0"/>
        <w:overflowPunct w:val="0"/>
        <w:spacing w:before="172"/>
        <w:ind w:left="393"/>
        <w:rPr>
          <w:color w:val="575756"/>
          <w:w w:val="80"/>
        </w:rPr>
      </w:pPr>
      <w:r>
        <w:rPr>
          <w:color w:val="575756"/>
          <w:w w:val="80"/>
        </w:rPr>
        <w:t>A good will be considered ‘originating’ if it is:</w:t>
      </w:r>
    </w:p>
    <w:p w:rsidR="0022675B" w:rsidRDefault="00501E15">
      <w:pPr>
        <w:pStyle w:val="ListParagraph"/>
        <w:numPr>
          <w:ilvl w:val="0"/>
          <w:numId w:val="4"/>
        </w:numPr>
        <w:tabs>
          <w:tab w:val="left" w:pos="621"/>
        </w:tabs>
        <w:kinsoku w:val="0"/>
        <w:overflowPunct w:val="0"/>
        <w:spacing w:before="186" w:line="254" w:lineRule="auto"/>
        <w:ind w:right="366"/>
        <w:rPr>
          <w:color w:val="575756"/>
          <w:w w:val="85"/>
          <w:sz w:val="18"/>
          <w:szCs w:val="18"/>
        </w:rPr>
      </w:pPr>
      <w:r>
        <w:rPr>
          <w:color w:val="575756"/>
          <w:spacing w:val="2"/>
          <w:w w:val="80"/>
          <w:sz w:val="18"/>
          <w:szCs w:val="18"/>
        </w:rPr>
        <w:t>‘wholly</w:t>
      </w:r>
      <w:r>
        <w:rPr>
          <w:color w:val="575756"/>
          <w:spacing w:val="-12"/>
          <w:w w:val="80"/>
          <w:sz w:val="18"/>
          <w:szCs w:val="18"/>
        </w:rPr>
        <w:t xml:space="preserve"> </w:t>
      </w:r>
      <w:r>
        <w:rPr>
          <w:color w:val="575756"/>
          <w:w w:val="80"/>
          <w:sz w:val="18"/>
          <w:szCs w:val="18"/>
        </w:rPr>
        <w:t>obtained’</w:t>
      </w:r>
      <w:r>
        <w:rPr>
          <w:color w:val="575756"/>
          <w:spacing w:val="-12"/>
          <w:w w:val="80"/>
          <w:sz w:val="18"/>
          <w:szCs w:val="18"/>
        </w:rPr>
        <w:t xml:space="preserve"> </w:t>
      </w:r>
      <w:r>
        <w:rPr>
          <w:color w:val="575756"/>
          <w:w w:val="80"/>
          <w:sz w:val="18"/>
          <w:szCs w:val="18"/>
        </w:rPr>
        <w:t>or</w:t>
      </w:r>
      <w:r>
        <w:rPr>
          <w:color w:val="575756"/>
          <w:spacing w:val="-11"/>
          <w:w w:val="80"/>
          <w:sz w:val="18"/>
          <w:szCs w:val="18"/>
        </w:rPr>
        <w:t xml:space="preserve"> </w:t>
      </w:r>
      <w:r>
        <w:rPr>
          <w:color w:val="575756"/>
          <w:w w:val="80"/>
          <w:sz w:val="18"/>
          <w:szCs w:val="18"/>
        </w:rPr>
        <w:t>produced</w:t>
      </w:r>
      <w:r>
        <w:rPr>
          <w:color w:val="575756"/>
          <w:spacing w:val="-12"/>
          <w:w w:val="80"/>
          <w:sz w:val="18"/>
          <w:szCs w:val="18"/>
        </w:rPr>
        <w:t xml:space="preserve"> </w:t>
      </w:r>
      <w:r>
        <w:rPr>
          <w:color w:val="575756"/>
          <w:w w:val="80"/>
          <w:sz w:val="18"/>
          <w:szCs w:val="18"/>
        </w:rPr>
        <w:t>from</w:t>
      </w:r>
      <w:r>
        <w:rPr>
          <w:color w:val="575756"/>
          <w:spacing w:val="-12"/>
          <w:w w:val="80"/>
          <w:sz w:val="18"/>
          <w:szCs w:val="18"/>
        </w:rPr>
        <w:t xml:space="preserve"> </w:t>
      </w:r>
      <w:r>
        <w:rPr>
          <w:color w:val="575756"/>
          <w:spacing w:val="2"/>
          <w:w w:val="80"/>
          <w:sz w:val="18"/>
          <w:szCs w:val="18"/>
        </w:rPr>
        <w:t>wholly</w:t>
      </w:r>
      <w:r>
        <w:rPr>
          <w:color w:val="575756"/>
          <w:spacing w:val="-11"/>
          <w:w w:val="80"/>
          <w:sz w:val="18"/>
          <w:szCs w:val="18"/>
        </w:rPr>
        <w:t xml:space="preserve"> </w:t>
      </w:r>
      <w:r>
        <w:rPr>
          <w:color w:val="575756"/>
          <w:w w:val="80"/>
          <w:sz w:val="18"/>
          <w:szCs w:val="18"/>
        </w:rPr>
        <w:t xml:space="preserve">obtained </w:t>
      </w:r>
      <w:r>
        <w:rPr>
          <w:color w:val="575756"/>
          <w:w w:val="85"/>
          <w:sz w:val="18"/>
          <w:szCs w:val="18"/>
        </w:rPr>
        <w:t>goods in China or Australia;</w:t>
      </w:r>
      <w:r>
        <w:rPr>
          <w:color w:val="575756"/>
          <w:spacing w:val="-31"/>
          <w:w w:val="85"/>
          <w:sz w:val="18"/>
          <w:szCs w:val="18"/>
        </w:rPr>
        <w:t xml:space="preserve"> </w:t>
      </w:r>
      <w:r>
        <w:rPr>
          <w:color w:val="575756"/>
          <w:w w:val="85"/>
          <w:sz w:val="18"/>
          <w:szCs w:val="18"/>
        </w:rPr>
        <w:t>or</w:t>
      </w:r>
    </w:p>
    <w:p w:rsidR="0022675B" w:rsidRDefault="00501E15">
      <w:pPr>
        <w:pStyle w:val="ListParagraph"/>
        <w:numPr>
          <w:ilvl w:val="0"/>
          <w:numId w:val="4"/>
        </w:numPr>
        <w:tabs>
          <w:tab w:val="left" w:pos="621"/>
        </w:tabs>
        <w:kinsoku w:val="0"/>
        <w:overflowPunct w:val="0"/>
        <w:spacing w:line="254" w:lineRule="auto"/>
        <w:rPr>
          <w:color w:val="575756"/>
          <w:w w:val="85"/>
          <w:sz w:val="18"/>
          <w:szCs w:val="18"/>
        </w:rPr>
      </w:pPr>
      <w:r>
        <w:rPr>
          <w:color w:val="575756"/>
          <w:spacing w:val="2"/>
          <w:w w:val="80"/>
          <w:sz w:val="18"/>
          <w:szCs w:val="18"/>
        </w:rPr>
        <w:t>‘wholly</w:t>
      </w:r>
      <w:r>
        <w:rPr>
          <w:color w:val="575756"/>
          <w:spacing w:val="-14"/>
          <w:w w:val="80"/>
          <w:sz w:val="18"/>
          <w:szCs w:val="18"/>
        </w:rPr>
        <w:t xml:space="preserve"> </w:t>
      </w:r>
      <w:r>
        <w:rPr>
          <w:color w:val="575756"/>
          <w:w w:val="80"/>
          <w:sz w:val="18"/>
          <w:szCs w:val="18"/>
        </w:rPr>
        <w:t>produced’</w:t>
      </w:r>
      <w:r>
        <w:rPr>
          <w:color w:val="575756"/>
          <w:spacing w:val="-13"/>
          <w:w w:val="80"/>
          <w:sz w:val="18"/>
          <w:szCs w:val="18"/>
        </w:rPr>
        <w:t xml:space="preserve"> </w:t>
      </w:r>
      <w:r>
        <w:rPr>
          <w:color w:val="575756"/>
          <w:w w:val="80"/>
          <w:sz w:val="18"/>
          <w:szCs w:val="18"/>
        </w:rPr>
        <w:t>entirely</w:t>
      </w:r>
      <w:r>
        <w:rPr>
          <w:color w:val="575756"/>
          <w:spacing w:val="-14"/>
          <w:w w:val="80"/>
          <w:sz w:val="18"/>
          <w:szCs w:val="18"/>
        </w:rPr>
        <w:t xml:space="preserve"> </w:t>
      </w:r>
      <w:r>
        <w:rPr>
          <w:color w:val="575756"/>
          <w:w w:val="80"/>
          <w:sz w:val="18"/>
          <w:szCs w:val="18"/>
        </w:rPr>
        <w:t>in</w:t>
      </w:r>
      <w:r>
        <w:rPr>
          <w:color w:val="575756"/>
          <w:spacing w:val="-13"/>
          <w:w w:val="80"/>
          <w:sz w:val="18"/>
          <w:szCs w:val="18"/>
        </w:rPr>
        <w:t xml:space="preserve"> </w:t>
      </w:r>
      <w:r>
        <w:rPr>
          <w:color w:val="575756"/>
          <w:w w:val="80"/>
          <w:sz w:val="18"/>
          <w:szCs w:val="18"/>
        </w:rPr>
        <w:t>China</w:t>
      </w:r>
      <w:r>
        <w:rPr>
          <w:color w:val="575756"/>
          <w:spacing w:val="-14"/>
          <w:w w:val="80"/>
          <w:sz w:val="18"/>
          <w:szCs w:val="18"/>
        </w:rPr>
        <w:t xml:space="preserve"> </w:t>
      </w:r>
      <w:r>
        <w:rPr>
          <w:color w:val="575756"/>
          <w:w w:val="80"/>
          <w:sz w:val="18"/>
          <w:szCs w:val="18"/>
        </w:rPr>
        <w:t>or</w:t>
      </w:r>
      <w:r>
        <w:rPr>
          <w:color w:val="575756"/>
          <w:spacing w:val="-13"/>
          <w:w w:val="80"/>
          <w:sz w:val="18"/>
          <w:szCs w:val="18"/>
        </w:rPr>
        <w:t xml:space="preserve"> </w:t>
      </w:r>
      <w:r>
        <w:rPr>
          <w:color w:val="575756"/>
          <w:w w:val="80"/>
          <w:sz w:val="18"/>
          <w:szCs w:val="18"/>
        </w:rPr>
        <w:t>Australia,</w:t>
      </w:r>
      <w:r>
        <w:rPr>
          <w:color w:val="575756"/>
          <w:spacing w:val="-13"/>
          <w:w w:val="80"/>
          <w:sz w:val="18"/>
          <w:szCs w:val="18"/>
        </w:rPr>
        <w:t xml:space="preserve"> </w:t>
      </w:r>
      <w:r>
        <w:rPr>
          <w:color w:val="575756"/>
          <w:w w:val="80"/>
          <w:sz w:val="18"/>
          <w:szCs w:val="18"/>
        </w:rPr>
        <w:t>or</w:t>
      </w:r>
      <w:r>
        <w:rPr>
          <w:color w:val="575756"/>
          <w:spacing w:val="-14"/>
          <w:w w:val="80"/>
          <w:sz w:val="18"/>
          <w:szCs w:val="18"/>
        </w:rPr>
        <w:t xml:space="preserve"> </w:t>
      </w:r>
      <w:r>
        <w:rPr>
          <w:color w:val="575756"/>
          <w:w w:val="80"/>
          <w:sz w:val="18"/>
          <w:szCs w:val="18"/>
        </w:rPr>
        <w:t>both, from</w:t>
      </w:r>
      <w:r>
        <w:rPr>
          <w:color w:val="575756"/>
          <w:spacing w:val="-26"/>
          <w:w w:val="80"/>
          <w:sz w:val="18"/>
          <w:szCs w:val="18"/>
        </w:rPr>
        <w:t xml:space="preserve"> </w:t>
      </w:r>
      <w:r>
        <w:rPr>
          <w:color w:val="575756"/>
          <w:w w:val="80"/>
          <w:sz w:val="18"/>
          <w:szCs w:val="18"/>
        </w:rPr>
        <w:t>materials</w:t>
      </w:r>
      <w:r>
        <w:rPr>
          <w:color w:val="575756"/>
          <w:spacing w:val="-26"/>
          <w:w w:val="80"/>
          <w:sz w:val="18"/>
          <w:szCs w:val="18"/>
        </w:rPr>
        <w:t xml:space="preserve"> </w:t>
      </w:r>
      <w:r>
        <w:rPr>
          <w:color w:val="575756"/>
          <w:w w:val="80"/>
          <w:sz w:val="18"/>
          <w:szCs w:val="18"/>
        </w:rPr>
        <w:t>classified</w:t>
      </w:r>
      <w:r>
        <w:rPr>
          <w:color w:val="575756"/>
          <w:spacing w:val="-26"/>
          <w:w w:val="80"/>
          <w:sz w:val="18"/>
          <w:szCs w:val="18"/>
        </w:rPr>
        <w:t xml:space="preserve"> </w:t>
      </w:r>
      <w:r>
        <w:rPr>
          <w:color w:val="575756"/>
          <w:w w:val="80"/>
          <w:sz w:val="18"/>
          <w:szCs w:val="18"/>
        </w:rPr>
        <w:t>as</w:t>
      </w:r>
      <w:r>
        <w:rPr>
          <w:color w:val="575756"/>
          <w:spacing w:val="-25"/>
          <w:w w:val="80"/>
          <w:sz w:val="18"/>
          <w:szCs w:val="18"/>
        </w:rPr>
        <w:t xml:space="preserve"> </w:t>
      </w:r>
      <w:r>
        <w:rPr>
          <w:color w:val="575756"/>
          <w:w w:val="80"/>
          <w:sz w:val="18"/>
          <w:szCs w:val="18"/>
        </w:rPr>
        <w:t>‘originating’</w:t>
      </w:r>
      <w:r>
        <w:rPr>
          <w:color w:val="575756"/>
          <w:spacing w:val="-26"/>
          <w:w w:val="80"/>
          <w:sz w:val="18"/>
          <w:szCs w:val="18"/>
        </w:rPr>
        <w:t xml:space="preserve"> </w:t>
      </w:r>
      <w:r>
        <w:rPr>
          <w:color w:val="575756"/>
          <w:w w:val="80"/>
          <w:sz w:val="18"/>
          <w:szCs w:val="18"/>
        </w:rPr>
        <w:t>in</w:t>
      </w:r>
      <w:r>
        <w:rPr>
          <w:color w:val="575756"/>
          <w:spacing w:val="-26"/>
          <w:w w:val="80"/>
          <w:sz w:val="18"/>
          <w:szCs w:val="18"/>
        </w:rPr>
        <w:t xml:space="preserve"> </w:t>
      </w:r>
      <w:r>
        <w:rPr>
          <w:color w:val="575756"/>
          <w:w w:val="80"/>
          <w:sz w:val="18"/>
          <w:szCs w:val="18"/>
        </w:rPr>
        <w:t>either</w:t>
      </w:r>
      <w:r>
        <w:rPr>
          <w:color w:val="575756"/>
          <w:spacing w:val="-26"/>
          <w:w w:val="80"/>
          <w:sz w:val="18"/>
          <w:szCs w:val="18"/>
        </w:rPr>
        <w:t xml:space="preserve"> </w:t>
      </w:r>
      <w:r>
        <w:rPr>
          <w:color w:val="575756"/>
          <w:spacing w:val="2"/>
          <w:w w:val="80"/>
          <w:sz w:val="18"/>
          <w:szCs w:val="18"/>
        </w:rPr>
        <w:t xml:space="preserve">country </w:t>
      </w:r>
      <w:r>
        <w:rPr>
          <w:color w:val="575756"/>
          <w:w w:val="85"/>
          <w:sz w:val="18"/>
          <w:szCs w:val="18"/>
        </w:rPr>
        <w:t xml:space="preserve">under the </w:t>
      </w:r>
      <w:r>
        <w:rPr>
          <w:color w:val="575756"/>
          <w:spacing w:val="2"/>
          <w:w w:val="85"/>
          <w:sz w:val="18"/>
          <w:szCs w:val="18"/>
        </w:rPr>
        <w:t>ROO;</w:t>
      </w:r>
      <w:r>
        <w:rPr>
          <w:color w:val="575756"/>
          <w:spacing w:val="-7"/>
          <w:w w:val="85"/>
          <w:sz w:val="18"/>
          <w:szCs w:val="18"/>
        </w:rPr>
        <w:t xml:space="preserve"> </w:t>
      </w:r>
      <w:r>
        <w:rPr>
          <w:color w:val="575756"/>
          <w:w w:val="85"/>
          <w:sz w:val="18"/>
          <w:szCs w:val="18"/>
        </w:rPr>
        <w:t>or</w:t>
      </w:r>
    </w:p>
    <w:p w:rsidR="0022675B" w:rsidRDefault="00501E15">
      <w:pPr>
        <w:pStyle w:val="ListParagraph"/>
        <w:numPr>
          <w:ilvl w:val="0"/>
          <w:numId w:val="4"/>
        </w:numPr>
        <w:tabs>
          <w:tab w:val="left" w:pos="621"/>
        </w:tabs>
        <w:kinsoku w:val="0"/>
        <w:overflowPunct w:val="0"/>
        <w:spacing w:before="173" w:line="254" w:lineRule="auto"/>
        <w:ind w:right="162"/>
        <w:rPr>
          <w:color w:val="575756"/>
          <w:spacing w:val="2"/>
          <w:w w:val="85"/>
          <w:sz w:val="18"/>
          <w:szCs w:val="18"/>
        </w:rPr>
      </w:pPr>
      <w:r>
        <w:rPr>
          <w:color w:val="575756"/>
          <w:w w:val="85"/>
          <w:sz w:val="18"/>
          <w:szCs w:val="18"/>
        </w:rPr>
        <w:t>produced</w:t>
      </w:r>
      <w:r>
        <w:rPr>
          <w:color w:val="575756"/>
          <w:spacing w:val="-30"/>
          <w:w w:val="85"/>
          <w:sz w:val="18"/>
          <w:szCs w:val="18"/>
        </w:rPr>
        <w:t xml:space="preserve"> </w:t>
      </w:r>
      <w:r>
        <w:rPr>
          <w:color w:val="575756"/>
          <w:w w:val="85"/>
          <w:sz w:val="18"/>
          <w:szCs w:val="18"/>
        </w:rPr>
        <w:t>in</w:t>
      </w:r>
      <w:r>
        <w:rPr>
          <w:color w:val="575756"/>
          <w:spacing w:val="-30"/>
          <w:w w:val="85"/>
          <w:sz w:val="18"/>
          <w:szCs w:val="18"/>
        </w:rPr>
        <w:t xml:space="preserve"> </w:t>
      </w:r>
      <w:r>
        <w:rPr>
          <w:color w:val="575756"/>
          <w:w w:val="85"/>
          <w:sz w:val="18"/>
          <w:szCs w:val="18"/>
        </w:rPr>
        <w:t>China</w:t>
      </w:r>
      <w:r>
        <w:rPr>
          <w:color w:val="575756"/>
          <w:spacing w:val="-29"/>
          <w:w w:val="85"/>
          <w:sz w:val="18"/>
          <w:szCs w:val="18"/>
        </w:rPr>
        <w:t xml:space="preserve"> </w:t>
      </w:r>
      <w:r>
        <w:rPr>
          <w:color w:val="575756"/>
          <w:w w:val="85"/>
          <w:sz w:val="18"/>
          <w:szCs w:val="18"/>
        </w:rPr>
        <w:t>or</w:t>
      </w:r>
      <w:r>
        <w:rPr>
          <w:color w:val="575756"/>
          <w:spacing w:val="-30"/>
          <w:w w:val="85"/>
          <w:sz w:val="18"/>
          <w:szCs w:val="18"/>
        </w:rPr>
        <w:t xml:space="preserve"> </w:t>
      </w:r>
      <w:r>
        <w:rPr>
          <w:color w:val="575756"/>
          <w:w w:val="85"/>
          <w:sz w:val="18"/>
          <w:szCs w:val="18"/>
        </w:rPr>
        <w:t>Australia,</w:t>
      </w:r>
      <w:r>
        <w:rPr>
          <w:color w:val="575756"/>
          <w:spacing w:val="-29"/>
          <w:w w:val="85"/>
          <w:sz w:val="18"/>
          <w:szCs w:val="18"/>
        </w:rPr>
        <w:t xml:space="preserve"> </w:t>
      </w:r>
      <w:r>
        <w:rPr>
          <w:color w:val="575756"/>
          <w:w w:val="85"/>
          <w:sz w:val="18"/>
          <w:szCs w:val="18"/>
        </w:rPr>
        <w:t>or</w:t>
      </w:r>
      <w:r>
        <w:rPr>
          <w:color w:val="575756"/>
          <w:spacing w:val="-30"/>
          <w:w w:val="85"/>
          <w:sz w:val="18"/>
          <w:szCs w:val="18"/>
        </w:rPr>
        <w:t xml:space="preserve"> </w:t>
      </w:r>
      <w:r>
        <w:rPr>
          <w:color w:val="575756"/>
          <w:w w:val="85"/>
          <w:sz w:val="18"/>
          <w:szCs w:val="18"/>
        </w:rPr>
        <w:t>both,</w:t>
      </w:r>
      <w:r>
        <w:rPr>
          <w:color w:val="575756"/>
          <w:spacing w:val="-29"/>
          <w:w w:val="85"/>
          <w:sz w:val="18"/>
          <w:szCs w:val="18"/>
        </w:rPr>
        <w:t xml:space="preserve"> </w:t>
      </w:r>
      <w:r>
        <w:rPr>
          <w:color w:val="575756"/>
          <w:w w:val="85"/>
          <w:sz w:val="18"/>
          <w:szCs w:val="18"/>
        </w:rPr>
        <w:t>using</w:t>
      </w:r>
      <w:r>
        <w:rPr>
          <w:color w:val="575756"/>
          <w:spacing w:val="-30"/>
          <w:w w:val="85"/>
          <w:sz w:val="18"/>
          <w:szCs w:val="18"/>
        </w:rPr>
        <w:t xml:space="preserve"> </w:t>
      </w:r>
      <w:r>
        <w:rPr>
          <w:color w:val="575756"/>
          <w:w w:val="85"/>
          <w:sz w:val="18"/>
          <w:szCs w:val="18"/>
        </w:rPr>
        <w:t xml:space="preserve">inputs from other countries, while meeting the Product </w:t>
      </w:r>
      <w:r>
        <w:rPr>
          <w:color w:val="575756"/>
          <w:w w:val="80"/>
          <w:sz w:val="18"/>
          <w:szCs w:val="18"/>
        </w:rPr>
        <w:t>Specific</w:t>
      </w:r>
      <w:r>
        <w:rPr>
          <w:color w:val="575756"/>
          <w:spacing w:val="-12"/>
          <w:w w:val="80"/>
          <w:sz w:val="18"/>
          <w:szCs w:val="18"/>
        </w:rPr>
        <w:t xml:space="preserve"> </w:t>
      </w:r>
      <w:r>
        <w:rPr>
          <w:color w:val="575756"/>
          <w:spacing w:val="2"/>
          <w:w w:val="80"/>
          <w:sz w:val="18"/>
          <w:szCs w:val="18"/>
        </w:rPr>
        <w:t>Rule</w:t>
      </w:r>
      <w:r>
        <w:rPr>
          <w:color w:val="575756"/>
          <w:spacing w:val="-12"/>
          <w:w w:val="80"/>
          <w:sz w:val="18"/>
          <w:szCs w:val="18"/>
        </w:rPr>
        <w:t xml:space="preserve"> </w:t>
      </w:r>
      <w:r>
        <w:rPr>
          <w:color w:val="575756"/>
          <w:w w:val="80"/>
          <w:sz w:val="18"/>
          <w:szCs w:val="18"/>
        </w:rPr>
        <w:t>(PSR)</w:t>
      </w:r>
      <w:r>
        <w:rPr>
          <w:color w:val="575756"/>
          <w:spacing w:val="-12"/>
          <w:w w:val="80"/>
          <w:sz w:val="18"/>
          <w:szCs w:val="18"/>
        </w:rPr>
        <w:t xml:space="preserve"> </w:t>
      </w:r>
      <w:r>
        <w:rPr>
          <w:color w:val="575756"/>
          <w:w w:val="80"/>
          <w:sz w:val="18"/>
          <w:szCs w:val="18"/>
        </w:rPr>
        <w:t>applicable</w:t>
      </w:r>
      <w:r>
        <w:rPr>
          <w:color w:val="575756"/>
          <w:spacing w:val="-11"/>
          <w:w w:val="80"/>
          <w:sz w:val="18"/>
          <w:szCs w:val="18"/>
        </w:rPr>
        <w:t xml:space="preserve"> </w:t>
      </w:r>
      <w:r>
        <w:rPr>
          <w:color w:val="575756"/>
          <w:w w:val="80"/>
          <w:sz w:val="18"/>
          <w:szCs w:val="18"/>
        </w:rPr>
        <w:t>to</w:t>
      </w:r>
      <w:r>
        <w:rPr>
          <w:color w:val="575756"/>
          <w:spacing w:val="-12"/>
          <w:w w:val="80"/>
          <w:sz w:val="18"/>
          <w:szCs w:val="18"/>
        </w:rPr>
        <w:t xml:space="preserve"> </w:t>
      </w:r>
      <w:r>
        <w:rPr>
          <w:color w:val="575756"/>
          <w:w w:val="80"/>
          <w:sz w:val="18"/>
          <w:szCs w:val="18"/>
        </w:rPr>
        <w:t>that</w:t>
      </w:r>
      <w:r>
        <w:rPr>
          <w:color w:val="575756"/>
          <w:spacing w:val="-12"/>
          <w:w w:val="80"/>
          <w:sz w:val="18"/>
          <w:szCs w:val="18"/>
        </w:rPr>
        <w:t xml:space="preserve"> </w:t>
      </w:r>
      <w:r>
        <w:rPr>
          <w:color w:val="575756"/>
          <w:spacing w:val="2"/>
          <w:w w:val="80"/>
          <w:sz w:val="18"/>
          <w:szCs w:val="18"/>
        </w:rPr>
        <w:t>good,</w:t>
      </w:r>
      <w:r>
        <w:rPr>
          <w:color w:val="575756"/>
          <w:spacing w:val="-11"/>
          <w:w w:val="80"/>
          <w:sz w:val="18"/>
          <w:szCs w:val="18"/>
        </w:rPr>
        <w:t xml:space="preserve"> </w:t>
      </w:r>
      <w:r>
        <w:rPr>
          <w:color w:val="575756"/>
          <w:w w:val="80"/>
          <w:sz w:val="18"/>
          <w:szCs w:val="18"/>
        </w:rPr>
        <w:t>as</w:t>
      </w:r>
      <w:r>
        <w:rPr>
          <w:color w:val="575756"/>
          <w:spacing w:val="-12"/>
          <w:w w:val="80"/>
          <w:sz w:val="18"/>
          <w:szCs w:val="18"/>
        </w:rPr>
        <w:t xml:space="preserve"> </w:t>
      </w:r>
      <w:r>
        <w:rPr>
          <w:color w:val="575756"/>
          <w:w w:val="80"/>
          <w:sz w:val="18"/>
          <w:szCs w:val="18"/>
        </w:rPr>
        <w:t>set</w:t>
      </w:r>
      <w:r>
        <w:rPr>
          <w:color w:val="575756"/>
          <w:spacing w:val="-12"/>
          <w:w w:val="80"/>
          <w:sz w:val="18"/>
          <w:szCs w:val="18"/>
        </w:rPr>
        <w:t xml:space="preserve"> </w:t>
      </w:r>
      <w:r>
        <w:rPr>
          <w:color w:val="575756"/>
          <w:w w:val="80"/>
          <w:sz w:val="18"/>
          <w:szCs w:val="18"/>
        </w:rPr>
        <w:t xml:space="preserve">out </w:t>
      </w:r>
      <w:r>
        <w:rPr>
          <w:color w:val="575756"/>
          <w:w w:val="85"/>
          <w:sz w:val="18"/>
          <w:szCs w:val="18"/>
        </w:rPr>
        <w:t>in Chapter Three, Annex</w:t>
      </w:r>
      <w:r>
        <w:rPr>
          <w:color w:val="575756"/>
          <w:spacing w:val="-22"/>
          <w:w w:val="85"/>
          <w:sz w:val="18"/>
          <w:szCs w:val="18"/>
        </w:rPr>
        <w:t xml:space="preserve"> </w:t>
      </w:r>
      <w:r>
        <w:rPr>
          <w:color w:val="575756"/>
          <w:spacing w:val="2"/>
          <w:w w:val="85"/>
          <w:sz w:val="18"/>
          <w:szCs w:val="18"/>
        </w:rPr>
        <w:t>II.</w:t>
      </w:r>
    </w:p>
    <w:p w:rsidR="0022675B" w:rsidRDefault="0022675B">
      <w:pPr>
        <w:pStyle w:val="BodyText"/>
        <w:kinsoku w:val="0"/>
        <w:overflowPunct w:val="0"/>
        <w:spacing w:before="7"/>
        <w:rPr>
          <w:sz w:val="26"/>
          <w:szCs w:val="26"/>
        </w:rPr>
      </w:pPr>
    </w:p>
    <w:p w:rsidR="0022675B" w:rsidRDefault="00501E15">
      <w:pPr>
        <w:pStyle w:val="Heading4"/>
        <w:kinsoku w:val="0"/>
        <w:overflowPunct w:val="0"/>
        <w:rPr>
          <w:color w:val="E9530E"/>
          <w:w w:val="105"/>
        </w:rPr>
      </w:pPr>
      <w:r>
        <w:rPr>
          <w:color w:val="E9530E"/>
          <w:w w:val="105"/>
        </w:rPr>
        <w:t>Wholly Obtained (WO) Goods</w:t>
      </w:r>
    </w:p>
    <w:p w:rsidR="0022675B" w:rsidRDefault="00501E15">
      <w:pPr>
        <w:pStyle w:val="BodyText"/>
        <w:kinsoku w:val="0"/>
        <w:overflowPunct w:val="0"/>
        <w:spacing w:before="183" w:line="254" w:lineRule="auto"/>
        <w:ind w:left="393" w:right="179"/>
        <w:jc w:val="both"/>
        <w:rPr>
          <w:color w:val="575756"/>
          <w:w w:val="85"/>
        </w:rPr>
      </w:pPr>
      <w:r>
        <w:rPr>
          <w:color w:val="575756"/>
          <w:spacing w:val="2"/>
          <w:w w:val="80"/>
        </w:rPr>
        <w:t xml:space="preserve">Wholly </w:t>
      </w:r>
      <w:r>
        <w:rPr>
          <w:color w:val="575756"/>
          <w:w w:val="80"/>
        </w:rPr>
        <w:t>obtained goods are goods which are exclusively derived</w:t>
      </w:r>
      <w:r>
        <w:rPr>
          <w:color w:val="575756"/>
          <w:spacing w:val="-20"/>
          <w:w w:val="80"/>
        </w:rPr>
        <w:t xml:space="preserve"> </w:t>
      </w:r>
      <w:r>
        <w:rPr>
          <w:color w:val="575756"/>
          <w:w w:val="80"/>
        </w:rPr>
        <w:t>from</w:t>
      </w:r>
      <w:r>
        <w:rPr>
          <w:color w:val="575756"/>
          <w:spacing w:val="-20"/>
          <w:w w:val="80"/>
        </w:rPr>
        <w:t xml:space="preserve"> </w:t>
      </w:r>
      <w:r>
        <w:rPr>
          <w:color w:val="575756"/>
          <w:w w:val="80"/>
        </w:rPr>
        <w:t>one</w:t>
      </w:r>
      <w:r>
        <w:rPr>
          <w:color w:val="575756"/>
          <w:spacing w:val="-20"/>
          <w:w w:val="80"/>
        </w:rPr>
        <w:t xml:space="preserve"> </w:t>
      </w:r>
      <w:r>
        <w:rPr>
          <w:color w:val="575756"/>
          <w:w w:val="80"/>
        </w:rPr>
        <w:t>country.</w:t>
      </w:r>
      <w:r>
        <w:rPr>
          <w:color w:val="575756"/>
          <w:spacing w:val="-19"/>
          <w:w w:val="80"/>
        </w:rPr>
        <w:t xml:space="preserve"> </w:t>
      </w:r>
      <w:r>
        <w:rPr>
          <w:color w:val="575756"/>
          <w:w w:val="80"/>
        </w:rPr>
        <w:t>Typically</w:t>
      </w:r>
      <w:r>
        <w:rPr>
          <w:color w:val="575756"/>
          <w:spacing w:val="-20"/>
          <w:w w:val="80"/>
        </w:rPr>
        <w:t xml:space="preserve"> </w:t>
      </w:r>
      <w:r>
        <w:rPr>
          <w:color w:val="575756"/>
          <w:w w:val="80"/>
        </w:rPr>
        <w:t>these</w:t>
      </w:r>
      <w:r>
        <w:rPr>
          <w:color w:val="575756"/>
          <w:spacing w:val="-20"/>
          <w:w w:val="80"/>
        </w:rPr>
        <w:t xml:space="preserve"> </w:t>
      </w:r>
      <w:r>
        <w:rPr>
          <w:color w:val="575756"/>
          <w:w w:val="80"/>
        </w:rPr>
        <w:t>are</w:t>
      </w:r>
      <w:r>
        <w:rPr>
          <w:color w:val="575756"/>
          <w:spacing w:val="-19"/>
          <w:w w:val="80"/>
        </w:rPr>
        <w:t xml:space="preserve"> </w:t>
      </w:r>
      <w:r>
        <w:rPr>
          <w:color w:val="575756"/>
          <w:w w:val="80"/>
        </w:rPr>
        <w:t xml:space="preserve">agricultural </w:t>
      </w:r>
      <w:r>
        <w:rPr>
          <w:color w:val="575756"/>
          <w:w w:val="85"/>
        </w:rPr>
        <w:t>goods</w:t>
      </w:r>
      <w:r>
        <w:rPr>
          <w:color w:val="575756"/>
          <w:spacing w:val="-20"/>
          <w:w w:val="85"/>
        </w:rPr>
        <w:t xml:space="preserve"> </w:t>
      </w:r>
      <w:r>
        <w:rPr>
          <w:color w:val="575756"/>
          <w:w w:val="85"/>
        </w:rPr>
        <w:t>and</w:t>
      </w:r>
      <w:r>
        <w:rPr>
          <w:color w:val="575756"/>
          <w:spacing w:val="-19"/>
          <w:w w:val="85"/>
        </w:rPr>
        <w:t xml:space="preserve"> </w:t>
      </w:r>
      <w:r>
        <w:rPr>
          <w:color w:val="575756"/>
          <w:w w:val="85"/>
        </w:rPr>
        <w:t>natural</w:t>
      </w:r>
      <w:r>
        <w:rPr>
          <w:color w:val="575756"/>
          <w:spacing w:val="-19"/>
          <w:w w:val="85"/>
        </w:rPr>
        <w:t xml:space="preserve"> </w:t>
      </w:r>
      <w:r>
        <w:rPr>
          <w:color w:val="575756"/>
          <w:w w:val="85"/>
        </w:rPr>
        <w:t>resources.</w:t>
      </w:r>
      <w:r>
        <w:rPr>
          <w:color w:val="575756"/>
          <w:spacing w:val="-20"/>
          <w:w w:val="85"/>
        </w:rPr>
        <w:t xml:space="preserve"> </w:t>
      </w:r>
      <w:r>
        <w:rPr>
          <w:color w:val="575756"/>
          <w:spacing w:val="2"/>
          <w:w w:val="85"/>
        </w:rPr>
        <w:t>The</w:t>
      </w:r>
      <w:r>
        <w:rPr>
          <w:color w:val="575756"/>
          <w:spacing w:val="-19"/>
          <w:w w:val="85"/>
        </w:rPr>
        <w:t xml:space="preserve"> </w:t>
      </w:r>
      <w:r>
        <w:rPr>
          <w:color w:val="575756"/>
          <w:w w:val="85"/>
        </w:rPr>
        <w:t>table</w:t>
      </w:r>
      <w:r>
        <w:rPr>
          <w:color w:val="575756"/>
          <w:spacing w:val="-19"/>
          <w:w w:val="85"/>
        </w:rPr>
        <w:t xml:space="preserve"> </w:t>
      </w:r>
      <w:r>
        <w:rPr>
          <w:color w:val="575756"/>
          <w:w w:val="85"/>
        </w:rPr>
        <w:t>in</w:t>
      </w:r>
      <w:r>
        <w:rPr>
          <w:color w:val="575756"/>
          <w:spacing w:val="-20"/>
          <w:w w:val="85"/>
        </w:rPr>
        <w:t xml:space="preserve"> </w:t>
      </w:r>
      <w:r>
        <w:rPr>
          <w:color w:val="575756"/>
          <w:w w:val="85"/>
        </w:rPr>
        <w:t>box</w:t>
      </w:r>
      <w:r>
        <w:rPr>
          <w:color w:val="575756"/>
          <w:spacing w:val="-19"/>
          <w:w w:val="85"/>
        </w:rPr>
        <w:t xml:space="preserve"> </w:t>
      </w:r>
      <w:r>
        <w:rPr>
          <w:color w:val="575756"/>
          <w:w w:val="85"/>
        </w:rPr>
        <w:t>one,</w:t>
      </w:r>
    </w:p>
    <w:p w:rsidR="0022675B" w:rsidRDefault="00501E15">
      <w:pPr>
        <w:pStyle w:val="BodyText"/>
        <w:kinsoku w:val="0"/>
        <w:overflowPunct w:val="0"/>
        <w:spacing w:before="3" w:line="254" w:lineRule="auto"/>
        <w:ind w:left="393" w:right="178"/>
        <w:rPr>
          <w:color w:val="575756"/>
          <w:w w:val="85"/>
        </w:rPr>
      </w:pPr>
      <w:r>
        <w:rPr>
          <w:color w:val="575756"/>
          <w:w w:val="85"/>
        </w:rPr>
        <w:t>page</w:t>
      </w:r>
      <w:r>
        <w:rPr>
          <w:color w:val="575756"/>
          <w:spacing w:val="-34"/>
          <w:w w:val="85"/>
        </w:rPr>
        <w:t xml:space="preserve"> </w:t>
      </w:r>
      <w:r>
        <w:rPr>
          <w:color w:val="575756"/>
          <w:w w:val="85"/>
        </w:rPr>
        <w:t>13</w:t>
      </w:r>
      <w:r>
        <w:rPr>
          <w:color w:val="575756"/>
          <w:spacing w:val="-34"/>
          <w:w w:val="85"/>
        </w:rPr>
        <w:t xml:space="preserve"> </w:t>
      </w:r>
      <w:r>
        <w:rPr>
          <w:color w:val="575756"/>
          <w:w w:val="85"/>
        </w:rPr>
        <w:t>sets</w:t>
      </w:r>
      <w:r>
        <w:rPr>
          <w:color w:val="575756"/>
          <w:spacing w:val="-34"/>
          <w:w w:val="85"/>
        </w:rPr>
        <w:t xml:space="preserve"> </w:t>
      </w:r>
      <w:r>
        <w:rPr>
          <w:color w:val="575756"/>
          <w:w w:val="85"/>
        </w:rPr>
        <w:t>out</w:t>
      </w:r>
      <w:r>
        <w:rPr>
          <w:color w:val="575756"/>
          <w:spacing w:val="-34"/>
          <w:w w:val="85"/>
        </w:rPr>
        <w:t xml:space="preserve"> </w:t>
      </w:r>
      <w:r>
        <w:rPr>
          <w:color w:val="575756"/>
          <w:w w:val="85"/>
        </w:rPr>
        <w:t>the</w:t>
      </w:r>
      <w:r>
        <w:rPr>
          <w:color w:val="575756"/>
          <w:spacing w:val="-34"/>
          <w:w w:val="85"/>
        </w:rPr>
        <w:t xml:space="preserve"> </w:t>
      </w:r>
      <w:r>
        <w:rPr>
          <w:color w:val="575756"/>
          <w:w w:val="85"/>
        </w:rPr>
        <w:t>categories</w:t>
      </w:r>
      <w:r>
        <w:rPr>
          <w:color w:val="575756"/>
          <w:spacing w:val="-34"/>
          <w:w w:val="85"/>
        </w:rPr>
        <w:t xml:space="preserve"> </w:t>
      </w:r>
      <w:r>
        <w:rPr>
          <w:color w:val="575756"/>
          <w:w w:val="85"/>
        </w:rPr>
        <w:t>of</w:t>
      </w:r>
      <w:r>
        <w:rPr>
          <w:color w:val="575756"/>
          <w:spacing w:val="-34"/>
          <w:w w:val="85"/>
        </w:rPr>
        <w:t xml:space="preserve"> </w:t>
      </w:r>
      <w:r>
        <w:rPr>
          <w:color w:val="575756"/>
          <w:w w:val="85"/>
        </w:rPr>
        <w:t>goods</w:t>
      </w:r>
      <w:r>
        <w:rPr>
          <w:color w:val="575756"/>
          <w:spacing w:val="-34"/>
          <w:w w:val="85"/>
        </w:rPr>
        <w:t xml:space="preserve"> </w:t>
      </w:r>
      <w:r>
        <w:rPr>
          <w:color w:val="575756"/>
          <w:w w:val="85"/>
        </w:rPr>
        <w:t>which</w:t>
      </w:r>
      <w:r>
        <w:rPr>
          <w:color w:val="575756"/>
          <w:spacing w:val="-34"/>
          <w:w w:val="85"/>
        </w:rPr>
        <w:t xml:space="preserve"> </w:t>
      </w:r>
      <w:r>
        <w:rPr>
          <w:color w:val="575756"/>
          <w:w w:val="85"/>
        </w:rPr>
        <w:t xml:space="preserve">ChAFTA treats as </w:t>
      </w:r>
      <w:r>
        <w:rPr>
          <w:color w:val="575756"/>
          <w:spacing w:val="2"/>
          <w:w w:val="85"/>
        </w:rPr>
        <w:t>wholly</w:t>
      </w:r>
      <w:r>
        <w:rPr>
          <w:color w:val="575756"/>
          <w:spacing w:val="-16"/>
          <w:w w:val="85"/>
        </w:rPr>
        <w:t xml:space="preserve"> </w:t>
      </w:r>
      <w:r>
        <w:rPr>
          <w:color w:val="575756"/>
          <w:w w:val="85"/>
        </w:rPr>
        <w:t>obtained.</w:t>
      </w:r>
    </w:p>
    <w:p w:rsidR="0022675B" w:rsidRDefault="00501E15">
      <w:pPr>
        <w:pStyle w:val="BodyText"/>
        <w:kinsoku w:val="0"/>
        <w:overflowPunct w:val="0"/>
        <w:spacing w:before="172" w:line="254" w:lineRule="auto"/>
        <w:ind w:left="393" w:right="117"/>
        <w:rPr>
          <w:color w:val="575756"/>
          <w:w w:val="85"/>
        </w:rPr>
      </w:pPr>
      <w:r>
        <w:rPr>
          <w:color w:val="575756"/>
          <w:w w:val="80"/>
        </w:rPr>
        <w:t xml:space="preserve">ChAFTA also treats goods that are made exclusively from wholly obtained goods as being wholly obtained </w:t>
      </w:r>
      <w:r>
        <w:rPr>
          <w:color w:val="575756"/>
          <w:w w:val="85"/>
        </w:rPr>
        <w:t>(Article. 3.3 (j)).</w:t>
      </w:r>
    </w:p>
    <w:p w:rsidR="0022675B" w:rsidRDefault="00501E15">
      <w:pPr>
        <w:pStyle w:val="Heading4"/>
        <w:kinsoku w:val="0"/>
        <w:overflowPunct w:val="0"/>
        <w:spacing w:before="161" w:line="271" w:lineRule="auto"/>
        <w:ind w:right="1201"/>
        <w:rPr>
          <w:color w:val="E9530E"/>
          <w:w w:val="110"/>
        </w:rPr>
      </w:pPr>
      <w:r>
        <w:rPr>
          <w:rFonts w:ascii="Times New Roman" w:hAnsi="Times New Roman" w:cs="Times New Roman"/>
          <w:sz w:val="24"/>
          <w:szCs w:val="24"/>
        </w:rPr>
        <w:br w:type="column"/>
      </w:r>
      <w:r>
        <w:rPr>
          <w:color w:val="E9530E"/>
          <w:w w:val="110"/>
        </w:rPr>
        <w:t>Wholly</w:t>
      </w:r>
      <w:r>
        <w:rPr>
          <w:color w:val="E9530E"/>
          <w:spacing w:val="-39"/>
          <w:w w:val="110"/>
        </w:rPr>
        <w:t xml:space="preserve"> </w:t>
      </w:r>
      <w:r>
        <w:rPr>
          <w:color w:val="E9530E"/>
          <w:w w:val="110"/>
        </w:rPr>
        <w:t>Produced</w:t>
      </w:r>
      <w:r>
        <w:rPr>
          <w:color w:val="E9530E"/>
          <w:spacing w:val="-39"/>
          <w:w w:val="110"/>
        </w:rPr>
        <w:t xml:space="preserve"> </w:t>
      </w:r>
      <w:r>
        <w:rPr>
          <w:color w:val="E9530E"/>
          <w:w w:val="110"/>
        </w:rPr>
        <w:t>(WP)</w:t>
      </w:r>
      <w:r>
        <w:rPr>
          <w:color w:val="E9530E"/>
          <w:spacing w:val="-38"/>
          <w:w w:val="110"/>
        </w:rPr>
        <w:t xml:space="preserve"> </w:t>
      </w:r>
      <w:r>
        <w:rPr>
          <w:color w:val="E9530E"/>
          <w:w w:val="110"/>
        </w:rPr>
        <w:t>–</w:t>
      </w:r>
      <w:r>
        <w:rPr>
          <w:color w:val="E9530E"/>
          <w:spacing w:val="-39"/>
          <w:w w:val="110"/>
        </w:rPr>
        <w:t xml:space="preserve"> </w:t>
      </w:r>
      <w:r>
        <w:rPr>
          <w:color w:val="E9530E"/>
          <w:w w:val="110"/>
        </w:rPr>
        <w:t>Goods</w:t>
      </w:r>
      <w:r>
        <w:rPr>
          <w:color w:val="E9530E"/>
          <w:spacing w:val="-39"/>
          <w:w w:val="110"/>
        </w:rPr>
        <w:t xml:space="preserve"> </w:t>
      </w:r>
      <w:r>
        <w:rPr>
          <w:color w:val="E9530E"/>
          <w:w w:val="110"/>
        </w:rPr>
        <w:t>produced entirely in Australia or</w:t>
      </w:r>
      <w:r>
        <w:rPr>
          <w:color w:val="E9530E"/>
          <w:spacing w:val="-53"/>
          <w:w w:val="110"/>
        </w:rPr>
        <w:t xml:space="preserve"> </w:t>
      </w:r>
      <w:r>
        <w:rPr>
          <w:color w:val="E9530E"/>
          <w:w w:val="110"/>
        </w:rPr>
        <w:t>China</w:t>
      </w:r>
    </w:p>
    <w:p w:rsidR="0022675B" w:rsidRDefault="00501E15">
      <w:pPr>
        <w:pStyle w:val="BodyText"/>
        <w:kinsoku w:val="0"/>
        <w:overflowPunct w:val="0"/>
        <w:spacing w:before="142" w:line="254" w:lineRule="auto"/>
        <w:ind w:left="393" w:right="1266"/>
        <w:rPr>
          <w:color w:val="575756"/>
          <w:w w:val="85"/>
        </w:rPr>
      </w:pPr>
      <w:r>
        <w:rPr>
          <w:color w:val="575756"/>
          <w:w w:val="85"/>
        </w:rPr>
        <w:t>Goods</w:t>
      </w:r>
      <w:r>
        <w:rPr>
          <w:color w:val="575756"/>
          <w:spacing w:val="-34"/>
          <w:w w:val="85"/>
        </w:rPr>
        <w:t xml:space="preserve"> </w:t>
      </w:r>
      <w:r>
        <w:rPr>
          <w:color w:val="575756"/>
          <w:w w:val="85"/>
        </w:rPr>
        <w:t>produced</w:t>
      </w:r>
      <w:r>
        <w:rPr>
          <w:color w:val="575756"/>
          <w:spacing w:val="-34"/>
          <w:w w:val="85"/>
        </w:rPr>
        <w:t xml:space="preserve"> </w:t>
      </w:r>
      <w:r>
        <w:rPr>
          <w:color w:val="575756"/>
          <w:w w:val="85"/>
        </w:rPr>
        <w:t>entirely</w:t>
      </w:r>
      <w:r>
        <w:rPr>
          <w:color w:val="575756"/>
          <w:spacing w:val="-33"/>
          <w:w w:val="85"/>
        </w:rPr>
        <w:t xml:space="preserve"> </w:t>
      </w:r>
      <w:r>
        <w:rPr>
          <w:color w:val="575756"/>
          <w:w w:val="85"/>
        </w:rPr>
        <w:t>in</w:t>
      </w:r>
      <w:r>
        <w:rPr>
          <w:color w:val="575756"/>
          <w:spacing w:val="-34"/>
          <w:w w:val="85"/>
        </w:rPr>
        <w:t xml:space="preserve"> </w:t>
      </w:r>
      <w:r>
        <w:rPr>
          <w:color w:val="575756"/>
          <w:w w:val="85"/>
        </w:rPr>
        <w:t>either</w:t>
      </w:r>
      <w:r>
        <w:rPr>
          <w:color w:val="575756"/>
          <w:spacing w:val="-33"/>
          <w:w w:val="85"/>
        </w:rPr>
        <w:t xml:space="preserve"> </w:t>
      </w:r>
      <w:r>
        <w:rPr>
          <w:color w:val="575756"/>
          <w:w w:val="85"/>
        </w:rPr>
        <w:t>China</w:t>
      </w:r>
      <w:r>
        <w:rPr>
          <w:color w:val="575756"/>
          <w:spacing w:val="-34"/>
          <w:w w:val="85"/>
        </w:rPr>
        <w:t xml:space="preserve"> </w:t>
      </w:r>
      <w:r>
        <w:rPr>
          <w:color w:val="575756"/>
          <w:w w:val="85"/>
        </w:rPr>
        <w:t>or</w:t>
      </w:r>
      <w:r>
        <w:rPr>
          <w:color w:val="575756"/>
          <w:spacing w:val="-33"/>
          <w:w w:val="85"/>
        </w:rPr>
        <w:t xml:space="preserve"> </w:t>
      </w:r>
      <w:r>
        <w:rPr>
          <w:color w:val="575756"/>
          <w:w w:val="85"/>
        </w:rPr>
        <w:t>Australia,</w:t>
      </w:r>
      <w:r>
        <w:rPr>
          <w:color w:val="575756"/>
          <w:spacing w:val="-34"/>
          <w:w w:val="85"/>
        </w:rPr>
        <w:t xml:space="preserve"> </w:t>
      </w:r>
      <w:r>
        <w:rPr>
          <w:color w:val="575756"/>
          <w:w w:val="85"/>
        </w:rPr>
        <w:t>or both,</w:t>
      </w:r>
      <w:r>
        <w:rPr>
          <w:color w:val="575756"/>
          <w:spacing w:val="-32"/>
          <w:w w:val="85"/>
        </w:rPr>
        <w:t xml:space="preserve"> </w:t>
      </w:r>
      <w:r>
        <w:rPr>
          <w:color w:val="575756"/>
          <w:w w:val="85"/>
        </w:rPr>
        <w:t>from</w:t>
      </w:r>
      <w:r>
        <w:rPr>
          <w:color w:val="575756"/>
          <w:spacing w:val="-32"/>
          <w:w w:val="85"/>
        </w:rPr>
        <w:t xml:space="preserve"> </w:t>
      </w:r>
      <w:r>
        <w:rPr>
          <w:color w:val="575756"/>
          <w:w w:val="85"/>
        </w:rPr>
        <w:t>materials</w:t>
      </w:r>
      <w:r>
        <w:rPr>
          <w:color w:val="575756"/>
          <w:spacing w:val="-32"/>
          <w:w w:val="85"/>
        </w:rPr>
        <w:t xml:space="preserve"> </w:t>
      </w:r>
      <w:r>
        <w:rPr>
          <w:color w:val="575756"/>
          <w:w w:val="85"/>
        </w:rPr>
        <w:t>classified</w:t>
      </w:r>
      <w:r>
        <w:rPr>
          <w:color w:val="575756"/>
          <w:spacing w:val="-32"/>
          <w:w w:val="85"/>
        </w:rPr>
        <w:t xml:space="preserve"> </w:t>
      </w:r>
      <w:r>
        <w:rPr>
          <w:color w:val="575756"/>
          <w:w w:val="85"/>
        </w:rPr>
        <w:t>as</w:t>
      </w:r>
      <w:r>
        <w:rPr>
          <w:color w:val="575756"/>
          <w:spacing w:val="-32"/>
          <w:w w:val="85"/>
        </w:rPr>
        <w:t xml:space="preserve"> </w:t>
      </w:r>
      <w:r>
        <w:rPr>
          <w:color w:val="575756"/>
          <w:spacing w:val="2"/>
          <w:w w:val="85"/>
        </w:rPr>
        <w:t>‘wholly</w:t>
      </w:r>
      <w:r>
        <w:rPr>
          <w:color w:val="575756"/>
          <w:spacing w:val="-32"/>
          <w:w w:val="85"/>
        </w:rPr>
        <w:t xml:space="preserve"> </w:t>
      </w:r>
      <w:r>
        <w:rPr>
          <w:color w:val="575756"/>
          <w:w w:val="85"/>
        </w:rPr>
        <w:t>obtained’</w:t>
      </w:r>
      <w:r>
        <w:rPr>
          <w:color w:val="575756"/>
          <w:spacing w:val="-32"/>
          <w:w w:val="85"/>
        </w:rPr>
        <w:t xml:space="preserve"> </w:t>
      </w:r>
      <w:r>
        <w:rPr>
          <w:color w:val="575756"/>
          <w:w w:val="85"/>
        </w:rPr>
        <w:t xml:space="preserve">or </w:t>
      </w:r>
      <w:r>
        <w:rPr>
          <w:color w:val="575756"/>
          <w:w w:val="80"/>
        </w:rPr>
        <w:t>‘originating’</w:t>
      </w:r>
      <w:r>
        <w:rPr>
          <w:color w:val="575756"/>
          <w:spacing w:val="-13"/>
          <w:w w:val="80"/>
        </w:rPr>
        <w:t xml:space="preserve"> </w:t>
      </w:r>
      <w:r>
        <w:rPr>
          <w:color w:val="575756"/>
          <w:w w:val="80"/>
        </w:rPr>
        <w:t>under</w:t>
      </w:r>
      <w:r>
        <w:rPr>
          <w:color w:val="575756"/>
          <w:spacing w:val="-12"/>
          <w:w w:val="80"/>
        </w:rPr>
        <w:t xml:space="preserve"> </w:t>
      </w:r>
      <w:r>
        <w:rPr>
          <w:color w:val="575756"/>
          <w:w w:val="80"/>
        </w:rPr>
        <w:t>the</w:t>
      </w:r>
      <w:r>
        <w:rPr>
          <w:color w:val="575756"/>
          <w:spacing w:val="-13"/>
          <w:w w:val="80"/>
        </w:rPr>
        <w:t xml:space="preserve"> </w:t>
      </w:r>
      <w:r>
        <w:rPr>
          <w:color w:val="575756"/>
          <w:spacing w:val="2"/>
          <w:w w:val="80"/>
        </w:rPr>
        <w:t>Rules</w:t>
      </w:r>
      <w:r>
        <w:rPr>
          <w:color w:val="575756"/>
          <w:spacing w:val="-12"/>
          <w:w w:val="80"/>
        </w:rPr>
        <w:t xml:space="preserve"> </w:t>
      </w:r>
      <w:r>
        <w:rPr>
          <w:color w:val="575756"/>
          <w:w w:val="80"/>
        </w:rPr>
        <w:t>of</w:t>
      </w:r>
      <w:r>
        <w:rPr>
          <w:color w:val="575756"/>
          <w:spacing w:val="-13"/>
          <w:w w:val="80"/>
        </w:rPr>
        <w:t xml:space="preserve"> </w:t>
      </w:r>
      <w:r>
        <w:rPr>
          <w:color w:val="575756"/>
          <w:w w:val="80"/>
        </w:rPr>
        <w:t>Origin</w:t>
      </w:r>
      <w:r>
        <w:rPr>
          <w:color w:val="575756"/>
          <w:spacing w:val="-12"/>
          <w:w w:val="80"/>
        </w:rPr>
        <w:t xml:space="preserve"> </w:t>
      </w:r>
      <w:r>
        <w:rPr>
          <w:color w:val="575756"/>
          <w:w w:val="80"/>
        </w:rPr>
        <w:t>(ROO),</w:t>
      </w:r>
      <w:r>
        <w:rPr>
          <w:color w:val="575756"/>
          <w:spacing w:val="-12"/>
          <w:w w:val="80"/>
        </w:rPr>
        <w:t xml:space="preserve"> </w:t>
      </w:r>
      <w:r>
        <w:rPr>
          <w:color w:val="575756"/>
          <w:w w:val="80"/>
        </w:rPr>
        <w:t>will</w:t>
      </w:r>
      <w:r>
        <w:rPr>
          <w:color w:val="575756"/>
          <w:spacing w:val="-13"/>
          <w:w w:val="80"/>
        </w:rPr>
        <w:t xml:space="preserve"> </w:t>
      </w:r>
      <w:r>
        <w:rPr>
          <w:color w:val="575756"/>
          <w:spacing w:val="2"/>
          <w:w w:val="80"/>
        </w:rPr>
        <w:t xml:space="preserve">qualify </w:t>
      </w:r>
      <w:r>
        <w:rPr>
          <w:color w:val="575756"/>
          <w:w w:val="80"/>
        </w:rPr>
        <w:t>as</w:t>
      </w:r>
      <w:r>
        <w:rPr>
          <w:color w:val="575756"/>
          <w:spacing w:val="-17"/>
          <w:w w:val="80"/>
        </w:rPr>
        <w:t xml:space="preserve"> </w:t>
      </w:r>
      <w:r>
        <w:rPr>
          <w:color w:val="575756"/>
          <w:w w:val="80"/>
        </w:rPr>
        <w:t>‘originating’</w:t>
      </w:r>
      <w:r>
        <w:rPr>
          <w:color w:val="575756"/>
          <w:spacing w:val="-16"/>
          <w:w w:val="80"/>
        </w:rPr>
        <w:t xml:space="preserve"> </w:t>
      </w:r>
      <w:r>
        <w:rPr>
          <w:color w:val="575756"/>
          <w:w w:val="80"/>
        </w:rPr>
        <w:t>under</w:t>
      </w:r>
      <w:r>
        <w:rPr>
          <w:color w:val="575756"/>
          <w:spacing w:val="-16"/>
          <w:w w:val="80"/>
        </w:rPr>
        <w:t xml:space="preserve"> </w:t>
      </w:r>
      <w:r>
        <w:rPr>
          <w:color w:val="575756"/>
          <w:w w:val="80"/>
        </w:rPr>
        <w:t>ChAFTA</w:t>
      </w:r>
      <w:r>
        <w:rPr>
          <w:color w:val="575756"/>
          <w:spacing w:val="-17"/>
          <w:w w:val="80"/>
        </w:rPr>
        <w:t xml:space="preserve"> </w:t>
      </w:r>
      <w:r>
        <w:rPr>
          <w:color w:val="575756"/>
          <w:w w:val="80"/>
        </w:rPr>
        <w:t>and</w:t>
      </w:r>
      <w:r>
        <w:rPr>
          <w:color w:val="575756"/>
          <w:spacing w:val="-16"/>
          <w:w w:val="80"/>
        </w:rPr>
        <w:t xml:space="preserve"> </w:t>
      </w:r>
      <w:r>
        <w:rPr>
          <w:color w:val="575756"/>
          <w:spacing w:val="2"/>
          <w:w w:val="80"/>
        </w:rPr>
        <w:t>qualify</w:t>
      </w:r>
      <w:r>
        <w:rPr>
          <w:color w:val="575756"/>
          <w:spacing w:val="-16"/>
          <w:w w:val="80"/>
        </w:rPr>
        <w:t xml:space="preserve"> </w:t>
      </w:r>
      <w:r>
        <w:rPr>
          <w:color w:val="575756"/>
          <w:w w:val="80"/>
        </w:rPr>
        <w:t>for</w:t>
      </w:r>
      <w:r>
        <w:rPr>
          <w:color w:val="575756"/>
          <w:spacing w:val="-17"/>
          <w:w w:val="80"/>
        </w:rPr>
        <w:t xml:space="preserve"> </w:t>
      </w:r>
      <w:r>
        <w:rPr>
          <w:color w:val="575756"/>
          <w:w w:val="80"/>
        </w:rPr>
        <w:t xml:space="preserve">preferential </w:t>
      </w:r>
      <w:r>
        <w:rPr>
          <w:color w:val="575756"/>
          <w:w w:val="85"/>
        </w:rPr>
        <w:t>tariff</w:t>
      </w:r>
      <w:r>
        <w:rPr>
          <w:color w:val="575756"/>
          <w:spacing w:val="-4"/>
          <w:w w:val="85"/>
        </w:rPr>
        <w:t xml:space="preserve"> </w:t>
      </w:r>
      <w:r>
        <w:rPr>
          <w:color w:val="575756"/>
          <w:w w:val="85"/>
        </w:rPr>
        <w:t>treatment.</w:t>
      </w:r>
    </w:p>
    <w:p w:rsidR="0022675B" w:rsidRDefault="0022675B">
      <w:pPr>
        <w:pStyle w:val="BodyText"/>
        <w:kinsoku w:val="0"/>
        <w:overflowPunct w:val="0"/>
        <w:spacing w:before="8"/>
        <w:rPr>
          <w:sz w:val="26"/>
          <w:szCs w:val="26"/>
        </w:rPr>
      </w:pPr>
    </w:p>
    <w:p w:rsidR="0022675B" w:rsidRDefault="00501E15">
      <w:pPr>
        <w:pStyle w:val="Heading4"/>
        <w:kinsoku w:val="0"/>
        <w:overflowPunct w:val="0"/>
        <w:spacing w:line="271" w:lineRule="auto"/>
        <w:ind w:right="1260"/>
        <w:jc w:val="both"/>
        <w:rPr>
          <w:color w:val="E9530E"/>
          <w:w w:val="110"/>
        </w:rPr>
      </w:pPr>
      <w:r>
        <w:rPr>
          <w:color w:val="E9530E"/>
          <w:w w:val="110"/>
        </w:rPr>
        <w:t>Product</w:t>
      </w:r>
      <w:r>
        <w:rPr>
          <w:color w:val="E9530E"/>
          <w:spacing w:val="-47"/>
          <w:w w:val="110"/>
        </w:rPr>
        <w:t xml:space="preserve"> </w:t>
      </w:r>
      <w:r>
        <w:rPr>
          <w:color w:val="E9530E"/>
          <w:w w:val="110"/>
        </w:rPr>
        <w:t>Specific</w:t>
      </w:r>
      <w:r>
        <w:rPr>
          <w:color w:val="E9530E"/>
          <w:spacing w:val="-47"/>
          <w:w w:val="110"/>
        </w:rPr>
        <w:t xml:space="preserve"> </w:t>
      </w:r>
      <w:r>
        <w:rPr>
          <w:color w:val="E9530E"/>
          <w:w w:val="110"/>
        </w:rPr>
        <w:t>Rules</w:t>
      </w:r>
      <w:r>
        <w:rPr>
          <w:color w:val="E9530E"/>
          <w:spacing w:val="-47"/>
          <w:w w:val="110"/>
        </w:rPr>
        <w:t xml:space="preserve"> </w:t>
      </w:r>
      <w:r>
        <w:rPr>
          <w:color w:val="E9530E"/>
          <w:w w:val="110"/>
        </w:rPr>
        <w:t>(PSR)</w:t>
      </w:r>
      <w:r>
        <w:rPr>
          <w:color w:val="E9530E"/>
          <w:spacing w:val="-46"/>
          <w:w w:val="110"/>
        </w:rPr>
        <w:t xml:space="preserve"> </w:t>
      </w:r>
      <w:r>
        <w:rPr>
          <w:color w:val="E9530E"/>
          <w:w w:val="110"/>
        </w:rPr>
        <w:t>–</w:t>
      </w:r>
      <w:r>
        <w:rPr>
          <w:color w:val="E9530E"/>
          <w:spacing w:val="-47"/>
          <w:w w:val="110"/>
        </w:rPr>
        <w:t xml:space="preserve"> </w:t>
      </w:r>
      <w:r>
        <w:rPr>
          <w:color w:val="E9530E"/>
          <w:w w:val="110"/>
        </w:rPr>
        <w:t>For</w:t>
      </w:r>
      <w:r>
        <w:rPr>
          <w:color w:val="E9530E"/>
          <w:spacing w:val="-47"/>
          <w:w w:val="110"/>
        </w:rPr>
        <w:t xml:space="preserve"> </w:t>
      </w:r>
      <w:r>
        <w:rPr>
          <w:color w:val="E9530E"/>
          <w:w w:val="110"/>
        </w:rPr>
        <w:t>goods containing inputs from outside Australia or</w:t>
      </w:r>
      <w:r>
        <w:rPr>
          <w:color w:val="E9530E"/>
          <w:spacing w:val="-14"/>
          <w:w w:val="110"/>
        </w:rPr>
        <w:t xml:space="preserve"> </w:t>
      </w:r>
      <w:r>
        <w:rPr>
          <w:color w:val="E9530E"/>
          <w:w w:val="110"/>
        </w:rPr>
        <w:t>China</w:t>
      </w:r>
    </w:p>
    <w:p w:rsidR="0022675B" w:rsidRDefault="00501E15">
      <w:pPr>
        <w:pStyle w:val="BodyText"/>
        <w:kinsoku w:val="0"/>
        <w:overflowPunct w:val="0"/>
        <w:spacing w:before="143" w:line="254" w:lineRule="auto"/>
        <w:ind w:left="393" w:right="1345"/>
        <w:rPr>
          <w:color w:val="575756"/>
          <w:w w:val="85"/>
        </w:rPr>
      </w:pPr>
      <w:r>
        <w:rPr>
          <w:color w:val="575756"/>
          <w:w w:val="85"/>
        </w:rPr>
        <w:t>Goods</w:t>
      </w:r>
      <w:r>
        <w:rPr>
          <w:color w:val="575756"/>
          <w:spacing w:val="-23"/>
          <w:w w:val="85"/>
        </w:rPr>
        <w:t xml:space="preserve"> </w:t>
      </w:r>
      <w:r>
        <w:rPr>
          <w:color w:val="575756"/>
          <w:w w:val="85"/>
        </w:rPr>
        <w:t>made</w:t>
      </w:r>
      <w:r>
        <w:rPr>
          <w:color w:val="575756"/>
          <w:spacing w:val="-23"/>
          <w:w w:val="85"/>
        </w:rPr>
        <w:t xml:space="preserve"> </w:t>
      </w:r>
      <w:r>
        <w:rPr>
          <w:color w:val="575756"/>
          <w:w w:val="85"/>
        </w:rPr>
        <w:t>from</w:t>
      </w:r>
      <w:r>
        <w:rPr>
          <w:color w:val="575756"/>
          <w:spacing w:val="-23"/>
          <w:w w:val="85"/>
        </w:rPr>
        <w:t xml:space="preserve"> </w:t>
      </w:r>
      <w:r>
        <w:rPr>
          <w:color w:val="575756"/>
          <w:w w:val="85"/>
        </w:rPr>
        <w:t>inputs</w:t>
      </w:r>
      <w:r>
        <w:rPr>
          <w:color w:val="575756"/>
          <w:spacing w:val="-22"/>
          <w:w w:val="85"/>
        </w:rPr>
        <w:t xml:space="preserve"> </w:t>
      </w:r>
      <w:r>
        <w:rPr>
          <w:color w:val="575756"/>
          <w:w w:val="85"/>
        </w:rPr>
        <w:t>sourced</w:t>
      </w:r>
      <w:r>
        <w:rPr>
          <w:color w:val="575756"/>
          <w:spacing w:val="-23"/>
          <w:w w:val="85"/>
        </w:rPr>
        <w:t xml:space="preserve"> </w:t>
      </w:r>
      <w:r>
        <w:rPr>
          <w:color w:val="575756"/>
          <w:w w:val="85"/>
        </w:rPr>
        <w:t>from</w:t>
      </w:r>
      <w:r>
        <w:rPr>
          <w:color w:val="575756"/>
          <w:spacing w:val="-23"/>
          <w:w w:val="85"/>
        </w:rPr>
        <w:t xml:space="preserve"> </w:t>
      </w:r>
      <w:r>
        <w:rPr>
          <w:color w:val="575756"/>
          <w:w w:val="85"/>
        </w:rPr>
        <w:t>outside</w:t>
      </w:r>
      <w:r>
        <w:rPr>
          <w:color w:val="575756"/>
          <w:spacing w:val="-23"/>
          <w:w w:val="85"/>
        </w:rPr>
        <w:t xml:space="preserve"> </w:t>
      </w:r>
      <w:r>
        <w:rPr>
          <w:color w:val="575756"/>
          <w:w w:val="85"/>
        </w:rPr>
        <w:t>China or</w:t>
      </w:r>
      <w:r>
        <w:rPr>
          <w:color w:val="575756"/>
          <w:spacing w:val="-31"/>
          <w:w w:val="85"/>
        </w:rPr>
        <w:t xml:space="preserve"> </w:t>
      </w:r>
      <w:r>
        <w:rPr>
          <w:color w:val="575756"/>
          <w:w w:val="85"/>
        </w:rPr>
        <w:t>Australia</w:t>
      </w:r>
      <w:r>
        <w:rPr>
          <w:color w:val="575756"/>
          <w:spacing w:val="-30"/>
          <w:w w:val="85"/>
        </w:rPr>
        <w:t xml:space="preserve"> </w:t>
      </w:r>
      <w:r>
        <w:rPr>
          <w:color w:val="575756"/>
          <w:w w:val="85"/>
        </w:rPr>
        <w:t>may</w:t>
      </w:r>
      <w:r>
        <w:rPr>
          <w:color w:val="575756"/>
          <w:spacing w:val="-31"/>
          <w:w w:val="85"/>
        </w:rPr>
        <w:t xml:space="preserve"> </w:t>
      </w:r>
      <w:r>
        <w:rPr>
          <w:color w:val="575756"/>
          <w:w w:val="85"/>
        </w:rPr>
        <w:t>still</w:t>
      </w:r>
      <w:r>
        <w:rPr>
          <w:color w:val="575756"/>
          <w:spacing w:val="-30"/>
          <w:w w:val="85"/>
        </w:rPr>
        <w:t xml:space="preserve"> </w:t>
      </w:r>
      <w:r>
        <w:rPr>
          <w:color w:val="575756"/>
          <w:spacing w:val="2"/>
          <w:w w:val="85"/>
        </w:rPr>
        <w:t>qualify</w:t>
      </w:r>
      <w:r>
        <w:rPr>
          <w:color w:val="575756"/>
          <w:spacing w:val="-31"/>
          <w:w w:val="85"/>
        </w:rPr>
        <w:t xml:space="preserve"> </w:t>
      </w:r>
      <w:r>
        <w:rPr>
          <w:color w:val="575756"/>
          <w:w w:val="85"/>
        </w:rPr>
        <w:t>as</w:t>
      </w:r>
      <w:r>
        <w:rPr>
          <w:color w:val="575756"/>
          <w:spacing w:val="-30"/>
          <w:w w:val="85"/>
        </w:rPr>
        <w:t xml:space="preserve"> </w:t>
      </w:r>
      <w:r>
        <w:rPr>
          <w:color w:val="575756"/>
          <w:w w:val="85"/>
        </w:rPr>
        <w:t>originating,</w:t>
      </w:r>
      <w:r>
        <w:rPr>
          <w:color w:val="575756"/>
          <w:spacing w:val="-31"/>
          <w:w w:val="85"/>
        </w:rPr>
        <w:t xml:space="preserve"> </w:t>
      </w:r>
      <w:r>
        <w:rPr>
          <w:color w:val="575756"/>
          <w:w w:val="85"/>
        </w:rPr>
        <w:t>as</w:t>
      </w:r>
      <w:r>
        <w:rPr>
          <w:color w:val="575756"/>
          <w:spacing w:val="-30"/>
          <w:w w:val="85"/>
        </w:rPr>
        <w:t xml:space="preserve"> </w:t>
      </w:r>
      <w:r>
        <w:rPr>
          <w:color w:val="575756"/>
          <w:w w:val="85"/>
        </w:rPr>
        <w:t>long</w:t>
      </w:r>
      <w:r>
        <w:rPr>
          <w:color w:val="575756"/>
          <w:spacing w:val="-31"/>
          <w:w w:val="85"/>
        </w:rPr>
        <w:t xml:space="preserve"> </w:t>
      </w:r>
      <w:r>
        <w:rPr>
          <w:color w:val="575756"/>
          <w:w w:val="85"/>
        </w:rPr>
        <w:t xml:space="preserve">as </w:t>
      </w:r>
      <w:r>
        <w:rPr>
          <w:color w:val="575756"/>
          <w:w w:val="80"/>
        </w:rPr>
        <w:t>the</w:t>
      </w:r>
      <w:r>
        <w:rPr>
          <w:color w:val="575756"/>
          <w:spacing w:val="-10"/>
          <w:w w:val="80"/>
        </w:rPr>
        <w:t xml:space="preserve"> </w:t>
      </w:r>
      <w:r>
        <w:rPr>
          <w:color w:val="575756"/>
          <w:w w:val="80"/>
        </w:rPr>
        <w:t>non-originating</w:t>
      </w:r>
      <w:r>
        <w:rPr>
          <w:color w:val="575756"/>
          <w:spacing w:val="-10"/>
          <w:w w:val="80"/>
        </w:rPr>
        <w:t xml:space="preserve"> </w:t>
      </w:r>
      <w:r>
        <w:rPr>
          <w:color w:val="575756"/>
          <w:w w:val="80"/>
        </w:rPr>
        <w:t>inputs</w:t>
      </w:r>
      <w:r>
        <w:rPr>
          <w:color w:val="575756"/>
          <w:spacing w:val="-10"/>
          <w:w w:val="80"/>
        </w:rPr>
        <w:t xml:space="preserve"> </w:t>
      </w:r>
      <w:r>
        <w:rPr>
          <w:color w:val="575756"/>
          <w:w w:val="80"/>
        </w:rPr>
        <w:t>have</w:t>
      </w:r>
      <w:r>
        <w:rPr>
          <w:color w:val="575756"/>
          <w:spacing w:val="-10"/>
          <w:w w:val="80"/>
        </w:rPr>
        <w:t xml:space="preserve"> </w:t>
      </w:r>
      <w:r>
        <w:rPr>
          <w:color w:val="575756"/>
          <w:w w:val="80"/>
        </w:rPr>
        <w:t>undergone</w:t>
      </w:r>
      <w:r>
        <w:rPr>
          <w:color w:val="575756"/>
          <w:spacing w:val="-10"/>
          <w:w w:val="80"/>
        </w:rPr>
        <w:t xml:space="preserve"> </w:t>
      </w:r>
      <w:r>
        <w:rPr>
          <w:color w:val="575756"/>
          <w:w w:val="80"/>
        </w:rPr>
        <w:t>a</w:t>
      </w:r>
      <w:r>
        <w:rPr>
          <w:color w:val="575756"/>
          <w:spacing w:val="-9"/>
          <w:w w:val="80"/>
        </w:rPr>
        <w:t xml:space="preserve"> </w:t>
      </w:r>
      <w:r>
        <w:rPr>
          <w:color w:val="575756"/>
          <w:w w:val="80"/>
        </w:rPr>
        <w:t xml:space="preserve">substantial transformation in the process of production in China or </w:t>
      </w:r>
      <w:r>
        <w:rPr>
          <w:color w:val="575756"/>
          <w:w w:val="85"/>
        </w:rPr>
        <w:t>Australia, or</w:t>
      </w:r>
      <w:r>
        <w:rPr>
          <w:color w:val="575756"/>
          <w:spacing w:val="-8"/>
          <w:w w:val="85"/>
        </w:rPr>
        <w:t xml:space="preserve"> </w:t>
      </w:r>
      <w:r>
        <w:rPr>
          <w:color w:val="575756"/>
          <w:w w:val="85"/>
        </w:rPr>
        <w:t>both.</w:t>
      </w:r>
    </w:p>
    <w:p w:rsidR="0022675B" w:rsidRDefault="00501E15">
      <w:pPr>
        <w:pStyle w:val="BodyText"/>
        <w:kinsoku w:val="0"/>
        <w:overflowPunct w:val="0"/>
        <w:spacing w:before="175" w:line="254" w:lineRule="auto"/>
        <w:ind w:left="393" w:right="1208"/>
        <w:rPr>
          <w:color w:val="575756"/>
          <w:w w:val="85"/>
        </w:rPr>
      </w:pPr>
      <w:r>
        <w:rPr>
          <w:color w:val="575756"/>
          <w:w w:val="80"/>
        </w:rPr>
        <w:t xml:space="preserve">Product Specific Rules (PSRs) set out in ChAFTA Chapter </w:t>
      </w:r>
      <w:r>
        <w:rPr>
          <w:color w:val="575756"/>
          <w:w w:val="85"/>
        </w:rPr>
        <w:t>Three- Annex II: Product Specific Rules of Origin,</w:t>
      </w:r>
    </w:p>
    <w:p w:rsidR="0022675B" w:rsidRDefault="00501E15">
      <w:pPr>
        <w:pStyle w:val="BodyText"/>
        <w:kinsoku w:val="0"/>
        <w:overflowPunct w:val="0"/>
        <w:spacing w:before="2" w:line="254" w:lineRule="auto"/>
        <w:ind w:left="393" w:right="1174"/>
        <w:rPr>
          <w:color w:val="575756"/>
          <w:w w:val="85"/>
        </w:rPr>
      </w:pPr>
      <w:r>
        <w:rPr>
          <w:color w:val="575756"/>
          <w:w w:val="85"/>
        </w:rPr>
        <w:t>provide</w:t>
      </w:r>
      <w:r>
        <w:rPr>
          <w:color w:val="575756"/>
          <w:spacing w:val="-29"/>
          <w:w w:val="85"/>
        </w:rPr>
        <w:t xml:space="preserve"> </w:t>
      </w:r>
      <w:r>
        <w:rPr>
          <w:color w:val="575756"/>
          <w:w w:val="85"/>
        </w:rPr>
        <w:t>rules</w:t>
      </w:r>
      <w:r>
        <w:rPr>
          <w:color w:val="575756"/>
          <w:spacing w:val="-29"/>
          <w:w w:val="85"/>
        </w:rPr>
        <w:t xml:space="preserve"> </w:t>
      </w:r>
      <w:r>
        <w:rPr>
          <w:color w:val="575756"/>
          <w:w w:val="85"/>
        </w:rPr>
        <w:t>by</w:t>
      </w:r>
      <w:r>
        <w:rPr>
          <w:color w:val="575756"/>
          <w:spacing w:val="-30"/>
          <w:w w:val="85"/>
        </w:rPr>
        <w:t xml:space="preserve"> </w:t>
      </w:r>
      <w:r>
        <w:rPr>
          <w:color w:val="575756"/>
          <w:w w:val="85"/>
        </w:rPr>
        <w:t>which</w:t>
      </w:r>
      <w:r>
        <w:rPr>
          <w:color w:val="575756"/>
          <w:spacing w:val="-29"/>
          <w:w w:val="85"/>
        </w:rPr>
        <w:t xml:space="preserve"> </w:t>
      </w:r>
      <w:r>
        <w:rPr>
          <w:color w:val="575756"/>
          <w:w w:val="85"/>
        </w:rPr>
        <w:t>Chinese</w:t>
      </w:r>
      <w:r>
        <w:rPr>
          <w:color w:val="575756"/>
          <w:spacing w:val="-29"/>
          <w:w w:val="85"/>
        </w:rPr>
        <w:t xml:space="preserve"> </w:t>
      </w:r>
      <w:r>
        <w:rPr>
          <w:color w:val="575756"/>
          <w:w w:val="85"/>
        </w:rPr>
        <w:t>and</w:t>
      </w:r>
      <w:r>
        <w:rPr>
          <w:color w:val="575756"/>
          <w:spacing w:val="-29"/>
          <w:w w:val="85"/>
        </w:rPr>
        <w:t xml:space="preserve"> </w:t>
      </w:r>
      <w:r>
        <w:rPr>
          <w:color w:val="575756"/>
          <w:w w:val="85"/>
        </w:rPr>
        <w:t>Australian</w:t>
      </w:r>
      <w:r>
        <w:rPr>
          <w:color w:val="575756"/>
          <w:spacing w:val="-29"/>
          <w:w w:val="85"/>
        </w:rPr>
        <w:t xml:space="preserve"> </w:t>
      </w:r>
      <w:r>
        <w:rPr>
          <w:color w:val="575756"/>
          <w:w w:val="85"/>
        </w:rPr>
        <w:t xml:space="preserve">customs </w:t>
      </w:r>
      <w:r>
        <w:rPr>
          <w:color w:val="575756"/>
          <w:w w:val="80"/>
        </w:rPr>
        <w:t>authorities will determine whether a good has undergone a substantial transformation. If your good contains inputs from</w:t>
      </w:r>
      <w:r>
        <w:rPr>
          <w:color w:val="575756"/>
          <w:spacing w:val="-12"/>
          <w:w w:val="80"/>
        </w:rPr>
        <w:t xml:space="preserve"> </w:t>
      </w:r>
      <w:r>
        <w:rPr>
          <w:color w:val="575756"/>
          <w:w w:val="80"/>
        </w:rPr>
        <w:t>outside</w:t>
      </w:r>
      <w:r>
        <w:rPr>
          <w:color w:val="575756"/>
          <w:spacing w:val="-12"/>
          <w:w w:val="80"/>
        </w:rPr>
        <w:t xml:space="preserve"> </w:t>
      </w:r>
      <w:r>
        <w:rPr>
          <w:color w:val="575756"/>
          <w:w w:val="80"/>
        </w:rPr>
        <w:t>Australia</w:t>
      </w:r>
      <w:r>
        <w:rPr>
          <w:color w:val="575756"/>
          <w:spacing w:val="-11"/>
          <w:w w:val="80"/>
        </w:rPr>
        <w:t xml:space="preserve"> </w:t>
      </w:r>
      <w:r>
        <w:rPr>
          <w:color w:val="575756"/>
          <w:w w:val="80"/>
        </w:rPr>
        <w:t>or</w:t>
      </w:r>
      <w:r>
        <w:rPr>
          <w:color w:val="575756"/>
          <w:spacing w:val="-12"/>
          <w:w w:val="80"/>
        </w:rPr>
        <w:t xml:space="preserve"> </w:t>
      </w:r>
      <w:r>
        <w:rPr>
          <w:color w:val="575756"/>
          <w:spacing w:val="2"/>
          <w:w w:val="80"/>
        </w:rPr>
        <w:t>China,</w:t>
      </w:r>
      <w:r>
        <w:rPr>
          <w:color w:val="575756"/>
          <w:spacing w:val="-12"/>
          <w:w w:val="80"/>
        </w:rPr>
        <w:t xml:space="preserve"> </w:t>
      </w:r>
      <w:r>
        <w:rPr>
          <w:color w:val="575756"/>
          <w:w w:val="80"/>
        </w:rPr>
        <w:t>you</w:t>
      </w:r>
      <w:r>
        <w:rPr>
          <w:color w:val="575756"/>
          <w:spacing w:val="-11"/>
          <w:w w:val="80"/>
        </w:rPr>
        <w:t xml:space="preserve"> </w:t>
      </w:r>
      <w:r>
        <w:rPr>
          <w:color w:val="575756"/>
          <w:w w:val="80"/>
        </w:rPr>
        <w:t>will</w:t>
      </w:r>
      <w:r>
        <w:rPr>
          <w:color w:val="575756"/>
          <w:spacing w:val="-12"/>
          <w:w w:val="80"/>
        </w:rPr>
        <w:t xml:space="preserve"> </w:t>
      </w:r>
      <w:r>
        <w:rPr>
          <w:color w:val="575756"/>
          <w:w w:val="80"/>
        </w:rPr>
        <w:t>need</w:t>
      </w:r>
      <w:r>
        <w:rPr>
          <w:color w:val="575756"/>
          <w:spacing w:val="-12"/>
          <w:w w:val="80"/>
        </w:rPr>
        <w:t xml:space="preserve"> </w:t>
      </w:r>
      <w:r>
        <w:rPr>
          <w:color w:val="575756"/>
          <w:w w:val="80"/>
        </w:rPr>
        <w:t>to</w:t>
      </w:r>
      <w:r>
        <w:rPr>
          <w:color w:val="575756"/>
          <w:spacing w:val="-11"/>
          <w:w w:val="80"/>
        </w:rPr>
        <w:t xml:space="preserve"> </w:t>
      </w:r>
      <w:r>
        <w:rPr>
          <w:color w:val="575756"/>
          <w:w w:val="80"/>
        </w:rPr>
        <w:t>check</w:t>
      </w:r>
      <w:r>
        <w:rPr>
          <w:color w:val="575756"/>
          <w:spacing w:val="-12"/>
          <w:w w:val="80"/>
        </w:rPr>
        <w:t xml:space="preserve"> </w:t>
      </w:r>
      <w:r>
        <w:rPr>
          <w:color w:val="575756"/>
          <w:w w:val="80"/>
        </w:rPr>
        <w:t xml:space="preserve">the applicable </w:t>
      </w:r>
      <w:r>
        <w:rPr>
          <w:color w:val="575756"/>
          <w:spacing w:val="2"/>
          <w:w w:val="80"/>
        </w:rPr>
        <w:t xml:space="preserve">PSR </w:t>
      </w:r>
      <w:r>
        <w:rPr>
          <w:color w:val="575756"/>
          <w:w w:val="80"/>
        </w:rPr>
        <w:t xml:space="preserve">to determine whether your good qualifies </w:t>
      </w:r>
      <w:r>
        <w:rPr>
          <w:color w:val="575756"/>
          <w:w w:val="85"/>
        </w:rPr>
        <w:t>as</w:t>
      </w:r>
      <w:r>
        <w:rPr>
          <w:color w:val="575756"/>
          <w:spacing w:val="-3"/>
          <w:w w:val="85"/>
        </w:rPr>
        <w:t xml:space="preserve"> </w:t>
      </w:r>
      <w:r>
        <w:rPr>
          <w:color w:val="575756"/>
          <w:w w:val="85"/>
        </w:rPr>
        <w:t>originating.</w:t>
      </w:r>
    </w:p>
    <w:p w:rsidR="0022675B" w:rsidRDefault="0022675B">
      <w:pPr>
        <w:pStyle w:val="BodyText"/>
        <w:kinsoku w:val="0"/>
        <w:overflowPunct w:val="0"/>
        <w:rPr>
          <w:sz w:val="21"/>
          <w:szCs w:val="21"/>
        </w:rPr>
      </w:pPr>
    </w:p>
    <w:p w:rsidR="0022675B" w:rsidRDefault="00501E15">
      <w:pPr>
        <w:pStyle w:val="Heading6"/>
        <w:kinsoku w:val="0"/>
        <w:overflowPunct w:val="0"/>
        <w:rPr>
          <w:color w:val="575756"/>
          <w:w w:val="90"/>
        </w:rPr>
      </w:pPr>
      <w:r>
        <w:rPr>
          <w:color w:val="575756"/>
          <w:w w:val="90"/>
        </w:rPr>
        <w:t>Change in tariff classification</w:t>
      </w:r>
    </w:p>
    <w:p w:rsidR="0022675B" w:rsidRDefault="00501E15">
      <w:pPr>
        <w:pStyle w:val="BodyText"/>
        <w:kinsoku w:val="0"/>
        <w:overflowPunct w:val="0"/>
        <w:spacing w:before="180" w:line="254" w:lineRule="auto"/>
        <w:ind w:left="393" w:right="1070"/>
        <w:rPr>
          <w:color w:val="575756"/>
          <w:w w:val="85"/>
        </w:rPr>
      </w:pPr>
      <w:r>
        <w:rPr>
          <w:color w:val="575756"/>
          <w:w w:val="80"/>
        </w:rPr>
        <w:t>Most</w:t>
      </w:r>
      <w:r>
        <w:rPr>
          <w:color w:val="575756"/>
          <w:spacing w:val="-14"/>
          <w:w w:val="80"/>
        </w:rPr>
        <w:t xml:space="preserve"> </w:t>
      </w:r>
      <w:r>
        <w:rPr>
          <w:color w:val="575756"/>
          <w:spacing w:val="2"/>
          <w:w w:val="80"/>
        </w:rPr>
        <w:t>PSRs</w:t>
      </w:r>
      <w:r>
        <w:rPr>
          <w:color w:val="575756"/>
          <w:spacing w:val="-13"/>
          <w:w w:val="80"/>
        </w:rPr>
        <w:t xml:space="preserve"> </w:t>
      </w:r>
      <w:r>
        <w:rPr>
          <w:color w:val="575756"/>
          <w:w w:val="80"/>
        </w:rPr>
        <w:t>in</w:t>
      </w:r>
      <w:r>
        <w:rPr>
          <w:color w:val="575756"/>
          <w:spacing w:val="-14"/>
          <w:w w:val="80"/>
        </w:rPr>
        <w:t xml:space="preserve"> </w:t>
      </w:r>
      <w:r>
        <w:rPr>
          <w:color w:val="575756"/>
          <w:w w:val="80"/>
        </w:rPr>
        <w:t>ChAFTA</w:t>
      </w:r>
      <w:r>
        <w:rPr>
          <w:color w:val="575756"/>
          <w:spacing w:val="-13"/>
          <w:w w:val="80"/>
        </w:rPr>
        <w:t xml:space="preserve"> </w:t>
      </w:r>
      <w:r>
        <w:rPr>
          <w:color w:val="575756"/>
          <w:w w:val="80"/>
        </w:rPr>
        <w:t>apply</w:t>
      </w:r>
      <w:r>
        <w:rPr>
          <w:color w:val="575756"/>
          <w:spacing w:val="-14"/>
          <w:w w:val="80"/>
        </w:rPr>
        <w:t xml:space="preserve"> </w:t>
      </w:r>
      <w:r>
        <w:rPr>
          <w:color w:val="575756"/>
          <w:w w:val="80"/>
        </w:rPr>
        <w:t>a</w:t>
      </w:r>
      <w:r>
        <w:rPr>
          <w:color w:val="575756"/>
          <w:spacing w:val="-13"/>
          <w:w w:val="80"/>
        </w:rPr>
        <w:t xml:space="preserve"> </w:t>
      </w:r>
      <w:r>
        <w:rPr>
          <w:color w:val="575756"/>
          <w:w w:val="80"/>
        </w:rPr>
        <w:t>change</w:t>
      </w:r>
      <w:r>
        <w:rPr>
          <w:color w:val="575756"/>
          <w:spacing w:val="-13"/>
          <w:w w:val="80"/>
        </w:rPr>
        <w:t xml:space="preserve"> </w:t>
      </w:r>
      <w:r>
        <w:rPr>
          <w:color w:val="575756"/>
          <w:w w:val="80"/>
        </w:rPr>
        <w:t>in</w:t>
      </w:r>
      <w:r>
        <w:rPr>
          <w:color w:val="575756"/>
          <w:spacing w:val="-14"/>
          <w:w w:val="80"/>
        </w:rPr>
        <w:t xml:space="preserve"> </w:t>
      </w:r>
      <w:r>
        <w:rPr>
          <w:color w:val="575756"/>
          <w:w w:val="80"/>
        </w:rPr>
        <w:t>tariff</w:t>
      </w:r>
      <w:r>
        <w:rPr>
          <w:color w:val="575756"/>
          <w:spacing w:val="-13"/>
          <w:w w:val="80"/>
        </w:rPr>
        <w:t xml:space="preserve"> </w:t>
      </w:r>
      <w:r>
        <w:rPr>
          <w:color w:val="575756"/>
          <w:w w:val="80"/>
        </w:rPr>
        <w:t xml:space="preserve">classification </w:t>
      </w:r>
      <w:r>
        <w:rPr>
          <w:color w:val="575756"/>
          <w:w w:val="85"/>
        </w:rPr>
        <w:t>(CTC) approach. A CTC rule requires that any non- originating</w:t>
      </w:r>
      <w:r>
        <w:rPr>
          <w:color w:val="575756"/>
          <w:spacing w:val="-29"/>
          <w:w w:val="85"/>
        </w:rPr>
        <w:t xml:space="preserve"> </w:t>
      </w:r>
      <w:r>
        <w:rPr>
          <w:color w:val="575756"/>
          <w:w w:val="85"/>
        </w:rPr>
        <w:t>inputs/materials</w:t>
      </w:r>
      <w:r>
        <w:rPr>
          <w:color w:val="575756"/>
          <w:spacing w:val="-28"/>
          <w:w w:val="85"/>
        </w:rPr>
        <w:t xml:space="preserve"> </w:t>
      </w:r>
      <w:r>
        <w:rPr>
          <w:color w:val="575756"/>
          <w:w w:val="85"/>
        </w:rPr>
        <w:t>that</w:t>
      </w:r>
      <w:r>
        <w:rPr>
          <w:color w:val="575756"/>
          <w:spacing w:val="-28"/>
          <w:w w:val="85"/>
        </w:rPr>
        <w:t xml:space="preserve"> </w:t>
      </w:r>
      <w:r>
        <w:rPr>
          <w:color w:val="575756"/>
          <w:w w:val="85"/>
        </w:rPr>
        <w:t>are</w:t>
      </w:r>
      <w:r>
        <w:rPr>
          <w:color w:val="575756"/>
          <w:spacing w:val="-28"/>
          <w:w w:val="85"/>
        </w:rPr>
        <w:t xml:space="preserve"> </w:t>
      </w:r>
      <w:r>
        <w:rPr>
          <w:color w:val="575756"/>
          <w:w w:val="85"/>
        </w:rPr>
        <w:t>incorporated</w:t>
      </w:r>
      <w:r>
        <w:rPr>
          <w:color w:val="575756"/>
          <w:spacing w:val="-28"/>
          <w:w w:val="85"/>
        </w:rPr>
        <w:t xml:space="preserve"> </w:t>
      </w:r>
      <w:r>
        <w:rPr>
          <w:color w:val="575756"/>
          <w:w w:val="85"/>
        </w:rPr>
        <w:t>into</w:t>
      </w:r>
    </w:p>
    <w:p w:rsidR="0022675B" w:rsidRDefault="00501E15">
      <w:pPr>
        <w:pStyle w:val="BodyText"/>
        <w:kinsoku w:val="0"/>
        <w:overflowPunct w:val="0"/>
        <w:spacing w:before="2" w:line="254" w:lineRule="auto"/>
        <w:ind w:left="393" w:right="1070"/>
        <w:rPr>
          <w:color w:val="575756"/>
          <w:spacing w:val="2"/>
          <w:w w:val="85"/>
        </w:rPr>
      </w:pPr>
      <w:r>
        <w:rPr>
          <w:color w:val="575756"/>
          <w:w w:val="85"/>
        </w:rPr>
        <w:t xml:space="preserve">the final good undergo a specified change in tariff </w:t>
      </w:r>
      <w:r>
        <w:rPr>
          <w:color w:val="575756"/>
          <w:w w:val="80"/>
        </w:rPr>
        <w:t>classification</w:t>
      </w:r>
      <w:r>
        <w:rPr>
          <w:color w:val="575756"/>
          <w:spacing w:val="-15"/>
          <w:w w:val="80"/>
        </w:rPr>
        <w:t xml:space="preserve"> </w:t>
      </w:r>
      <w:r>
        <w:rPr>
          <w:color w:val="575756"/>
          <w:w w:val="80"/>
        </w:rPr>
        <w:t>(HS</w:t>
      </w:r>
      <w:r>
        <w:rPr>
          <w:color w:val="575756"/>
          <w:spacing w:val="-14"/>
          <w:w w:val="80"/>
        </w:rPr>
        <w:t xml:space="preserve"> </w:t>
      </w:r>
      <w:r>
        <w:rPr>
          <w:color w:val="575756"/>
          <w:w w:val="80"/>
        </w:rPr>
        <w:t>code)</w:t>
      </w:r>
      <w:r>
        <w:rPr>
          <w:color w:val="575756"/>
          <w:spacing w:val="-15"/>
          <w:w w:val="80"/>
        </w:rPr>
        <w:t xml:space="preserve"> </w:t>
      </w:r>
      <w:r>
        <w:rPr>
          <w:color w:val="575756"/>
          <w:w w:val="80"/>
        </w:rPr>
        <w:t>in</w:t>
      </w:r>
      <w:r>
        <w:rPr>
          <w:color w:val="575756"/>
          <w:spacing w:val="-14"/>
          <w:w w:val="80"/>
        </w:rPr>
        <w:t xml:space="preserve"> </w:t>
      </w:r>
      <w:r>
        <w:rPr>
          <w:color w:val="575756"/>
          <w:w w:val="80"/>
        </w:rPr>
        <w:t>Australia</w:t>
      </w:r>
      <w:r>
        <w:rPr>
          <w:color w:val="575756"/>
          <w:spacing w:val="-14"/>
          <w:w w:val="80"/>
        </w:rPr>
        <w:t xml:space="preserve"> </w:t>
      </w:r>
      <w:r>
        <w:rPr>
          <w:color w:val="575756"/>
          <w:w w:val="80"/>
        </w:rPr>
        <w:t>or</w:t>
      </w:r>
      <w:r>
        <w:rPr>
          <w:color w:val="575756"/>
          <w:spacing w:val="-15"/>
          <w:w w:val="80"/>
        </w:rPr>
        <w:t xml:space="preserve"> </w:t>
      </w:r>
      <w:r>
        <w:rPr>
          <w:color w:val="575756"/>
          <w:w w:val="80"/>
        </w:rPr>
        <w:t>China</w:t>
      </w:r>
      <w:r>
        <w:rPr>
          <w:color w:val="575756"/>
          <w:spacing w:val="-14"/>
          <w:w w:val="80"/>
        </w:rPr>
        <w:t xml:space="preserve"> </w:t>
      </w:r>
      <w:r>
        <w:rPr>
          <w:color w:val="575756"/>
          <w:w w:val="80"/>
        </w:rPr>
        <w:t>in</w:t>
      </w:r>
      <w:r>
        <w:rPr>
          <w:color w:val="575756"/>
          <w:spacing w:val="-15"/>
          <w:w w:val="80"/>
        </w:rPr>
        <w:t xml:space="preserve"> </w:t>
      </w:r>
      <w:r>
        <w:rPr>
          <w:color w:val="575756"/>
          <w:w w:val="80"/>
        </w:rPr>
        <w:t>the</w:t>
      </w:r>
      <w:r>
        <w:rPr>
          <w:color w:val="575756"/>
          <w:spacing w:val="-14"/>
          <w:w w:val="80"/>
        </w:rPr>
        <w:t xml:space="preserve"> </w:t>
      </w:r>
      <w:r>
        <w:rPr>
          <w:color w:val="575756"/>
          <w:w w:val="80"/>
        </w:rPr>
        <w:t xml:space="preserve">process </w:t>
      </w:r>
      <w:r>
        <w:rPr>
          <w:color w:val="575756"/>
          <w:w w:val="85"/>
        </w:rPr>
        <w:t>of</w:t>
      </w:r>
      <w:r>
        <w:rPr>
          <w:color w:val="575756"/>
          <w:spacing w:val="-9"/>
          <w:w w:val="85"/>
        </w:rPr>
        <w:t xml:space="preserve"> </w:t>
      </w:r>
      <w:r>
        <w:rPr>
          <w:color w:val="575756"/>
          <w:w w:val="85"/>
        </w:rPr>
        <w:t>being</w:t>
      </w:r>
      <w:r>
        <w:rPr>
          <w:color w:val="575756"/>
          <w:spacing w:val="-9"/>
          <w:w w:val="85"/>
        </w:rPr>
        <w:t xml:space="preserve"> </w:t>
      </w:r>
      <w:r>
        <w:rPr>
          <w:color w:val="575756"/>
          <w:w w:val="85"/>
        </w:rPr>
        <w:t>incorporated</w:t>
      </w:r>
      <w:r>
        <w:rPr>
          <w:color w:val="575756"/>
          <w:spacing w:val="-9"/>
          <w:w w:val="85"/>
        </w:rPr>
        <w:t xml:space="preserve"> </w:t>
      </w:r>
      <w:r>
        <w:rPr>
          <w:color w:val="575756"/>
          <w:w w:val="85"/>
        </w:rPr>
        <w:t>into</w:t>
      </w:r>
      <w:r>
        <w:rPr>
          <w:color w:val="575756"/>
          <w:spacing w:val="-9"/>
          <w:w w:val="85"/>
        </w:rPr>
        <w:t xml:space="preserve"> </w:t>
      </w:r>
      <w:r>
        <w:rPr>
          <w:color w:val="575756"/>
          <w:w w:val="85"/>
        </w:rPr>
        <w:t>the</w:t>
      </w:r>
      <w:r>
        <w:rPr>
          <w:color w:val="575756"/>
          <w:spacing w:val="-9"/>
          <w:w w:val="85"/>
        </w:rPr>
        <w:t xml:space="preserve"> </w:t>
      </w:r>
      <w:r>
        <w:rPr>
          <w:color w:val="575756"/>
          <w:w w:val="85"/>
        </w:rPr>
        <w:t>final</w:t>
      </w:r>
      <w:r>
        <w:rPr>
          <w:color w:val="575756"/>
          <w:spacing w:val="-9"/>
          <w:w w:val="85"/>
        </w:rPr>
        <w:t xml:space="preserve"> </w:t>
      </w:r>
      <w:r>
        <w:rPr>
          <w:color w:val="575756"/>
          <w:spacing w:val="2"/>
          <w:w w:val="85"/>
        </w:rPr>
        <w:t>good.</w:t>
      </w:r>
    </w:p>
    <w:p w:rsidR="0022675B" w:rsidRDefault="00501E15">
      <w:pPr>
        <w:pStyle w:val="BodyText"/>
        <w:kinsoku w:val="0"/>
        <w:overflowPunct w:val="0"/>
        <w:spacing w:before="173" w:line="254" w:lineRule="auto"/>
        <w:ind w:left="393" w:right="1499"/>
        <w:rPr>
          <w:color w:val="575756"/>
          <w:w w:val="85"/>
        </w:rPr>
      </w:pPr>
      <w:r>
        <w:rPr>
          <w:color w:val="575756"/>
          <w:w w:val="85"/>
        </w:rPr>
        <w:t>For</w:t>
      </w:r>
      <w:r>
        <w:rPr>
          <w:color w:val="575756"/>
          <w:spacing w:val="-28"/>
          <w:w w:val="85"/>
        </w:rPr>
        <w:t xml:space="preserve"> </w:t>
      </w:r>
      <w:r>
        <w:rPr>
          <w:color w:val="575756"/>
          <w:w w:val="85"/>
        </w:rPr>
        <w:t>example,</w:t>
      </w:r>
      <w:r>
        <w:rPr>
          <w:color w:val="575756"/>
          <w:spacing w:val="-27"/>
          <w:w w:val="85"/>
        </w:rPr>
        <w:t xml:space="preserve"> </w:t>
      </w:r>
      <w:r>
        <w:rPr>
          <w:color w:val="575756"/>
          <w:w w:val="85"/>
        </w:rPr>
        <w:t>pure</w:t>
      </w:r>
      <w:r>
        <w:rPr>
          <w:color w:val="575756"/>
          <w:spacing w:val="-28"/>
          <w:w w:val="85"/>
        </w:rPr>
        <w:t xml:space="preserve"> </w:t>
      </w:r>
      <w:r>
        <w:rPr>
          <w:color w:val="575756"/>
          <w:w w:val="85"/>
        </w:rPr>
        <w:t>gold</w:t>
      </w:r>
      <w:r>
        <w:rPr>
          <w:color w:val="575756"/>
          <w:spacing w:val="-27"/>
          <w:w w:val="85"/>
        </w:rPr>
        <w:t xml:space="preserve"> </w:t>
      </w:r>
      <w:r>
        <w:rPr>
          <w:color w:val="575756"/>
          <w:w w:val="85"/>
        </w:rPr>
        <w:t>(HS</w:t>
      </w:r>
      <w:r>
        <w:rPr>
          <w:color w:val="575756"/>
          <w:spacing w:val="-27"/>
          <w:w w:val="85"/>
        </w:rPr>
        <w:t xml:space="preserve"> </w:t>
      </w:r>
      <w:r>
        <w:rPr>
          <w:color w:val="575756"/>
          <w:w w:val="85"/>
        </w:rPr>
        <w:t>7108.13)</w:t>
      </w:r>
      <w:r>
        <w:rPr>
          <w:color w:val="575756"/>
          <w:spacing w:val="-28"/>
          <w:w w:val="85"/>
        </w:rPr>
        <w:t xml:space="preserve"> </w:t>
      </w:r>
      <w:r>
        <w:rPr>
          <w:color w:val="575756"/>
          <w:w w:val="85"/>
        </w:rPr>
        <w:t>has</w:t>
      </w:r>
      <w:r>
        <w:rPr>
          <w:color w:val="575756"/>
          <w:spacing w:val="-27"/>
          <w:w w:val="85"/>
        </w:rPr>
        <w:t xml:space="preserve"> </w:t>
      </w:r>
      <w:r>
        <w:rPr>
          <w:color w:val="575756"/>
          <w:w w:val="85"/>
        </w:rPr>
        <w:t>a</w:t>
      </w:r>
      <w:r>
        <w:rPr>
          <w:color w:val="575756"/>
          <w:spacing w:val="-27"/>
          <w:w w:val="85"/>
        </w:rPr>
        <w:t xml:space="preserve"> </w:t>
      </w:r>
      <w:r>
        <w:rPr>
          <w:color w:val="575756"/>
          <w:w w:val="85"/>
        </w:rPr>
        <w:t>different classification</w:t>
      </w:r>
      <w:r>
        <w:rPr>
          <w:color w:val="575756"/>
          <w:spacing w:val="-32"/>
          <w:w w:val="85"/>
        </w:rPr>
        <w:t xml:space="preserve"> </w:t>
      </w:r>
      <w:r>
        <w:rPr>
          <w:color w:val="575756"/>
          <w:w w:val="85"/>
        </w:rPr>
        <w:t>to</w:t>
      </w:r>
      <w:r>
        <w:rPr>
          <w:color w:val="575756"/>
          <w:spacing w:val="-32"/>
          <w:w w:val="85"/>
        </w:rPr>
        <w:t xml:space="preserve"> </w:t>
      </w:r>
      <w:r>
        <w:rPr>
          <w:color w:val="575756"/>
          <w:w w:val="85"/>
        </w:rPr>
        <w:t>gold</w:t>
      </w:r>
      <w:r>
        <w:rPr>
          <w:color w:val="575756"/>
          <w:spacing w:val="-32"/>
          <w:w w:val="85"/>
        </w:rPr>
        <w:t xml:space="preserve"> </w:t>
      </w:r>
      <w:r>
        <w:rPr>
          <w:color w:val="575756"/>
          <w:w w:val="85"/>
        </w:rPr>
        <w:t>jewellery</w:t>
      </w:r>
      <w:r>
        <w:rPr>
          <w:color w:val="575756"/>
          <w:spacing w:val="-32"/>
          <w:w w:val="85"/>
        </w:rPr>
        <w:t xml:space="preserve"> </w:t>
      </w:r>
      <w:r>
        <w:rPr>
          <w:color w:val="575756"/>
          <w:w w:val="85"/>
        </w:rPr>
        <w:t>(HS</w:t>
      </w:r>
      <w:r>
        <w:rPr>
          <w:color w:val="575756"/>
          <w:spacing w:val="-31"/>
          <w:w w:val="85"/>
        </w:rPr>
        <w:t xml:space="preserve"> </w:t>
      </w:r>
      <w:r>
        <w:rPr>
          <w:color w:val="575756"/>
          <w:w w:val="85"/>
        </w:rPr>
        <w:t>7113.19).</w:t>
      </w:r>
      <w:r>
        <w:rPr>
          <w:color w:val="575756"/>
          <w:spacing w:val="-32"/>
          <w:w w:val="85"/>
        </w:rPr>
        <w:t xml:space="preserve"> </w:t>
      </w:r>
      <w:r>
        <w:rPr>
          <w:color w:val="575756"/>
          <w:w w:val="85"/>
        </w:rPr>
        <w:t>In</w:t>
      </w:r>
      <w:r>
        <w:rPr>
          <w:color w:val="575756"/>
          <w:spacing w:val="-32"/>
          <w:w w:val="85"/>
        </w:rPr>
        <w:t xml:space="preserve"> </w:t>
      </w:r>
      <w:r>
        <w:rPr>
          <w:color w:val="575756"/>
          <w:w w:val="85"/>
        </w:rPr>
        <w:t xml:space="preserve">the </w:t>
      </w:r>
      <w:r>
        <w:rPr>
          <w:color w:val="575756"/>
          <w:w w:val="80"/>
        </w:rPr>
        <w:t>process</w:t>
      </w:r>
      <w:r>
        <w:rPr>
          <w:color w:val="575756"/>
          <w:spacing w:val="-21"/>
          <w:w w:val="80"/>
        </w:rPr>
        <w:t xml:space="preserve"> </w:t>
      </w:r>
      <w:r>
        <w:rPr>
          <w:color w:val="575756"/>
          <w:w w:val="80"/>
        </w:rPr>
        <w:t>of</w:t>
      </w:r>
      <w:r>
        <w:rPr>
          <w:color w:val="575756"/>
          <w:spacing w:val="-20"/>
          <w:w w:val="80"/>
        </w:rPr>
        <w:t xml:space="preserve"> </w:t>
      </w:r>
      <w:r>
        <w:rPr>
          <w:color w:val="575756"/>
          <w:w w:val="80"/>
        </w:rPr>
        <w:t>being</w:t>
      </w:r>
      <w:r>
        <w:rPr>
          <w:color w:val="575756"/>
          <w:spacing w:val="-20"/>
          <w:w w:val="80"/>
        </w:rPr>
        <w:t xml:space="preserve"> </w:t>
      </w:r>
      <w:r>
        <w:rPr>
          <w:color w:val="575756"/>
          <w:w w:val="80"/>
        </w:rPr>
        <w:t>manufactured</w:t>
      </w:r>
      <w:r>
        <w:rPr>
          <w:color w:val="575756"/>
          <w:spacing w:val="-20"/>
          <w:w w:val="80"/>
        </w:rPr>
        <w:t xml:space="preserve"> </w:t>
      </w:r>
      <w:r>
        <w:rPr>
          <w:color w:val="575756"/>
          <w:w w:val="80"/>
        </w:rPr>
        <w:t>into</w:t>
      </w:r>
      <w:r>
        <w:rPr>
          <w:color w:val="575756"/>
          <w:spacing w:val="-20"/>
          <w:w w:val="80"/>
        </w:rPr>
        <w:t xml:space="preserve"> </w:t>
      </w:r>
      <w:r>
        <w:rPr>
          <w:color w:val="575756"/>
          <w:w w:val="80"/>
        </w:rPr>
        <w:t>jewellery,</w:t>
      </w:r>
      <w:r>
        <w:rPr>
          <w:color w:val="575756"/>
          <w:spacing w:val="-20"/>
          <w:w w:val="80"/>
        </w:rPr>
        <w:t xml:space="preserve"> </w:t>
      </w:r>
      <w:r>
        <w:rPr>
          <w:color w:val="575756"/>
          <w:w w:val="80"/>
        </w:rPr>
        <w:t>the</w:t>
      </w:r>
      <w:r>
        <w:rPr>
          <w:color w:val="575756"/>
          <w:spacing w:val="-20"/>
          <w:w w:val="80"/>
        </w:rPr>
        <w:t xml:space="preserve"> </w:t>
      </w:r>
      <w:r>
        <w:rPr>
          <w:color w:val="575756"/>
          <w:w w:val="80"/>
        </w:rPr>
        <w:t xml:space="preserve">tariff </w:t>
      </w:r>
      <w:r>
        <w:rPr>
          <w:color w:val="575756"/>
          <w:w w:val="85"/>
        </w:rPr>
        <w:t>classification</w:t>
      </w:r>
      <w:r>
        <w:rPr>
          <w:color w:val="575756"/>
          <w:spacing w:val="-30"/>
          <w:w w:val="85"/>
        </w:rPr>
        <w:t xml:space="preserve"> </w:t>
      </w:r>
      <w:r>
        <w:rPr>
          <w:color w:val="575756"/>
          <w:w w:val="85"/>
        </w:rPr>
        <w:t>of</w:t>
      </w:r>
      <w:r>
        <w:rPr>
          <w:color w:val="575756"/>
          <w:spacing w:val="-30"/>
          <w:w w:val="85"/>
        </w:rPr>
        <w:t xml:space="preserve"> </w:t>
      </w:r>
      <w:r>
        <w:rPr>
          <w:color w:val="575756"/>
          <w:w w:val="85"/>
        </w:rPr>
        <w:t>pure</w:t>
      </w:r>
      <w:r>
        <w:rPr>
          <w:color w:val="575756"/>
          <w:spacing w:val="-30"/>
          <w:w w:val="85"/>
        </w:rPr>
        <w:t xml:space="preserve"> </w:t>
      </w:r>
      <w:r>
        <w:rPr>
          <w:color w:val="575756"/>
          <w:w w:val="85"/>
        </w:rPr>
        <w:t>gold</w:t>
      </w:r>
      <w:r>
        <w:rPr>
          <w:color w:val="575756"/>
          <w:spacing w:val="-29"/>
          <w:w w:val="85"/>
        </w:rPr>
        <w:t xml:space="preserve"> </w:t>
      </w:r>
      <w:r>
        <w:rPr>
          <w:color w:val="575756"/>
          <w:spacing w:val="2"/>
          <w:w w:val="85"/>
        </w:rPr>
        <w:t>changes,</w:t>
      </w:r>
      <w:r>
        <w:rPr>
          <w:color w:val="575756"/>
          <w:spacing w:val="-30"/>
          <w:w w:val="85"/>
        </w:rPr>
        <w:t xml:space="preserve"> </w:t>
      </w:r>
      <w:r>
        <w:rPr>
          <w:color w:val="575756"/>
          <w:w w:val="85"/>
        </w:rPr>
        <w:t>representing</w:t>
      </w:r>
      <w:r>
        <w:rPr>
          <w:color w:val="575756"/>
          <w:spacing w:val="-30"/>
          <w:w w:val="85"/>
        </w:rPr>
        <w:t xml:space="preserve"> </w:t>
      </w:r>
      <w:r>
        <w:rPr>
          <w:color w:val="575756"/>
          <w:w w:val="85"/>
        </w:rPr>
        <w:t xml:space="preserve">a </w:t>
      </w:r>
      <w:r>
        <w:rPr>
          <w:color w:val="575756"/>
          <w:w w:val="80"/>
        </w:rPr>
        <w:t xml:space="preserve">substantial transformation. </w:t>
      </w:r>
      <w:r>
        <w:rPr>
          <w:color w:val="575756"/>
          <w:spacing w:val="2"/>
          <w:w w:val="80"/>
        </w:rPr>
        <w:t xml:space="preserve">The </w:t>
      </w:r>
      <w:r>
        <w:rPr>
          <w:color w:val="575756"/>
          <w:w w:val="80"/>
        </w:rPr>
        <w:t xml:space="preserve">ChAFTA </w:t>
      </w:r>
      <w:r>
        <w:rPr>
          <w:color w:val="575756"/>
          <w:spacing w:val="2"/>
          <w:w w:val="80"/>
        </w:rPr>
        <w:t xml:space="preserve">PSRs </w:t>
      </w:r>
      <w:r>
        <w:rPr>
          <w:color w:val="575756"/>
          <w:w w:val="80"/>
        </w:rPr>
        <w:t>mean that</w:t>
      </w:r>
      <w:r>
        <w:rPr>
          <w:color w:val="575756"/>
          <w:spacing w:val="-14"/>
          <w:w w:val="80"/>
        </w:rPr>
        <w:t xml:space="preserve"> </w:t>
      </w:r>
      <w:r>
        <w:rPr>
          <w:color w:val="575756"/>
          <w:w w:val="80"/>
        </w:rPr>
        <w:t>gold</w:t>
      </w:r>
      <w:r>
        <w:rPr>
          <w:color w:val="575756"/>
          <w:spacing w:val="-14"/>
          <w:w w:val="80"/>
        </w:rPr>
        <w:t xml:space="preserve"> </w:t>
      </w:r>
      <w:r>
        <w:rPr>
          <w:color w:val="575756"/>
          <w:w w:val="80"/>
        </w:rPr>
        <w:t>jewellery</w:t>
      </w:r>
      <w:r>
        <w:rPr>
          <w:color w:val="575756"/>
          <w:spacing w:val="-14"/>
          <w:w w:val="80"/>
        </w:rPr>
        <w:t xml:space="preserve"> </w:t>
      </w:r>
      <w:r>
        <w:rPr>
          <w:color w:val="575756"/>
          <w:w w:val="80"/>
        </w:rPr>
        <w:t>manufactured</w:t>
      </w:r>
      <w:r>
        <w:rPr>
          <w:color w:val="575756"/>
          <w:spacing w:val="-13"/>
          <w:w w:val="80"/>
        </w:rPr>
        <w:t xml:space="preserve"> </w:t>
      </w:r>
      <w:r>
        <w:rPr>
          <w:color w:val="575756"/>
          <w:w w:val="80"/>
        </w:rPr>
        <w:t>in</w:t>
      </w:r>
      <w:r>
        <w:rPr>
          <w:color w:val="575756"/>
          <w:spacing w:val="-14"/>
          <w:w w:val="80"/>
        </w:rPr>
        <w:t xml:space="preserve"> </w:t>
      </w:r>
      <w:r>
        <w:rPr>
          <w:color w:val="575756"/>
          <w:w w:val="80"/>
        </w:rPr>
        <w:t>Australia</w:t>
      </w:r>
      <w:r>
        <w:rPr>
          <w:color w:val="575756"/>
          <w:spacing w:val="-14"/>
          <w:w w:val="80"/>
        </w:rPr>
        <w:t xml:space="preserve"> </w:t>
      </w:r>
      <w:r>
        <w:rPr>
          <w:color w:val="575756"/>
          <w:w w:val="80"/>
        </w:rPr>
        <w:t>or</w:t>
      </w:r>
      <w:r>
        <w:rPr>
          <w:color w:val="575756"/>
          <w:spacing w:val="-13"/>
          <w:w w:val="80"/>
        </w:rPr>
        <w:t xml:space="preserve"> </w:t>
      </w:r>
      <w:r>
        <w:rPr>
          <w:color w:val="575756"/>
          <w:w w:val="80"/>
        </w:rPr>
        <w:t xml:space="preserve">China </w:t>
      </w:r>
      <w:r>
        <w:rPr>
          <w:color w:val="575756"/>
          <w:w w:val="85"/>
        </w:rPr>
        <w:t>from</w:t>
      </w:r>
      <w:r>
        <w:rPr>
          <w:color w:val="575756"/>
          <w:spacing w:val="-24"/>
          <w:w w:val="85"/>
        </w:rPr>
        <w:t xml:space="preserve"> </w:t>
      </w:r>
      <w:r>
        <w:rPr>
          <w:color w:val="575756"/>
          <w:w w:val="85"/>
        </w:rPr>
        <w:t>imported</w:t>
      </w:r>
      <w:r>
        <w:rPr>
          <w:color w:val="575756"/>
          <w:spacing w:val="-24"/>
          <w:w w:val="85"/>
        </w:rPr>
        <w:t xml:space="preserve"> </w:t>
      </w:r>
      <w:r>
        <w:rPr>
          <w:color w:val="575756"/>
          <w:w w:val="85"/>
        </w:rPr>
        <w:t>pure</w:t>
      </w:r>
      <w:r>
        <w:rPr>
          <w:color w:val="575756"/>
          <w:spacing w:val="-24"/>
          <w:w w:val="85"/>
        </w:rPr>
        <w:t xml:space="preserve"> </w:t>
      </w:r>
      <w:r>
        <w:rPr>
          <w:color w:val="575756"/>
          <w:w w:val="85"/>
        </w:rPr>
        <w:t>gold</w:t>
      </w:r>
      <w:r>
        <w:rPr>
          <w:color w:val="575756"/>
          <w:spacing w:val="-24"/>
          <w:w w:val="85"/>
        </w:rPr>
        <w:t xml:space="preserve"> </w:t>
      </w:r>
      <w:r>
        <w:rPr>
          <w:color w:val="575756"/>
          <w:w w:val="85"/>
        </w:rPr>
        <w:t>(HS</w:t>
      </w:r>
      <w:r>
        <w:rPr>
          <w:color w:val="575756"/>
          <w:spacing w:val="-23"/>
          <w:w w:val="85"/>
        </w:rPr>
        <w:t xml:space="preserve"> </w:t>
      </w:r>
      <w:r>
        <w:rPr>
          <w:color w:val="575756"/>
          <w:w w:val="85"/>
        </w:rPr>
        <w:t>7108.13)</w:t>
      </w:r>
      <w:r>
        <w:rPr>
          <w:color w:val="575756"/>
          <w:spacing w:val="-24"/>
          <w:w w:val="85"/>
        </w:rPr>
        <w:t xml:space="preserve"> </w:t>
      </w:r>
      <w:r>
        <w:rPr>
          <w:color w:val="575756"/>
          <w:w w:val="85"/>
        </w:rPr>
        <w:t>would</w:t>
      </w:r>
      <w:r>
        <w:rPr>
          <w:color w:val="575756"/>
          <w:spacing w:val="-24"/>
          <w:w w:val="85"/>
        </w:rPr>
        <w:t xml:space="preserve"> </w:t>
      </w:r>
      <w:r>
        <w:rPr>
          <w:color w:val="575756"/>
          <w:w w:val="85"/>
        </w:rPr>
        <w:t>count</w:t>
      </w:r>
    </w:p>
    <w:p w:rsidR="0022675B" w:rsidRDefault="00501E15">
      <w:pPr>
        <w:pStyle w:val="BodyText"/>
        <w:kinsoku w:val="0"/>
        <w:overflowPunct w:val="0"/>
        <w:spacing w:before="7" w:line="254" w:lineRule="auto"/>
        <w:ind w:left="393" w:right="1679"/>
        <w:rPr>
          <w:color w:val="575756"/>
          <w:w w:val="85"/>
        </w:rPr>
      </w:pPr>
      <w:r>
        <w:rPr>
          <w:color w:val="575756"/>
          <w:w w:val="80"/>
        </w:rPr>
        <w:t>as</w:t>
      </w:r>
      <w:r>
        <w:rPr>
          <w:color w:val="575756"/>
          <w:spacing w:val="-18"/>
          <w:w w:val="80"/>
        </w:rPr>
        <w:t xml:space="preserve"> </w:t>
      </w:r>
      <w:r>
        <w:rPr>
          <w:color w:val="575756"/>
          <w:w w:val="80"/>
        </w:rPr>
        <w:t>‘originating’,</w:t>
      </w:r>
      <w:r>
        <w:rPr>
          <w:color w:val="575756"/>
          <w:spacing w:val="-17"/>
          <w:w w:val="80"/>
        </w:rPr>
        <w:t xml:space="preserve"> </w:t>
      </w:r>
      <w:r>
        <w:rPr>
          <w:color w:val="575756"/>
          <w:w w:val="80"/>
        </w:rPr>
        <w:t>regardless</w:t>
      </w:r>
      <w:r>
        <w:rPr>
          <w:color w:val="575756"/>
          <w:spacing w:val="-17"/>
          <w:w w:val="80"/>
        </w:rPr>
        <w:t xml:space="preserve"> </w:t>
      </w:r>
      <w:r>
        <w:rPr>
          <w:color w:val="575756"/>
          <w:w w:val="80"/>
        </w:rPr>
        <w:t>of</w:t>
      </w:r>
      <w:r>
        <w:rPr>
          <w:color w:val="575756"/>
          <w:spacing w:val="-17"/>
          <w:w w:val="80"/>
        </w:rPr>
        <w:t xml:space="preserve"> </w:t>
      </w:r>
      <w:r>
        <w:rPr>
          <w:color w:val="575756"/>
          <w:w w:val="80"/>
        </w:rPr>
        <w:t>where</w:t>
      </w:r>
      <w:r>
        <w:rPr>
          <w:color w:val="575756"/>
          <w:spacing w:val="-17"/>
          <w:w w:val="80"/>
        </w:rPr>
        <w:t xml:space="preserve"> </w:t>
      </w:r>
      <w:r>
        <w:rPr>
          <w:color w:val="575756"/>
          <w:w w:val="80"/>
        </w:rPr>
        <w:t>the</w:t>
      </w:r>
      <w:r>
        <w:rPr>
          <w:color w:val="575756"/>
          <w:spacing w:val="-18"/>
          <w:w w:val="80"/>
        </w:rPr>
        <w:t xml:space="preserve"> </w:t>
      </w:r>
      <w:r>
        <w:rPr>
          <w:color w:val="575756"/>
          <w:w w:val="80"/>
        </w:rPr>
        <w:t>original</w:t>
      </w:r>
      <w:r>
        <w:rPr>
          <w:color w:val="575756"/>
          <w:spacing w:val="-17"/>
          <w:w w:val="80"/>
        </w:rPr>
        <w:t xml:space="preserve"> </w:t>
      </w:r>
      <w:r>
        <w:rPr>
          <w:color w:val="575756"/>
          <w:w w:val="80"/>
        </w:rPr>
        <w:t xml:space="preserve">gold </w:t>
      </w:r>
      <w:r>
        <w:rPr>
          <w:color w:val="575756"/>
          <w:w w:val="85"/>
        </w:rPr>
        <w:t>came</w:t>
      </w:r>
      <w:r>
        <w:rPr>
          <w:color w:val="575756"/>
          <w:spacing w:val="-3"/>
          <w:w w:val="85"/>
        </w:rPr>
        <w:t xml:space="preserve"> </w:t>
      </w:r>
      <w:r>
        <w:rPr>
          <w:color w:val="575756"/>
          <w:w w:val="85"/>
        </w:rPr>
        <w:t>from.</w:t>
      </w:r>
    </w:p>
    <w:p w:rsidR="0022675B" w:rsidRDefault="0022675B">
      <w:pPr>
        <w:pStyle w:val="BodyText"/>
        <w:kinsoku w:val="0"/>
        <w:overflowPunct w:val="0"/>
        <w:spacing w:before="7" w:line="254" w:lineRule="auto"/>
        <w:ind w:left="393" w:right="1679"/>
        <w:rPr>
          <w:color w:val="575756"/>
          <w:w w:val="85"/>
        </w:rPr>
        <w:sectPr w:rsidR="0022675B">
          <w:type w:val="continuous"/>
          <w:pgSz w:w="11910" w:h="16840"/>
          <w:pgMar w:top="1580" w:right="0" w:bottom="280" w:left="740" w:header="720" w:footer="720" w:gutter="0"/>
          <w:cols w:num="2" w:space="720" w:equalWidth="0">
            <w:col w:w="4987" w:space="59"/>
            <w:col w:w="6124"/>
          </w:cols>
          <w:noEndnote/>
        </w:sect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spacing w:before="6"/>
        <w:rPr>
          <w:sz w:val="15"/>
          <w:szCs w:val="15"/>
        </w:rPr>
      </w:pPr>
    </w:p>
    <w:p w:rsidR="0022675B" w:rsidRDefault="0022675B">
      <w:pPr>
        <w:pStyle w:val="BodyText"/>
        <w:kinsoku w:val="0"/>
        <w:overflowPunct w:val="0"/>
        <w:spacing w:before="6"/>
        <w:rPr>
          <w:sz w:val="15"/>
          <w:szCs w:val="15"/>
        </w:rPr>
        <w:sectPr w:rsidR="0022675B">
          <w:headerReference w:type="even" r:id="rId58"/>
          <w:headerReference w:type="default" r:id="rId59"/>
          <w:pgSz w:w="11910" w:h="16840"/>
          <w:pgMar w:top="1580" w:right="0" w:bottom="1180" w:left="740" w:header="0" w:footer="987" w:gutter="0"/>
          <w:cols w:space="720" w:equalWidth="0">
            <w:col w:w="11170"/>
          </w:cols>
          <w:noEndnote/>
        </w:sectPr>
      </w:pPr>
    </w:p>
    <w:p w:rsidR="0022675B" w:rsidRDefault="00501E15">
      <w:pPr>
        <w:pStyle w:val="BodyText"/>
        <w:kinsoku w:val="0"/>
        <w:overflowPunct w:val="0"/>
        <w:spacing w:before="100" w:line="254" w:lineRule="auto"/>
        <w:ind w:left="393" w:right="220"/>
        <w:rPr>
          <w:color w:val="575756"/>
          <w:spacing w:val="2"/>
          <w:w w:val="85"/>
        </w:rPr>
      </w:pPr>
      <w:r>
        <w:rPr>
          <w:color w:val="575756"/>
          <w:w w:val="80"/>
        </w:rPr>
        <w:t>Different</w:t>
      </w:r>
      <w:r>
        <w:rPr>
          <w:color w:val="575756"/>
          <w:spacing w:val="-16"/>
          <w:w w:val="80"/>
        </w:rPr>
        <w:t xml:space="preserve"> </w:t>
      </w:r>
      <w:r>
        <w:rPr>
          <w:color w:val="575756"/>
          <w:w w:val="80"/>
        </w:rPr>
        <w:t>products</w:t>
      </w:r>
      <w:r>
        <w:rPr>
          <w:color w:val="575756"/>
          <w:spacing w:val="-16"/>
          <w:w w:val="80"/>
        </w:rPr>
        <w:t xml:space="preserve"> </w:t>
      </w:r>
      <w:r>
        <w:rPr>
          <w:color w:val="575756"/>
          <w:w w:val="80"/>
        </w:rPr>
        <w:t>may</w:t>
      </w:r>
      <w:r>
        <w:rPr>
          <w:color w:val="575756"/>
          <w:spacing w:val="-15"/>
          <w:w w:val="80"/>
        </w:rPr>
        <w:t xml:space="preserve"> </w:t>
      </w:r>
      <w:r>
        <w:rPr>
          <w:color w:val="575756"/>
          <w:w w:val="80"/>
        </w:rPr>
        <w:t>be</w:t>
      </w:r>
      <w:r>
        <w:rPr>
          <w:color w:val="575756"/>
          <w:spacing w:val="-16"/>
          <w:w w:val="80"/>
        </w:rPr>
        <w:t xml:space="preserve"> </w:t>
      </w:r>
      <w:r>
        <w:rPr>
          <w:color w:val="575756"/>
          <w:w w:val="80"/>
        </w:rPr>
        <w:t>subject</w:t>
      </w:r>
      <w:r>
        <w:rPr>
          <w:color w:val="575756"/>
          <w:spacing w:val="-16"/>
          <w:w w:val="80"/>
        </w:rPr>
        <w:t xml:space="preserve"> </w:t>
      </w:r>
      <w:r>
        <w:rPr>
          <w:color w:val="575756"/>
          <w:w w:val="80"/>
        </w:rPr>
        <w:t>to</w:t>
      </w:r>
      <w:r>
        <w:rPr>
          <w:color w:val="575756"/>
          <w:spacing w:val="-15"/>
          <w:w w:val="80"/>
        </w:rPr>
        <w:t xml:space="preserve"> </w:t>
      </w:r>
      <w:r>
        <w:rPr>
          <w:color w:val="575756"/>
          <w:w w:val="80"/>
        </w:rPr>
        <w:t>different</w:t>
      </w:r>
      <w:r>
        <w:rPr>
          <w:color w:val="575756"/>
          <w:spacing w:val="-16"/>
          <w:w w:val="80"/>
        </w:rPr>
        <w:t xml:space="preserve"> </w:t>
      </w:r>
      <w:r>
        <w:rPr>
          <w:color w:val="575756"/>
          <w:w w:val="80"/>
        </w:rPr>
        <w:t>CTC</w:t>
      </w:r>
      <w:r>
        <w:rPr>
          <w:color w:val="575756"/>
          <w:spacing w:val="-16"/>
          <w:w w:val="80"/>
        </w:rPr>
        <w:t xml:space="preserve"> </w:t>
      </w:r>
      <w:r>
        <w:rPr>
          <w:color w:val="575756"/>
          <w:spacing w:val="2"/>
          <w:w w:val="80"/>
        </w:rPr>
        <w:t xml:space="preserve">rules. </w:t>
      </w:r>
      <w:r>
        <w:rPr>
          <w:color w:val="575756"/>
          <w:w w:val="85"/>
        </w:rPr>
        <w:t>There</w:t>
      </w:r>
      <w:r>
        <w:rPr>
          <w:color w:val="575756"/>
          <w:spacing w:val="-26"/>
          <w:w w:val="85"/>
        </w:rPr>
        <w:t xml:space="preserve"> </w:t>
      </w:r>
      <w:r>
        <w:rPr>
          <w:color w:val="575756"/>
          <w:w w:val="85"/>
        </w:rPr>
        <w:t>are</w:t>
      </w:r>
      <w:r>
        <w:rPr>
          <w:color w:val="575756"/>
          <w:spacing w:val="-25"/>
          <w:w w:val="85"/>
        </w:rPr>
        <w:t xml:space="preserve"> </w:t>
      </w:r>
      <w:r>
        <w:rPr>
          <w:color w:val="575756"/>
          <w:w w:val="85"/>
        </w:rPr>
        <w:t>three</w:t>
      </w:r>
      <w:r>
        <w:rPr>
          <w:color w:val="575756"/>
          <w:spacing w:val="-25"/>
          <w:w w:val="85"/>
        </w:rPr>
        <w:t xml:space="preserve"> </w:t>
      </w:r>
      <w:r>
        <w:rPr>
          <w:color w:val="575756"/>
          <w:w w:val="85"/>
        </w:rPr>
        <w:t>levels</w:t>
      </w:r>
      <w:r>
        <w:rPr>
          <w:color w:val="575756"/>
          <w:spacing w:val="-26"/>
          <w:w w:val="85"/>
        </w:rPr>
        <w:t xml:space="preserve"> </w:t>
      </w:r>
      <w:r>
        <w:rPr>
          <w:color w:val="575756"/>
          <w:w w:val="85"/>
        </w:rPr>
        <w:t>of</w:t>
      </w:r>
      <w:r>
        <w:rPr>
          <w:color w:val="575756"/>
          <w:spacing w:val="-25"/>
          <w:w w:val="85"/>
        </w:rPr>
        <w:t xml:space="preserve"> </w:t>
      </w:r>
      <w:r>
        <w:rPr>
          <w:color w:val="575756"/>
          <w:w w:val="85"/>
        </w:rPr>
        <w:t>CTC</w:t>
      </w:r>
      <w:r>
        <w:rPr>
          <w:color w:val="575756"/>
          <w:spacing w:val="-25"/>
          <w:w w:val="85"/>
        </w:rPr>
        <w:t xml:space="preserve"> </w:t>
      </w:r>
      <w:r>
        <w:rPr>
          <w:color w:val="575756"/>
          <w:w w:val="85"/>
        </w:rPr>
        <w:t>rule</w:t>
      </w:r>
      <w:r>
        <w:rPr>
          <w:color w:val="575756"/>
          <w:spacing w:val="-26"/>
          <w:w w:val="85"/>
        </w:rPr>
        <w:t xml:space="preserve"> </w:t>
      </w:r>
      <w:r>
        <w:rPr>
          <w:color w:val="575756"/>
          <w:w w:val="85"/>
        </w:rPr>
        <w:t>which</w:t>
      </w:r>
      <w:r>
        <w:rPr>
          <w:color w:val="575756"/>
          <w:spacing w:val="-25"/>
          <w:w w:val="85"/>
        </w:rPr>
        <w:t xml:space="preserve"> </w:t>
      </w:r>
      <w:r>
        <w:rPr>
          <w:color w:val="575756"/>
          <w:w w:val="85"/>
        </w:rPr>
        <w:t>could</w:t>
      </w:r>
      <w:r>
        <w:rPr>
          <w:color w:val="575756"/>
          <w:spacing w:val="-25"/>
          <w:w w:val="85"/>
        </w:rPr>
        <w:t xml:space="preserve"> </w:t>
      </w:r>
      <w:r>
        <w:rPr>
          <w:color w:val="575756"/>
          <w:spacing w:val="2"/>
          <w:w w:val="85"/>
        </w:rPr>
        <w:t>apply:</w:t>
      </w:r>
    </w:p>
    <w:p w:rsidR="0022675B" w:rsidRDefault="00501E15">
      <w:pPr>
        <w:pStyle w:val="ListParagraph"/>
        <w:numPr>
          <w:ilvl w:val="0"/>
          <w:numId w:val="4"/>
        </w:numPr>
        <w:tabs>
          <w:tab w:val="left" w:pos="621"/>
        </w:tabs>
        <w:kinsoku w:val="0"/>
        <w:overflowPunct w:val="0"/>
        <w:spacing w:line="254" w:lineRule="auto"/>
        <w:ind w:right="442"/>
        <w:rPr>
          <w:color w:val="575756"/>
          <w:w w:val="85"/>
          <w:sz w:val="18"/>
          <w:szCs w:val="18"/>
        </w:rPr>
      </w:pPr>
      <w:r>
        <w:rPr>
          <w:rFonts w:ascii="Arial" w:hAnsi="Arial" w:cs="Arial"/>
          <w:b/>
          <w:bCs/>
          <w:color w:val="575756"/>
          <w:w w:val="90"/>
          <w:sz w:val="18"/>
          <w:szCs w:val="18"/>
        </w:rPr>
        <w:t xml:space="preserve">Change in Chapter (CC) </w:t>
      </w:r>
      <w:r>
        <w:rPr>
          <w:color w:val="575756"/>
          <w:w w:val="95"/>
          <w:sz w:val="18"/>
          <w:szCs w:val="18"/>
        </w:rPr>
        <w:t xml:space="preserve">– </w:t>
      </w:r>
      <w:r>
        <w:rPr>
          <w:color w:val="575756"/>
          <w:w w:val="90"/>
          <w:sz w:val="18"/>
          <w:szCs w:val="18"/>
        </w:rPr>
        <w:t xml:space="preserve">change in any of the </w:t>
      </w:r>
      <w:r>
        <w:rPr>
          <w:color w:val="575756"/>
          <w:w w:val="85"/>
          <w:sz w:val="18"/>
          <w:szCs w:val="18"/>
        </w:rPr>
        <w:t>first</w:t>
      </w:r>
      <w:r>
        <w:rPr>
          <w:color w:val="575756"/>
          <w:spacing w:val="-33"/>
          <w:w w:val="85"/>
          <w:sz w:val="18"/>
          <w:szCs w:val="18"/>
        </w:rPr>
        <w:t xml:space="preserve"> </w:t>
      </w:r>
      <w:r>
        <w:rPr>
          <w:color w:val="575756"/>
          <w:w w:val="85"/>
          <w:sz w:val="18"/>
          <w:szCs w:val="18"/>
        </w:rPr>
        <w:t>two</w:t>
      </w:r>
      <w:r>
        <w:rPr>
          <w:color w:val="575756"/>
          <w:spacing w:val="-33"/>
          <w:w w:val="85"/>
          <w:sz w:val="18"/>
          <w:szCs w:val="18"/>
        </w:rPr>
        <w:t xml:space="preserve"> </w:t>
      </w:r>
      <w:r>
        <w:rPr>
          <w:color w:val="575756"/>
          <w:w w:val="85"/>
          <w:sz w:val="18"/>
          <w:szCs w:val="18"/>
        </w:rPr>
        <w:t>digits</w:t>
      </w:r>
      <w:r>
        <w:rPr>
          <w:color w:val="575756"/>
          <w:spacing w:val="-33"/>
          <w:w w:val="85"/>
          <w:sz w:val="18"/>
          <w:szCs w:val="18"/>
        </w:rPr>
        <w:t xml:space="preserve"> </w:t>
      </w:r>
      <w:r>
        <w:rPr>
          <w:color w:val="575756"/>
          <w:w w:val="85"/>
          <w:sz w:val="18"/>
          <w:szCs w:val="18"/>
        </w:rPr>
        <w:t>(or</w:t>
      </w:r>
      <w:r>
        <w:rPr>
          <w:color w:val="575756"/>
          <w:spacing w:val="-33"/>
          <w:w w:val="85"/>
          <w:sz w:val="18"/>
          <w:szCs w:val="18"/>
        </w:rPr>
        <w:t xml:space="preserve"> </w:t>
      </w:r>
      <w:r>
        <w:rPr>
          <w:color w:val="575756"/>
          <w:w w:val="85"/>
          <w:sz w:val="18"/>
          <w:szCs w:val="18"/>
        </w:rPr>
        <w:t>‘chapter’)</w:t>
      </w:r>
      <w:r>
        <w:rPr>
          <w:color w:val="575756"/>
          <w:spacing w:val="-33"/>
          <w:w w:val="85"/>
          <w:sz w:val="18"/>
          <w:szCs w:val="18"/>
        </w:rPr>
        <w:t xml:space="preserve"> </w:t>
      </w:r>
      <w:r>
        <w:rPr>
          <w:color w:val="575756"/>
          <w:w w:val="85"/>
          <w:sz w:val="18"/>
          <w:szCs w:val="18"/>
        </w:rPr>
        <w:t>of</w:t>
      </w:r>
      <w:r>
        <w:rPr>
          <w:color w:val="575756"/>
          <w:spacing w:val="-33"/>
          <w:w w:val="85"/>
          <w:sz w:val="18"/>
          <w:szCs w:val="18"/>
        </w:rPr>
        <w:t xml:space="preserve"> </w:t>
      </w:r>
      <w:r>
        <w:rPr>
          <w:color w:val="575756"/>
          <w:w w:val="85"/>
          <w:sz w:val="18"/>
          <w:szCs w:val="18"/>
        </w:rPr>
        <w:t>the</w:t>
      </w:r>
      <w:r>
        <w:rPr>
          <w:color w:val="575756"/>
          <w:spacing w:val="-33"/>
          <w:w w:val="85"/>
          <w:sz w:val="18"/>
          <w:szCs w:val="18"/>
        </w:rPr>
        <w:t xml:space="preserve"> </w:t>
      </w:r>
      <w:r>
        <w:rPr>
          <w:color w:val="575756"/>
          <w:w w:val="85"/>
          <w:sz w:val="18"/>
          <w:szCs w:val="18"/>
        </w:rPr>
        <w:t>HS</w:t>
      </w:r>
      <w:r>
        <w:rPr>
          <w:color w:val="575756"/>
          <w:spacing w:val="-33"/>
          <w:w w:val="85"/>
          <w:sz w:val="18"/>
          <w:szCs w:val="18"/>
        </w:rPr>
        <w:t xml:space="preserve"> </w:t>
      </w:r>
      <w:r>
        <w:rPr>
          <w:color w:val="575756"/>
          <w:w w:val="85"/>
          <w:sz w:val="18"/>
          <w:szCs w:val="18"/>
        </w:rPr>
        <w:t>code</w:t>
      </w:r>
      <w:r>
        <w:rPr>
          <w:color w:val="575756"/>
          <w:spacing w:val="-33"/>
          <w:w w:val="85"/>
          <w:sz w:val="18"/>
          <w:szCs w:val="18"/>
        </w:rPr>
        <w:t xml:space="preserve"> </w:t>
      </w:r>
      <w:r>
        <w:rPr>
          <w:color w:val="575756"/>
          <w:w w:val="85"/>
          <w:sz w:val="18"/>
          <w:szCs w:val="18"/>
        </w:rPr>
        <w:t>of</w:t>
      </w:r>
      <w:r>
        <w:rPr>
          <w:color w:val="575756"/>
          <w:spacing w:val="-33"/>
          <w:w w:val="85"/>
          <w:sz w:val="18"/>
          <w:szCs w:val="18"/>
        </w:rPr>
        <w:t xml:space="preserve"> </w:t>
      </w:r>
      <w:r>
        <w:rPr>
          <w:color w:val="575756"/>
          <w:w w:val="85"/>
          <w:sz w:val="18"/>
          <w:szCs w:val="18"/>
        </w:rPr>
        <w:t>non-</w:t>
      </w:r>
    </w:p>
    <w:p w:rsidR="0022675B" w:rsidRDefault="00501E15">
      <w:pPr>
        <w:pStyle w:val="BodyText"/>
        <w:kinsoku w:val="0"/>
        <w:overflowPunct w:val="0"/>
        <w:spacing w:before="2"/>
        <w:ind w:left="620"/>
        <w:rPr>
          <w:color w:val="575756"/>
          <w:w w:val="80"/>
        </w:rPr>
      </w:pPr>
      <w:r>
        <w:rPr>
          <w:color w:val="575756"/>
          <w:w w:val="80"/>
        </w:rPr>
        <w:t>originating materials once part of the finished product.</w:t>
      </w:r>
    </w:p>
    <w:p w:rsidR="0022675B" w:rsidRDefault="00501E15">
      <w:pPr>
        <w:pStyle w:val="BodyText"/>
        <w:kinsoku w:val="0"/>
        <w:overflowPunct w:val="0"/>
        <w:spacing w:before="16" w:line="254" w:lineRule="auto"/>
        <w:ind w:left="620" w:right="102"/>
        <w:rPr>
          <w:color w:val="575756"/>
          <w:w w:val="80"/>
        </w:rPr>
      </w:pPr>
      <w:r>
        <w:rPr>
          <w:color w:val="575756"/>
          <w:spacing w:val="2"/>
          <w:w w:val="85"/>
        </w:rPr>
        <w:t>E.g.</w:t>
      </w:r>
      <w:r>
        <w:rPr>
          <w:color w:val="575756"/>
          <w:spacing w:val="-32"/>
          <w:w w:val="85"/>
        </w:rPr>
        <w:t xml:space="preserve"> </w:t>
      </w:r>
      <w:r>
        <w:rPr>
          <w:color w:val="575756"/>
          <w:w w:val="85"/>
        </w:rPr>
        <w:t>importing</w:t>
      </w:r>
      <w:r>
        <w:rPr>
          <w:color w:val="575756"/>
          <w:spacing w:val="-31"/>
          <w:w w:val="85"/>
        </w:rPr>
        <w:t xml:space="preserve"> </w:t>
      </w:r>
      <w:r>
        <w:rPr>
          <w:color w:val="575756"/>
          <w:w w:val="85"/>
        </w:rPr>
        <w:t>steel</w:t>
      </w:r>
      <w:r>
        <w:rPr>
          <w:color w:val="575756"/>
          <w:spacing w:val="-31"/>
          <w:w w:val="85"/>
        </w:rPr>
        <w:t xml:space="preserve"> </w:t>
      </w:r>
      <w:r>
        <w:rPr>
          <w:color w:val="575756"/>
          <w:w w:val="85"/>
        </w:rPr>
        <w:t>(from</w:t>
      </w:r>
      <w:r>
        <w:rPr>
          <w:color w:val="575756"/>
          <w:spacing w:val="-31"/>
          <w:w w:val="85"/>
        </w:rPr>
        <w:t xml:space="preserve"> </w:t>
      </w:r>
      <w:r>
        <w:rPr>
          <w:color w:val="575756"/>
          <w:w w:val="85"/>
        </w:rPr>
        <w:t>HS</w:t>
      </w:r>
      <w:r>
        <w:rPr>
          <w:color w:val="575756"/>
          <w:spacing w:val="-31"/>
          <w:w w:val="85"/>
        </w:rPr>
        <w:t xml:space="preserve"> </w:t>
      </w:r>
      <w:r>
        <w:rPr>
          <w:color w:val="575756"/>
          <w:w w:val="85"/>
        </w:rPr>
        <w:t>Chapter</w:t>
      </w:r>
      <w:r>
        <w:rPr>
          <w:color w:val="575756"/>
          <w:spacing w:val="-31"/>
          <w:w w:val="85"/>
        </w:rPr>
        <w:t xml:space="preserve"> </w:t>
      </w:r>
      <w:r>
        <w:rPr>
          <w:color w:val="575756"/>
          <w:spacing w:val="-2"/>
          <w:w w:val="85"/>
        </w:rPr>
        <w:t>72)</w:t>
      </w:r>
      <w:r>
        <w:rPr>
          <w:color w:val="575756"/>
          <w:spacing w:val="-31"/>
          <w:w w:val="85"/>
        </w:rPr>
        <w:t xml:space="preserve"> </w:t>
      </w:r>
      <w:r>
        <w:rPr>
          <w:color w:val="575756"/>
          <w:w w:val="85"/>
        </w:rPr>
        <w:t>and</w:t>
      </w:r>
      <w:r>
        <w:rPr>
          <w:color w:val="575756"/>
          <w:spacing w:val="-31"/>
          <w:w w:val="85"/>
        </w:rPr>
        <w:t xml:space="preserve"> </w:t>
      </w:r>
      <w:r>
        <w:rPr>
          <w:color w:val="575756"/>
          <w:w w:val="85"/>
        </w:rPr>
        <w:t xml:space="preserve">making </w:t>
      </w:r>
      <w:r>
        <w:rPr>
          <w:color w:val="575756"/>
          <w:w w:val="80"/>
        </w:rPr>
        <w:t>hand-operated spanners or wrenches (HS code</w:t>
      </w:r>
      <w:r>
        <w:rPr>
          <w:color w:val="575756"/>
          <w:spacing w:val="18"/>
          <w:w w:val="80"/>
        </w:rPr>
        <w:t xml:space="preserve"> </w:t>
      </w:r>
      <w:r>
        <w:rPr>
          <w:color w:val="575756"/>
          <w:w w:val="80"/>
        </w:rPr>
        <w:t>8204).</w:t>
      </w:r>
    </w:p>
    <w:p w:rsidR="0022675B" w:rsidRDefault="00501E15">
      <w:pPr>
        <w:pStyle w:val="ListParagraph"/>
        <w:numPr>
          <w:ilvl w:val="0"/>
          <w:numId w:val="4"/>
        </w:numPr>
        <w:tabs>
          <w:tab w:val="left" w:pos="621"/>
        </w:tabs>
        <w:kinsoku w:val="0"/>
        <w:overflowPunct w:val="0"/>
        <w:spacing w:line="254" w:lineRule="auto"/>
        <w:ind w:right="326"/>
        <w:rPr>
          <w:color w:val="575756"/>
          <w:w w:val="85"/>
          <w:sz w:val="18"/>
          <w:szCs w:val="18"/>
        </w:rPr>
      </w:pPr>
      <w:r>
        <w:rPr>
          <w:rFonts w:ascii="Arial" w:hAnsi="Arial" w:cs="Arial"/>
          <w:b/>
          <w:bCs/>
          <w:color w:val="575756"/>
          <w:w w:val="85"/>
          <w:sz w:val="18"/>
          <w:szCs w:val="18"/>
        </w:rPr>
        <w:t xml:space="preserve">Change in tariff heading (CTH) </w:t>
      </w:r>
      <w:r>
        <w:rPr>
          <w:color w:val="575756"/>
          <w:w w:val="95"/>
          <w:sz w:val="18"/>
          <w:szCs w:val="18"/>
        </w:rPr>
        <w:t xml:space="preserve">– </w:t>
      </w:r>
      <w:r>
        <w:rPr>
          <w:color w:val="575756"/>
          <w:w w:val="85"/>
          <w:sz w:val="18"/>
          <w:szCs w:val="18"/>
        </w:rPr>
        <w:t xml:space="preserve">change in any of </w:t>
      </w:r>
      <w:r>
        <w:rPr>
          <w:color w:val="575756"/>
          <w:w w:val="80"/>
          <w:sz w:val="18"/>
          <w:szCs w:val="18"/>
        </w:rPr>
        <w:t>the</w:t>
      </w:r>
      <w:r>
        <w:rPr>
          <w:color w:val="575756"/>
          <w:spacing w:val="-10"/>
          <w:w w:val="80"/>
          <w:sz w:val="18"/>
          <w:szCs w:val="18"/>
        </w:rPr>
        <w:t xml:space="preserve"> </w:t>
      </w:r>
      <w:r>
        <w:rPr>
          <w:color w:val="575756"/>
          <w:w w:val="80"/>
          <w:sz w:val="18"/>
          <w:szCs w:val="18"/>
        </w:rPr>
        <w:t>first</w:t>
      </w:r>
      <w:r>
        <w:rPr>
          <w:color w:val="575756"/>
          <w:spacing w:val="-10"/>
          <w:w w:val="80"/>
          <w:sz w:val="18"/>
          <w:szCs w:val="18"/>
        </w:rPr>
        <w:t xml:space="preserve"> </w:t>
      </w:r>
      <w:r>
        <w:rPr>
          <w:color w:val="575756"/>
          <w:w w:val="80"/>
          <w:sz w:val="18"/>
          <w:szCs w:val="18"/>
        </w:rPr>
        <w:t>four</w:t>
      </w:r>
      <w:r>
        <w:rPr>
          <w:color w:val="575756"/>
          <w:spacing w:val="-9"/>
          <w:w w:val="80"/>
          <w:sz w:val="18"/>
          <w:szCs w:val="18"/>
        </w:rPr>
        <w:t xml:space="preserve"> </w:t>
      </w:r>
      <w:r>
        <w:rPr>
          <w:color w:val="575756"/>
          <w:w w:val="80"/>
          <w:sz w:val="18"/>
          <w:szCs w:val="18"/>
        </w:rPr>
        <w:t>digits</w:t>
      </w:r>
      <w:r>
        <w:rPr>
          <w:color w:val="575756"/>
          <w:spacing w:val="-10"/>
          <w:w w:val="80"/>
          <w:sz w:val="18"/>
          <w:szCs w:val="18"/>
        </w:rPr>
        <w:t xml:space="preserve"> </w:t>
      </w:r>
      <w:r>
        <w:rPr>
          <w:color w:val="575756"/>
          <w:w w:val="80"/>
          <w:sz w:val="18"/>
          <w:szCs w:val="18"/>
        </w:rPr>
        <w:t>of</w:t>
      </w:r>
      <w:r>
        <w:rPr>
          <w:color w:val="575756"/>
          <w:spacing w:val="-9"/>
          <w:w w:val="80"/>
          <w:sz w:val="18"/>
          <w:szCs w:val="18"/>
        </w:rPr>
        <w:t xml:space="preserve"> </w:t>
      </w:r>
      <w:r>
        <w:rPr>
          <w:color w:val="575756"/>
          <w:w w:val="80"/>
          <w:sz w:val="18"/>
          <w:szCs w:val="18"/>
        </w:rPr>
        <w:t>the</w:t>
      </w:r>
      <w:r>
        <w:rPr>
          <w:color w:val="575756"/>
          <w:spacing w:val="-10"/>
          <w:w w:val="80"/>
          <w:sz w:val="18"/>
          <w:szCs w:val="18"/>
        </w:rPr>
        <w:t xml:space="preserve"> </w:t>
      </w:r>
      <w:r>
        <w:rPr>
          <w:color w:val="575756"/>
          <w:w w:val="80"/>
          <w:sz w:val="18"/>
          <w:szCs w:val="18"/>
        </w:rPr>
        <w:t>HS</w:t>
      </w:r>
      <w:r>
        <w:rPr>
          <w:color w:val="575756"/>
          <w:spacing w:val="-9"/>
          <w:w w:val="80"/>
          <w:sz w:val="18"/>
          <w:szCs w:val="18"/>
        </w:rPr>
        <w:t xml:space="preserve"> </w:t>
      </w:r>
      <w:r>
        <w:rPr>
          <w:color w:val="575756"/>
          <w:w w:val="80"/>
          <w:sz w:val="18"/>
          <w:szCs w:val="18"/>
        </w:rPr>
        <w:t>code</w:t>
      </w:r>
      <w:r>
        <w:rPr>
          <w:color w:val="575756"/>
          <w:spacing w:val="-10"/>
          <w:w w:val="80"/>
          <w:sz w:val="18"/>
          <w:szCs w:val="18"/>
        </w:rPr>
        <w:t xml:space="preserve"> </w:t>
      </w:r>
      <w:r>
        <w:rPr>
          <w:color w:val="575756"/>
          <w:w w:val="80"/>
          <w:sz w:val="18"/>
          <w:szCs w:val="18"/>
        </w:rPr>
        <w:t>of</w:t>
      </w:r>
      <w:r>
        <w:rPr>
          <w:color w:val="575756"/>
          <w:spacing w:val="-10"/>
          <w:w w:val="80"/>
          <w:sz w:val="18"/>
          <w:szCs w:val="18"/>
        </w:rPr>
        <w:t xml:space="preserve"> </w:t>
      </w:r>
      <w:r>
        <w:rPr>
          <w:color w:val="575756"/>
          <w:w w:val="80"/>
          <w:sz w:val="18"/>
          <w:szCs w:val="18"/>
        </w:rPr>
        <w:t xml:space="preserve">non-originating </w:t>
      </w:r>
      <w:r>
        <w:rPr>
          <w:color w:val="575756"/>
          <w:w w:val="85"/>
          <w:sz w:val="18"/>
          <w:szCs w:val="18"/>
        </w:rPr>
        <w:t xml:space="preserve">materials once </w:t>
      </w:r>
      <w:r>
        <w:rPr>
          <w:color w:val="575756"/>
          <w:spacing w:val="2"/>
          <w:w w:val="85"/>
          <w:sz w:val="18"/>
          <w:szCs w:val="18"/>
        </w:rPr>
        <w:t xml:space="preserve">part </w:t>
      </w:r>
      <w:r>
        <w:rPr>
          <w:color w:val="575756"/>
          <w:w w:val="85"/>
          <w:sz w:val="18"/>
          <w:szCs w:val="18"/>
        </w:rPr>
        <w:t xml:space="preserve">of the finished product. </w:t>
      </w:r>
      <w:r>
        <w:rPr>
          <w:color w:val="575756"/>
          <w:spacing w:val="2"/>
          <w:w w:val="85"/>
          <w:sz w:val="18"/>
          <w:szCs w:val="18"/>
        </w:rPr>
        <w:t xml:space="preserve">E.g. </w:t>
      </w:r>
      <w:r>
        <w:rPr>
          <w:color w:val="575756"/>
          <w:w w:val="85"/>
          <w:sz w:val="18"/>
          <w:szCs w:val="18"/>
        </w:rPr>
        <w:t>changing</w:t>
      </w:r>
      <w:r>
        <w:rPr>
          <w:color w:val="575756"/>
          <w:spacing w:val="-30"/>
          <w:w w:val="85"/>
          <w:sz w:val="18"/>
          <w:szCs w:val="18"/>
        </w:rPr>
        <w:t xml:space="preserve"> </w:t>
      </w:r>
      <w:r>
        <w:rPr>
          <w:color w:val="575756"/>
          <w:w w:val="85"/>
          <w:sz w:val="18"/>
          <w:szCs w:val="18"/>
        </w:rPr>
        <w:t>pure</w:t>
      </w:r>
      <w:r>
        <w:rPr>
          <w:color w:val="575756"/>
          <w:spacing w:val="-30"/>
          <w:w w:val="85"/>
          <w:sz w:val="18"/>
          <w:szCs w:val="18"/>
        </w:rPr>
        <w:t xml:space="preserve"> </w:t>
      </w:r>
      <w:r>
        <w:rPr>
          <w:color w:val="575756"/>
          <w:w w:val="85"/>
          <w:sz w:val="18"/>
          <w:szCs w:val="18"/>
        </w:rPr>
        <w:t>gold</w:t>
      </w:r>
      <w:r>
        <w:rPr>
          <w:color w:val="575756"/>
          <w:spacing w:val="-30"/>
          <w:w w:val="85"/>
          <w:sz w:val="18"/>
          <w:szCs w:val="18"/>
        </w:rPr>
        <w:t xml:space="preserve"> </w:t>
      </w:r>
      <w:r>
        <w:rPr>
          <w:color w:val="575756"/>
          <w:w w:val="85"/>
          <w:sz w:val="18"/>
          <w:szCs w:val="18"/>
        </w:rPr>
        <w:t>(HS</w:t>
      </w:r>
      <w:r>
        <w:rPr>
          <w:color w:val="575756"/>
          <w:spacing w:val="-30"/>
          <w:w w:val="85"/>
          <w:sz w:val="18"/>
          <w:szCs w:val="18"/>
        </w:rPr>
        <w:t xml:space="preserve"> </w:t>
      </w:r>
      <w:r>
        <w:rPr>
          <w:color w:val="575756"/>
          <w:w w:val="85"/>
          <w:sz w:val="18"/>
          <w:szCs w:val="18"/>
        </w:rPr>
        <w:t>7108.13)</w:t>
      </w:r>
      <w:r>
        <w:rPr>
          <w:color w:val="575756"/>
          <w:spacing w:val="-30"/>
          <w:w w:val="85"/>
          <w:sz w:val="18"/>
          <w:szCs w:val="18"/>
        </w:rPr>
        <w:t xml:space="preserve"> </w:t>
      </w:r>
      <w:r>
        <w:rPr>
          <w:color w:val="575756"/>
          <w:w w:val="85"/>
          <w:sz w:val="18"/>
          <w:szCs w:val="18"/>
        </w:rPr>
        <w:t>to</w:t>
      </w:r>
      <w:r>
        <w:rPr>
          <w:color w:val="575756"/>
          <w:spacing w:val="-30"/>
          <w:w w:val="85"/>
          <w:sz w:val="18"/>
          <w:szCs w:val="18"/>
        </w:rPr>
        <w:t xml:space="preserve"> </w:t>
      </w:r>
      <w:r>
        <w:rPr>
          <w:color w:val="575756"/>
          <w:w w:val="85"/>
          <w:sz w:val="18"/>
          <w:szCs w:val="18"/>
        </w:rPr>
        <w:t>gold</w:t>
      </w:r>
      <w:r>
        <w:rPr>
          <w:color w:val="575756"/>
          <w:spacing w:val="-30"/>
          <w:w w:val="85"/>
          <w:sz w:val="18"/>
          <w:szCs w:val="18"/>
        </w:rPr>
        <w:t xml:space="preserve"> </w:t>
      </w:r>
      <w:r>
        <w:rPr>
          <w:color w:val="575756"/>
          <w:w w:val="85"/>
          <w:sz w:val="18"/>
          <w:szCs w:val="18"/>
        </w:rPr>
        <w:t>jewellery (HS</w:t>
      </w:r>
      <w:r>
        <w:rPr>
          <w:color w:val="575756"/>
          <w:spacing w:val="-4"/>
          <w:w w:val="85"/>
          <w:sz w:val="18"/>
          <w:szCs w:val="18"/>
        </w:rPr>
        <w:t xml:space="preserve"> </w:t>
      </w:r>
      <w:r>
        <w:rPr>
          <w:color w:val="575756"/>
          <w:w w:val="85"/>
          <w:sz w:val="18"/>
          <w:szCs w:val="18"/>
        </w:rPr>
        <w:t>7113.19).</w:t>
      </w:r>
    </w:p>
    <w:p w:rsidR="0022675B" w:rsidRDefault="00501E15">
      <w:pPr>
        <w:pStyle w:val="ListParagraph"/>
        <w:numPr>
          <w:ilvl w:val="0"/>
          <w:numId w:val="4"/>
        </w:numPr>
        <w:tabs>
          <w:tab w:val="left" w:pos="621"/>
        </w:tabs>
        <w:kinsoku w:val="0"/>
        <w:overflowPunct w:val="0"/>
        <w:spacing w:before="175" w:line="254" w:lineRule="auto"/>
        <w:ind w:right="199"/>
        <w:rPr>
          <w:color w:val="575756"/>
          <w:w w:val="85"/>
          <w:sz w:val="18"/>
          <w:szCs w:val="18"/>
        </w:rPr>
      </w:pPr>
      <w:r>
        <w:rPr>
          <w:rFonts w:ascii="Arial" w:hAnsi="Arial" w:cs="Arial"/>
          <w:b/>
          <w:bCs/>
          <w:color w:val="575756"/>
          <w:w w:val="85"/>
          <w:sz w:val="18"/>
          <w:szCs w:val="18"/>
        </w:rPr>
        <w:t xml:space="preserve">Change in  tariff  subheading  (CTSH)  </w:t>
      </w:r>
      <w:r>
        <w:rPr>
          <w:color w:val="575756"/>
          <w:w w:val="95"/>
          <w:sz w:val="18"/>
          <w:szCs w:val="18"/>
        </w:rPr>
        <w:t xml:space="preserve">–  </w:t>
      </w:r>
      <w:r>
        <w:rPr>
          <w:color w:val="575756"/>
          <w:w w:val="85"/>
          <w:sz w:val="18"/>
          <w:szCs w:val="18"/>
        </w:rPr>
        <w:t>change  in any</w:t>
      </w:r>
      <w:r>
        <w:rPr>
          <w:color w:val="575756"/>
          <w:spacing w:val="-31"/>
          <w:w w:val="85"/>
          <w:sz w:val="18"/>
          <w:szCs w:val="18"/>
        </w:rPr>
        <w:t xml:space="preserve"> </w:t>
      </w:r>
      <w:r>
        <w:rPr>
          <w:color w:val="575756"/>
          <w:w w:val="85"/>
          <w:sz w:val="18"/>
          <w:szCs w:val="18"/>
        </w:rPr>
        <w:t>of</w:t>
      </w:r>
      <w:r>
        <w:rPr>
          <w:color w:val="575756"/>
          <w:spacing w:val="-30"/>
          <w:w w:val="85"/>
          <w:sz w:val="18"/>
          <w:szCs w:val="18"/>
        </w:rPr>
        <w:t xml:space="preserve"> </w:t>
      </w:r>
      <w:r>
        <w:rPr>
          <w:color w:val="575756"/>
          <w:w w:val="85"/>
          <w:sz w:val="18"/>
          <w:szCs w:val="18"/>
        </w:rPr>
        <w:t>the</w:t>
      </w:r>
      <w:r>
        <w:rPr>
          <w:color w:val="575756"/>
          <w:spacing w:val="-30"/>
          <w:w w:val="85"/>
          <w:sz w:val="18"/>
          <w:szCs w:val="18"/>
        </w:rPr>
        <w:t xml:space="preserve"> </w:t>
      </w:r>
      <w:r>
        <w:rPr>
          <w:color w:val="575756"/>
          <w:w w:val="85"/>
          <w:sz w:val="18"/>
          <w:szCs w:val="18"/>
        </w:rPr>
        <w:t>six</w:t>
      </w:r>
      <w:r>
        <w:rPr>
          <w:color w:val="575756"/>
          <w:spacing w:val="-30"/>
          <w:w w:val="85"/>
          <w:sz w:val="18"/>
          <w:szCs w:val="18"/>
        </w:rPr>
        <w:t xml:space="preserve"> </w:t>
      </w:r>
      <w:r>
        <w:rPr>
          <w:color w:val="575756"/>
          <w:w w:val="85"/>
          <w:sz w:val="18"/>
          <w:szCs w:val="18"/>
        </w:rPr>
        <w:t>digits</w:t>
      </w:r>
      <w:r>
        <w:rPr>
          <w:color w:val="575756"/>
          <w:spacing w:val="-30"/>
          <w:w w:val="85"/>
          <w:sz w:val="18"/>
          <w:szCs w:val="18"/>
        </w:rPr>
        <w:t xml:space="preserve"> </w:t>
      </w:r>
      <w:r>
        <w:rPr>
          <w:color w:val="575756"/>
          <w:w w:val="85"/>
          <w:sz w:val="18"/>
          <w:szCs w:val="18"/>
        </w:rPr>
        <w:t>of</w:t>
      </w:r>
      <w:r>
        <w:rPr>
          <w:color w:val="575756"/>
          <w:spacing w:val="-30"/>
          <w:w w:val="85"/>
          <w:sz w:val="18"/>
          <w:szCs w:val="18"/>
        </w:rPr>
        <w:t xml:space="preserve"> </w:t>
      </w:r>
      <w:r>
        <w:rPr>
          <w:color w:val="575756"/>
          <w:w w:val="85"/>
          <w:sz w:val="18"/>
          <w:szCs w:val="18"/>
        </w:rPr>
        <w:t>the</w:t>
      </w:r>
      <w:r>
        <w:rPr>
          <w:color w:val="575756"/>
          <w:spacing w:val="-30"/>
          <w:w w:val="85"/>
          <w:sz w:val="18"/>
          <w:szCs w:val="18"/>
        </w:rPr>
        <w:t xml:space="preserve"> </w:t>
      </w:r>
      <w:r>
        <w:rPr>
          <w:color w:val="575756"/>
          <w:w w:val="85"/>
          <w:sz w:val="18"/>
          <w:szCs w:val="18"/>
        </w:rPr>
        <w:t>HS</w:t>
      </w:r>
      <w:r>
        <w:rPr>
          <w:color w:val="575756"/>
          <w:spacing w:val="-30"/>
          <w:w w:val="85"/>
          <w:sz w:val="18"/>
          <w:szCs w:val="18"/>
        </w:rPr>
        <w:t xml:space="preserve"> </w:t>
      </w:r>
      <w:r>
        <w:rPr>
          <w:color w:val="575756"/>
          <w:w w:val="85"/>
          <w:sz w:val="18"/>
          <w:szCs w:val="18"/>
        </w:rPr>
        <w:t>code</w:t>
      </w:r>
      <w:r>
        <w:rPr>
          <w:color w:val="575756"/>
          <w:spacing w:val="-30"/>
          <w:w w:val="85"/>
          <w:sz w:val="18"/>
          <w:szCs w:val="18"/>
        </w:rPr>
        <w:t xml:space="preserve"> </w:t>
      </w:r>
      <w:r>
        <w:rPr>
          <w:color w:val="575756"/>
          <w:w w:val="85"/>
          <w:sz w:val="18"/>
          <w:szCs w:val="18"/>
        </w:rPr>
        <w:t>of</w:t>
      </w:r>
      <w:r>
        <w:rPr>
          <w:color w:val="575756"/>
          <w:spacing w:val="-30"/>
          <w:w w:val="85"/>
          <w:sz w:val="18"/>
          <w:szCs w:val="18"/>
        </w:rPr>
        <w:t xml:space="preserve"> </w:t>
      </w:r>
      <w:r>
        <w:rPr>
          <w:color w:val="575756"/>
          <w:w w:val="85"/>
          <w:sz w:val="18"/>
          <w:szCs w:val="18"/>
        </w:rPr>
        <w:t xml:space="preserve">non-originating materials once </w:t>
      </w:r>
      <w:r>
        <w:rPr>
          <w:color w:val="575756"/>
          <w:spacing w:val="2"/>
          <w:w w:val="85"/>
          <w:sz w:val="18"/>
          <w:szCs w:val="18"/>
        </w:rPr>
        <w:t xml:space="preserve">part </w:t>
      </w:r>
      <w:r>
        <w:rPr>
          <w:color w:val="575756"/>
          <w:w w:val="85"/>
          <w:sz w:val="18"/>
          <w:szCs w:val="18"/>
        </w:rPr>
        <w:t xml:space="preserve">of the finished product. </w:t>
      </w:r>
      <w:r>
        <w:rPr>
          <w:color w:val="575756"/>
          <w:spacing w:val="2"/>
          <w:w w:val="85"/>
          <w:sz w:val="18"/>
          <w:szCs w:val="18"/>
        </w:rPr>
        <w:t xml:space="preserve">E.g. </w:t>
      </w:r>
      <w:r>
        <w:rPr>
          <w:color w:val="575756"/>
          <w:w w:val="80"/>
          <w:sz w:val="18"/>
          <w:szCs w:val="18"/>
        </w:rPr>
        <w:t xml:space="preserve">importing an antisera or </w:t>
      </w:r>
      <w:r>
        <w:rPr>
          <w:color w:val="575756"/>
          <w:spacing w:val="2"/>
          <w:w w:val="80"/>
          <w:sz w:val="18"/>
          <w:szCs w:val="18"/>
        </w:rPr>
        <w:t xml:space="preserve">immunological </w:t>
      </w:r>
      <w:r>
        <w:rPr>
          <w:color w:val="575756"/>
          <w:w w:val="80"/>
          <w:sz w:val="18"/>
          <w:szCs w:val="18"/>
        </w:rPr>
        <w:t xml:space="preserve">product (HS </w:t>
      </w:r>
      <w:r>
        <w:rPr>
          <w:color w:val="575756"/>
          <w:w w:val="85"/>
          <w:sz w:val="18"/>
          <w:szCs w:val="18"/>
        </w:rPr>
        <w:t>3002.10)</w:t>
      </w:r>
      <w:r>
        <w:rPr>
          <w:color w:val="575756"/>
          <w:spacing w:val="-34"/>
          <w:w w:val="85"/>
          <w:sz w:val="18"/>
          <w:szCs w:val="18"/>
        </w:rPr>
        <w:t xml:space="preserve"> </w:t>
      </w:r>
      <w:r>
        <w:rPr>
          <w:color w:val="575756"/>
          <w:w w:val="85"/>
          <w:sz w:val="18"/>
          <w:szCs w:val="18"/>
        </w:rPr>
        <w:t>and</w:t>
      </w:r>
      <w:r>
        <w:rPr>
          <w:color w:val="575756"/>
          <w:spacing w:val="-34"/>
          <w:w w:val="85"/>
          <w:sz w:val="18"/>
          <w:szCs w:val="18"/>
        </w:rPr>
        <w:t xml:space="preserve"> </w:t>
      </w:r>
      <w:r>
        <w:rPr>
          <w:color w:val="575756"/>
          <w:w w:val="85"/>
          <w:sz w:val="18"/>
          <w:szCs w:val="18"/>
        </w:rPr>
        <w:t>using</w:t>
      </w:r>
      <w:r>
        <w:rPr>
          <w:color w:val="575756"/>
          <w:spacing w:val="-33"/>
          <w:w w:val="85"/>
          <w:sz w:val="18"/>
          <w:szCs w:val="18"/>
        </w:rPr>
        <w:t xml:space="preserve"> </w:t>
      </w:r>
      <w:r>
        <w:rPr>
          <w:color w:val="575756"/>
          <w:w w:val="85"/>
          <w:sz w:val="18"/>
          <w:szCs w:val="18"/>
        </w:rPr>
        <w:t>it</w:t>
      </w:r>
      <w:r>
        <w:rPr>
          <w:color w:val="575756"/>
          <w:spacing w:val="-34"/>
          <w:w w:val="85"/>
          <w:sz w:val="18"/>
          <w:szCs w:val="18"/>
        </w:rPr>
        <w:t xml:space="preserve"> </w:t>
      </w:r>
      <w:r>
        <w:rPr>
          <w:color w:val="575756"/>
          <w:w w:val="85"/>
          <w:sz w:val="18"/>
          <w:szCs w:val="18"/>
        </w:rPr>
        <w:t>to</w:t>
      </w:r>
      <w:r>
        <w:rPr>
          <w:color w:val="575756"/>
          <w:spacing w:val="-33"/>
          <w:w w:val="85"/>
          <w:sz w:val="18"/>
          <w:szCs w:val="18"/>
        </w:rPr>
        <w:t xml:space="preserve"> </w:t>
      </w:r>
      <w:r>
        <w:rPr>
          <w:color w:val="575756"/>
          <w:w w:val="85"/>
          <w:sz w:val="18"/>
          <w:szCs w:val="18"/>
        </w:rPr>
        <w:t>produce</w:t>
      </w:r>
      <w:r>
        <w:rPr>
          <w:color w:val="575756"/>
          <w:spacing w:val="-34"/>
          <w:w w:val="85"/>
          <w:sz w:val="18"/>
          <w:szCs w:val="18"/>
        </w:rPr>
        <w:t xml:space="preserve"> </w:t>
      </w:r>
      <w:r>
        <w:rPr>
          <w:color w:val="575756"/>
          <w:w w:val="85"/>
          <w:sz w:val="18"/>
          <w:szCs w:val="18"/>
        </w:rPr>
        <w:t>a</w:t>
      </w:r>
      <w:r>
        <w:rPr>
          <w:color w:val="575756"/>
          <w:spacing w:val="-33"/>
          <w:w w:val="85"/>
          <w:sz w:val="18"/>
          <w:szCs w:val="18"/>
        </w:rPr>
        <w:t xml:space="preserve"> </w:t>
      </w:r>
      <w:r>
        <w:rPr>
          <w:color w:val="575756"/>
          <w:w w:val="85"/>
          <w:sz w:val="18"/>
          <w:szCs w:val="18"/>
        </w:rPr>
        <w:t>vaccine</w:t>
      </w:r>
      <w:r>
        <w:rPr>
          <w:color w:val="575756"/>
          <w:spacing w:val="-34"/>
          <w:w w:val="85"/>
          <w:sz w:val="18"/>
          <w:szCs w:val="18"/>
        </w:rPr>
        <w:t xml:space="preserve"> </w:t>
      </w:r>
      <w:r>
        <w:rPr>
          <w:color w:val="575756"/>
          <w:w w:val="85"/>
          <w:sz w:val="18"/>
          <w:szCs w:val="18"/>
        </w:rPr>
        <w:t>for</w:t>
      </w:r>
      <w:r>
        <w:rPr>
          <w:color w:val="575756"/>
          <w:spacing w:val="-33"/>
          <w:w w:val="85"/>
          <w:sz w:val="18"/>
          <w:szCs w:val="18"/>
        </w:rPr>
        <w:t xml:space="preserve"> </w:t>
      </w:r>
      <w:r>
        <w:rPr>
          <w:color w:val="575756"/>
          <w:spacing w:val="2"/>
          <w:w w:val="85"/>
          <w:sz w:val="18"/>
          <w:szCs w:val="18"/>
        </w:rPr>
        <w:t xml:space="preserve">human </w:t>
      </w:r>
      <w:r>
        <w:rPr>
          <w:color w:val="575756"/>
          <w:w w:val="85"/>
          <w:sz w:val="18"/>
          <w:szCs w:val="18"/>
        </w:rPr>
        <w:t>medicine (HS</w:t>
      </w:r>
      <w:r>
        <w:rPr>
          <w:color w:val="575756"/>
          <w:spacing w:val="-6"/>
          <w:w w:val="85"/>
          <w:sz w:val="18"/>
          <w:szCs w:val="18"/>
        </w:rPr>
        <w:t xml:space="preserve"> </w:t>
      </w:r>
      <w:r>
        <w:rPr>
          <w:color w:val="575756"/>
          <w:w w:val="85"/>
          <w:sz w:val="18"/>
          <w:szCs w:val="18"/>
        </w:rPr>
        <w:t>3002.20).</w:t>
      </w:r>
    </w:p>
    <w:p w:rsidR="0022675B" w:rsidRDefault="00501E15">
      <w:pPr>
        <w:pStyle w:val="BodyText"/>
        <w:kinsoku w:val="0"/>
        <w:overflowPunct w:val="0"/>
        <w:spacing w:before="176" w:line="254" w:lineRule="auto"/>
        <w:ind w:left="393" w:right="31"/>
        <w:rPr>
          <w:color w:val="575756"/>
          <w:spacing w:val="2"/>
          <w:w w:val="85"/>
        </w:rPr>
      </w:pPr>
      <w:r>
        <w:rPr>
          <w:color w:val="575756"/>
          <w:w w:val="85"/>
        </w:rPr>
        <w:t xml:space="preserve">Some CTC rules specifically exclude the possibility of applying a CTC rule to certain </w:t>
      </w:r>
      <w:r>
        <w:rPr>
          <w:color w:val="575756"/>
          <w:spacing w:val="2"/>
          <w:w w:val="85"/>
        </w:rPr>
        <w:t xml:space="preserve">inputs. </w:t>
      </w:r>
      <w:r>
        <w:rPr>
          <w:color w:val="575756"/>
          <w:w w:val="85"/>
        </w:rPr>
        <w:t xml:space="preserve">This is done by </w:t>
      </w:r>
      <w:r>
        <w:rPr>
          <w:color w:val="575756"/>
          <w:w w:val="80"/>
        </w:rPr>
        <w:t>excluding</w:t>
      </w:r>
      <w:r>
        <w:rPr>
          <w:color w:val="575756"/>
          <w:spacing w:val="-16"/>
          <w:w w:val="80"/>
        </w:rPr>
        <w:t xml:space="preserve"> </w:t>
      </w:r>
      <w:r>
        <w:rPr>
          <w:color w:val="575756"/>
          <w:w w:val="80"/>
        </w:rPr>
        <w:t>specific</w:t>
      </w:r>
      <w:r>
        <w:rPr>
          <w:color w:val="575756"/>
          <w:spacing w:val="-16"/>
          <w:w w:val="80"/>
        </w:rPr>
        <w:t xml:space="preserve"> </w:t>
      </w:r>
      <w:r>
        <w:rPr>
          <w:color w:val="575756"/>
          <w:w w:val="80"/>
        </w:rPr>
        <w:t>chapters,</w:t>
      </w:r>
      <w:r>
        <w:rPr>
          <w:color w:val="575756"/>
          <w:spacing w:val="-16"/>
          <w:w w:val="80"/>
        </w:rPr>
        <w:t xml:space="preserve"> </w:t>
      </w:r>
      <w:r>
        <w:rPr>
          <w:color w:val="575756"/>
          <w:w w:val="80"/>
        </w:rPr>
        <w:t>headings</w:t>
      </w:r>
      <w:r>
        <w:rPr>
          <w:color w:val="575756"/>
          <w:spacing w:val="-15"/>
          <w:w w:val="80"/>
        </w:rPr>
        <w:t xml:space="preserve"> </w:t>
      </w:r>
      <w:r>
        <w:rPr>
          <w:color w:val="575756"/>
          <w:w w:val="80"/>
        </w:rPr>
        <w:t>or</w:t>
      </w:r>
      <w:r>
        <w:rPr>
          <w:color w:val="575756"/>
          <w:spacing w:val="-16"/>
          <w:w w:val="80"/>
        </w:rPr>
        <w:t xml:space="preserve"> </w:t>
      </w:r>
      <w:r>
        <w:rPr>
          <w:color w:val="575756"/>
          <w:spacing w:val="2"/>
          <w:w w:val="80"/>
        </w:rPr>
        <w:t>subheadings.</w:t>
      </w:r>
      <w:r>
        <w:rPr>
          <w:color w:val="575756"/>
          <w:spacing w:val="-16"/>
          <w:w w:val="80"/>
        </w:rPr>
        <w:t xml:space="preserve"> </w:t>
      </w:r>
      <w:r>
        <w:rPr>
          <w:color w:val="575756"/>
          <w:w w:val="80"/>
        </w:rPr>
        <w:t xml:space="preserve">For </w:t>
      </w:r>
      <w:r>
        <w:rPr>
          <w:color w:val="575756"/>
          <w:w w:val="85"/>
        </w:rPr>
        <w:t>example,</w:t>
      </w:r>
      <w:r>
        <w:rPr>
          <w:color w:val="575756"/>
          <w:spacing w:val="-31"/>
          <w:w w:val="85"/>
        </w:rPr>
        <w:t xml:space="preserve"> </w:t>
      </w:r>
      <w:r>
        <w:rPr>
          <w:color w:val="575756"/>
          <w:w w:val="85"/>
        </w:rPr>
        <w:t>caustic</w:t>
      </w:r>
      <w:r>
        <w:rPr>
          <w:color w:val="575756"/>
          <w:spacing w:val="-31"/>
          <w:w w:val="85"/>
        </w:rPr>
        <w:t xml:space="preserve"> </w:t>
      </w:r>
      <w:r>
        <w:rPr>
          <w:color w:val="575756"/>
          <w:w w:val="85"/>
        </w:rPr>
        <w:t>soda</w:t>
      </w:r>
      <w:r>
        <w:rPr>
          <w:color w:val="575756"/>
          <w:spacing w:val="-31"/>
          <w:w w:val="85"/>
        </w:rPr>
        <w:t xml:space="preserve"> </w:t>
      </w:r>
      <w:r>
        <w:rPr>
          <w:color w:val="575756"/>
          <w:w w:val="85"/>
        </w:rPr>
        <w:t>in</w:t>
      </w:r>
      <w:r>
        <w:rPr>
          <w:color w:val="575756"/>
          <w:spacing w:val="-30"/>
          <w:w w:val="85"/>
        </w:rPr>
        <w:t xml:space="preserve"> </w:t>
      </w:r>
      <w:r>
        <w:rPr>
          <w:color w:val="575756"/>
          <w:w w:val="85"/>
        </w:rPr>
        <w:t>solution</w:t>
      </w:r>
      <w:r>
        <w:rPr>
          <w:color w:val="575756"/>
          <w:spacing w:val="-31"/>
          <w:w w:val="85"/>
        </w:rPr>
        <w:t xml:space="preserve"> </w:t>
      </w:r>
      <w:r>
        <w:rPr>
          <w:color w:val="575756"/>
          <w:w w:val="85"/>
        </w:rPr>
        <w:t>(HS</w:t>
      </w:r>
      <w:r>
        <w:rPr>
          <w:color w:val="575756"/>
          <w:spacing w:val="-31"/>
          <w:w w:val="85"/>
        </w:rPr>
        <w:t xml:space="preserve"> </w:t>
      </w:r>
      <w:r>
        <w:rPr>
          <w:color w:val="575756"/>
          <w:w w:val="85"/>
        </w:rPr>
        <w:t>2815.12)</w:t>
      </w:r>
      <w:r>
        <w:rPr>
          <w:color w:val="575756"/>
          <w:spacing w:val="-30"/>
          <w:w w:val="85"/>
        </w:rPr>
        <w:t xml:space="preserve"> </w:t>
      </w:r>
      <w:r>
        <w:rPr>
          <w:color w:val="575756"/>
          <w:w w:val="85"/>
        </w:rPr>
        <w:t>is</w:t>
      </w:r>
      <w:r>
        <w:rPr>
          <w:color w:val="575756"/>
          <w:spacing w:val="-31"/>
          <w:w w:val="85"/>
        </w:rPr>
        <w:t xml:space="preserve"> </w:t>
      </w:r>
      <w:r>
        <w:rPr>
          <w:color w:val="575756"/>
          <w:w w:val="85"/>
        </w:rPr>
        <w:t xml:space="preserve">‘CTSH </w:t>
      </w:r>
      <w:r>
        <w:rPr>
          <w:color w:val="575756"/>
          <w:w w:val="80"/>
        </w:rPr>
        <w:t>except</w:t>
      </w:r>
      <w:r>
        <w:rPr>
          <w:color w:val="575756"/>
          <w:spacing w:val="-30"/>
          <w:w w:val="80"/>
        </w:rPr>
        <w:t xml:space="preserve"> </w:t>
      </w:r>
      <w:r>
        <w:rPr>
          <w:color w:val="575756"/>
          <w:w w:val="80"/>
        </w:rPr>
        <w:t>from</w:t>
      </w:r>
      <w:r>
        <w:rPr>
          <w:color w:val="575756"/>
          <w:spacing w:val="-29"/>
          <w:w w:val="80"/>
        </w:rPr>
        <w:t xml:space="preserve"> </w:t>
      </w:r>
      <w:r>
        <w:rPr>
          <w:color w:val="575756"/>
          <w:w w:val="80"/>
        </w:rPr>
        <w:t>2815.11’.</w:t>
      </w:r>
      <w:r>
        <w:rPr>
          <w:color w:val="575756"/>
          <w:spacing w:val="-29"/>
          <w:w w:val="80"/>
        </w:rPr>
        <w:t xml:space="preserve"> </w:t>
      </w:r>
      <w:r>
        <w:rPr>
          <w:color w:val="575756"/>
          <w:w w:val="80"/>
        </w:rPr>
        <w:t>Subheading</w:t>
      </w:r>
      <w:r>
        <w:rPr>
          <w:color w:val="575756"/>
          <w:spacing w:val="-30"/>
          <w:w w:val="80"/>
        </w:rPr>
        <w:t xml:space="preserve"> </w:t>
      </w:r>
      <w:r>
        <w:rPr>
          <w:color w:val="575756"/>
          <w:w w:val="80"/>
        </w:rPr>
        <w:t>2815.11</w:t>
      </w:r>
      <w:r>
        <w:rPr>
          <w:color w:val="575756"/>
          <w:spacing w:val="-29"/>
          <w:w w:val="80"/>
        </w:rPr>
        <w:t xml:space="preserve"> </w:t>
      </w:r>
      <w:r>
        <w:rPr>
          <w:color w:val="575756"/>
          <w:w w:val="80"/>
        </w:rPr>
        <w:t>includes</w:t>
      </w:r>
      <w:r>
        <w:rPr>
          <w:color w:val="575756"/>
          <w:spacing w:val="-29"/>
          <w:w w:val="80"/>
        </w:rPr>
        <w:t xml:space="preserve"> </w:t>
      </w:r>
      <w:r>
        <w:rPr>
          <w:color w:val="575756"/>
          <w:w w:val="80"/>
        </w:rPr>
        <w:t xml:space="preserve">caustic </w:t>
      </w:r>
      <w:r>
        <w:rPr>
          <w:color w:val="575756"/>
          <w:w w:val="85"/>
        </w:rPr>
        <w:t xml:space="preserve">soda as a solid. This rule therefore means that if you </w:t>
      </w:r>
      <w:r>
        <w:rPr>
          <w:color w:val="575756"/>
          <w:spacing w:val="2"/>
          <w:w w:val="80"/>
        </w:rPr>
        <w:t>import</w:t>
      </w:r>
      <w:r>
        <w:rPr>
          <w:color w:val="575756"/>
          <w:spacing w:val="-12"/>
          <w:w w:val="80"/>
        </w:rPr>
        <w:t xml:space="preserve"> </w:t>
      </w:r>
      <w:r>
        <w:rPr>
          <w:color w:val="575756"/>
          <w:w w:val="80"/>
        </w:rPr>
        <w:t>non-originating</w:t>
      </w:r>
      <w:r>
        <w:rPr>
          <w:color w:val="575756"/>
          <w:spacing w:val="-11"/>
          <w:w w:val="80"/>
        </w:rPr>
        <w:t xml:space="preserve"> </w:t>
      </w:r>
      <w:r>
        <w:rPr>
          <w:color w:val="575756"/>
          <w:w w:val="80"/>
        </w:rPr>
        <w:t>solid</w:t>
      </w:r>
      <w:r>
        <w:rPr>
          <w:color w:val="575756"/>
          <w:spacing w:val="-11"/>
          <w:w w:val="80"/>
        </w:rPr>
        <w:t xml:space="preserve"> </w:t>
      </w:r>
      <w:r>
        <w:rPr>
          <w:color w:val="575756"/>
          <w:w w:val="80"/>
        </w:rPr>
        <w:t>caustic</w:t>
      </w:r>
      <w:r>
        <w:rPr>
          <w:color w:val="575756"/>
          <w:spacing w:val="-11"/>
          <w:w w:val="80"/>
        </w:rPr>
        <w:t xml:space="preserve"> </w:t>
      </w:r>
      <w:r>
        <w:rPr>
          <w:color w:val="575756"/>
          <w:w w:val="80"/>
        </w:rPr>
        <w:t>soda</w:t>
      </w:r>
      <w:r>
        <w:rPr>
          <w:color w:val="575756"/>
          <w:spacing w:val="-11"/>
          <w:w w:val="80"/>
        </w:rPr>
        <w:t xml:space="preserve"> </w:t>
      </w:r>
      <w:r>
        <w:rPr>
          <w:color w:val="575756"/>
          <w:w w:val="80"/>
        </w:rPr>
        <w:t>and</w:t>
      </w:r>
      <w:r>
        <w:rPr>
          <w:color w:val="575756"/>
          <w:spacing w:val="-11"/>
          <w:w w:val="80"/>
        </w:rPr>
        <w:t xml:space="preserve"> </w:t>
      </w:r>
      <w:r>
        <w:rPr>
          <w:color w:val="575756"/>
          <w:w w:val="80"/>
        </w:rPr>
        <w:t>simply</w:t>
      </w:r>
      <w:r>
        <w:rPr>
          <w:color w:val="575756"/>
          <w:spacing w:val="-11"/>
          <w:w w:val="80"/>
        </w:rPr>
        <w:t xml:space="preserve"> </w:t>
      </w:r>
      <w:r>
        <w:rPr>
          <w:color w:val="575756"/>
          <w:w w:val="80"/>
        </w:rPr>
        <w:t>mix</w:t>
      </w:r>
      <w:r>
        <w:rPr>
          <w:color w:val="575756"/>
          <w:spacing w:val="-12"/>
          <w:w w:val="80"/>
        </w:rPr>
        <w:t xml:space="preserve"> </w:t>
      </w:r>
      <w:r>
        <w:rPr>
          <w:color w:val="575756"/>
          <w:w w:val="80"/>
        </w:rPr>
        <w:t>it with</w:t>
      </w:r>
      <w:r>
        <w:rPr>
          <w:color w:val="575756"/>
          <w:spacing w:val="-16"/>
          <w:w w:val="80"/>
        </w:rPr>
        <w:t xml:space="preserve"> </w:t>
      </w:r>
      <w:r>
        <w:rPr>
          <w:color w:val="575756"/>
          <w:w w:val="80"/>
        </w:rPr>
        <w:t>water</w:t>
      </w:r>
      <w:r>
        <w:rPr>
          <w:color w:val="575756"/>
          <w:spacing w:val="-16"/>
          <w:w w:val="80"/>
        </w:rPr>
        <w:t xml:space="preserve"> </w:t>
      </w:r>
      <w:r>
        <w:rPr>
          <w:color w:val="575756"/>
          <w:w w:val="80"/>
        </w:rPr>
        <w:t>to</w:t>
      </w:r>
      <w:r>
        <w:rPr>
          <w:color w:val="575756"/>
          <w:spacing w:val="-16"/>
          <w:w w:val="80"/>
        </w:rPr>
        <w:t xml:space="preserve"> </w:t>
      </w:r>
      <w:r>
        <w:rPr>
          <w:color w:val="575756"/>
          <w:w w:val="80"/>
        </w:rPr>
        <w:t>produce</w:t>
      </w:r>
      <w:r>
        <w:rPr>
          <w:color w:val="575756"/>
          <w:spacing w:val="-16"/>
          <w:w w:val="80"/>
        </w:rPr>
        <w:t xml:space="preserve"> </w:t>
      </w:r>
      <w:r>
        <w:rPr>
          <w:color w:val="575756"/>
          <w:w w:val="80"/>
        </w:rPr>
        <w:t>a</w:t>
      </w:r>
      <w:r>
        <w:rPr>
          <w:color w:val="575756"/>
          <w:spacing w:val="-15"/>
          <w:w w:val="80"/>
        </w:rPr>
        <w:t xml:space="preserve"> </w:t>
      </w:r>
      <w:r>
        <w:rPr>
          <w:color w:val="575756"/>
          <w:w w:val="80"/>
        </w:rPr>
        <w:t>caustic</w:t>
      </w:r>
      <w:r>
        <w:rPr>
          <w:color w:val="575756"/>
          <w:spacing w:val="-16"/>
          <w:w w:val="80"/>
        </w:rPr>
        <w:t xml:space="preserve"> </w:t>
      </w:r>
      <w:r>
        <w:rPr>
          <w:color w:val="575756"/>
          <w:w w:val="80"/>
        </w:rPr>
        <w:t>soda</w:t>
      </w:r>
      <w:r>
        <w:rPr>
          <w:color w:val="575756"/>
          <w:spacing w:val="-16"/>
          <w:w w:val="80"/>
        </w:rPr>
        <w:t xml:space="preserve"> </w:t>
      </w:r>
      <w:r>
        <w:rPr>
          <w:color w:val="575756"/>
          <w:spacing w:val="2"/>
          <w:w w:val="80"/>
        </w:rPr>
        <w:t>solution,</w:t>
      </w:r>
      <w:r>
        <w:rPr>
          <w:color w:val="575756"/>
          <w:spacing w:val="-16"/>
          <w:w w:val="80"/>
        </w:rPr>
        <w:t xml:space="preserve"> </w:t>
      </w:r>
      <w:r>
        <w:rPr>
          <w:color w:val="575756"/>
          <w:w w:val="80"/>
        </w:rPr>
        <w:t>the</w:t>
      </w:r>
      <w:r>
        <w:rPr>
          <w:color w:val="575756"/>
          <w:spacing w:val="-15"/>
          <w:w w:val="80"/>
        </w:rPr>
        <w:t xml:space="preserve"> </w:t>
      </w:r>
      <w:r>
        <w:rPr>
          <w:color w:val="575756"/>
          <w:w w:val="80"/>
        </w:rPr>
        <w:t xml:space="preserve">solution </w:t>
      </w:r>
      <w:r>
        <w:rPr>
          <w:color w:val="575756"/>
          <w:w w:val="85"/>
        </w:rPr>
        <w:t>would</w:t>
      </w:r>
      <w:r>
        <w:rPr>
          <w:color w:val="575756"/>
          <w:spacing w:val="-34"/>
          <w:w w:val="85"/>
        </w:rPr>
        <w:t xml:space="preserve"> </w:t>
      </w:r>
      <w:r>
        <w:rPr>
          <w:color w:val="575756"/>
          <w:w w:val="85"/>
        </w:rPr>
        <w:t>not</w:t>
      </w:r>
      <w:r>
        <w:rPr>
          <w:color w:val="575756"/>
          <w:spacing w:val="-33"/>
          <w:w w:val="85"/>
        </w:rPr>
        <w:t xml:space="preserve"> </w:t>
      </w:r>
      <w:r>
        <w:rPr>
          <w:color w:val="575756"/>
          <w:w w:val="85"/>
        </w:rPr>
        <w:t>be</w:t>
      </w:r>
      <w:r>
        <w:rPr>
          <w:color w:val="575756"/>
          <w:spacing w:val="-33"/>
          <w:w w:val="85"/>
        </w:rPr>
        <w:t xml:space="preserve"> </w:t>
      </w:r>
      <w:r>
        <w:rPr>
          <w:color w:val="575756"/>
          <w:w w:val="85"/>
        </w:rPr>
        <w:t>considered</w:t>
      </w:r>
      <w:r>
        <w:rPr>
          <w:color w:val="575756"/>
          <w:spacing w:val="-33"/>
          <w:w w:val="85"/>
        </w:rPr>
        <w:t xml:space="preserve"> </w:t>
      </w:r>
      <w:r>
        <w:rPr>
          <w:color w:val="575756"/>
          <w:w w:val="85"/>
        </w:rPr>
        <w:t>originating</w:t>
      </w:r>
      <w:r>
        <w:rPr>
          <w:color w:val="575756"/>
          <w:spacing w:val="-33"/>
          <w:w w:val="85"/>
        </w:rPr>
        <w:t xml:space="preserve"> </w:t>
      </w:r>
      <w:r>
        <w:rPr>
          <w:color w:val="575756"/>
          <w:w w:val="85"/>
        </w:rPr>
        <w:t>and</w:t>
      </w:r>
      <w:r>
        <w:rPr>
          <w:color w:val="575756"/>
          <w:spacing w:val="-33"/>
          <w:w w:val="85"/>
        </w:rPr>
        <w:t xml:space="preserve"> </w:t>
      </w:r>
      <w:r>
        <w:rPr>
          <w:color w:val="575756"/>
          <w:w w:val="85"/>
        </w:rPr>
        <w:t>you</w:t>
      </w:r>
      <w:r>
        <w:rPr>
          <w:color w:val="575756"/>
          <w:spacing w:val="-33"/>
          <w:w w:val="85"/>
        </w:rPr>
        <w:t xml:space="preserve"> </w:t>
      </w:r>
      <w:r>
        <w:rPr>
          <w:color w:val="575756"/>
          <w:w w:val="85"/>
        </w:rPr>
        <w:t>would</w:t>
      </w:r>
      <w:r>
        <w:rPr>
          <w:color w:val="575756"/>
          <w:spacing w:val="-33"/>
          <w:w w:val="85"/>
        </w:rPr>
        <w:t xml:space="preserve"> </w:t>
      </w:r>
      <w:r>
        <w:rPr>
          <w:color w:val="575756"/>
          <w:w w:val="85"/>
        </w:rPr>
        <w:t>not</w:t>
      </w:r>
      <w:r>
        <w:rPr>
          <w:color w:val="575756"/>
          <w:spacing w:val="-33"/>
          <w:w w:val="85"/>
        </w:rPr>
        <w:t xml:space="preserve"> </w:t>
      </w:r>
      <w:r>
        <w:rPr>
          <w:color w:val="575756"/>
          <w:w w:val="85"/>
        </w:rPr>
        <w:t xml:space="preserve">be </w:t>
      </w:r>
      <w:r>
        <w:rPr>
          <w:color w:val="575756"/>
          <w:w w:val="80"/>
        </w:rPr>
        <w:t>eligible</w:t>
      </w:r>
      <w:r>
        <w:rPr>
          <w:color w:val="575756"/>
          <w:spacing w:val="-14"/>
          <w:w w:val="80"/>
        </w:rPr>
        <w:t xml:space="preserve"> </w:t>
      </w:r>
      <w:r>
        <w:rPr>
          <w:color w:val="575756"/>
          <w:w w:val="80"/>
        </w:rPr>
        <w:t>for</w:t>
      </w:r>
      <w:r>
        <w:rPr>
          <w:color w:val="575756"/>
          <w:spacing w:val="-14"/>
          <w:w w:val="80"/>
        </w:rPr>
        <w:t xml:space="preserve"> </w:t>
      </w:r>
      <w:r>
        <w:rPr>
          <w:color w:val="575756"/>
          <w:w w:val="80"/>
        </w:rPr>
        <w:t>a</w:t>
      </w:r>
      <w:r>
        <w:rPr>
          <w:color w:val="575756"/>
          <w:spacing w:val="-14"/>
          <w:w w:val="80"/>
        </w:rPr>
        <w:t xml:space="preserve"> </w:t>
      </w:r>
      <w:r>
        <w:rPr>
          <w:color w:val="575756"/>
          <w:w w:val="80"/>
        </w:rPr>
        <w:t>preferential</w:t>
      </w:r>
      <w:r>
        <w:rPr>
          <w:color w:val="575756"/>
          <w:spacing w:val="-13"/>
          <w:w w:val="80"/>
        </w:rPr>
        <w:t xml:space="preserve"> </w:t>
      </w:r>
      <w:r>
        <w:rPr>
          <w:color w:val="575756"/>
          <w:w w:val="80"/>
        </w:rPr>
        <w:t>customs</w:t>
      </w:r>
      <w:r>
        <w:rPr>
          <w:color w:val="575756"/>
          <w:spacing w:val="-14"/>
          <w:w w:val="80"/>
        </w:rPr>
        <w:t xml:space="preserve"> </w:t>
      </w:r>
      <w:r>
        <w:rPr>
          <w:color w:val="575756"/>
          <w:spacing w:val="2"/>
          <w:w w:val="80"/>
        </w:rPr>
        <w:t>duty</w:t>
      </w:r>
      <w:r>
        <w:rPr>
          <w:color w:val="575756"/>
          <w:spacing w:val="-14"/>
          <w:w w:val="80"/>
        </w:rPr>
        <w:t xml:space="preserve"> </w:t>
      </w:r>
      <w:r>
        <w:rPr>
          <w:color w:val="575756"/>
          <w:w w:val="80"/>
        </w:rPr>
        <w:t>when</w:t>
      </w:r>
      <w:r>
        <w:rPr>
          <w:color w:val="575756"/>
          <w:spacing w:val="-14"/>
          <w:w w:val="80"/>
        </w:rPr>
        <w:t xml:space="preserve"> </w:t>
      </w:r>
      <w:r>
        <w:rPr>
          <w:color w:val="575756"/>
          <w:w w:val="80"/>
        </w:rPr>
        <w:t>it</w:t>
      </w:r>
      <w:r>
        <w:rPr>
          <w:color w:val="575756"/>
          <w:spacing w:val="-13"/>
          <w:w w:val="80"/>
        </w:rPr>
        <w:t xml:space="preserve"> </w:t>
      </w:r>
      <w:r>
        <w:rPr>
          <w:color w:val="575756"/>
          <w:w w:val="80"/>
        </w:rPr>
        <w:t>is</w:t>
      </w:r>
      <w:r>
        <w:rPr>
          <w:color w:val="575756"/>
          <w:spacing w:val="-14"/>
          <w:w w:val="80"/>
        </w:rPr>
        <w:t xml:space="preserve"> </w:t>
      </w:r>
      <w:r>
        <w:rPr>
          <w:color w:val="575756"/>
          <w:w w:val="80"/>
        </w:rPr>
        <w:t xml:space="preserve">exported </w:t>
      </w:r>
      <w:r>
        <w:rPr>
          <w:color w:val="575756"/>
          <w:w w:val="85"/>
        </w:rPr>
        <w:t>to</w:t>
      </w:r>
      <w:r>
        <w:rPr>
          <w:color w:val="575756"/>
          <w:spacing w:val="-2"/>
          <w:w w:val="85"/>
        </w:rPr>
        <w:t xml:space="preserve"> </w:t>
      </w:r>
      <w:r>
        <w:rPr>
          <w:color w:val="575756"/>
          <w:spacing w:val="2"/>
          <w:w w:val="85"/>
        </w:rPr>
        <w:t>China.</w:t>
      </w:r>
    </w:p>
    <w:p w:rsidR="0022675B" w:rsidRDefault="00501E15">
      <w:pPr>
        <w:pStyle w:val="Heading6"/>
        <w:kinsoku w:val="0"/>
        <w:overflowPunct w:val="0"/>
        <w:spacing w:before="92"/>
        <w:rPr>
          <w:color w:val="575756"/>
          <w:w w:val="90"/>
        </w:rPr>
      </w:pPr>
      <w:r>
        <w:rPr>
          <w:rFonts w:ascii="Times New Roman" w:hAnsi="Times New Roman" w:cs="Times New Roman"/>
          <w:sz w:val="24"/>
          <w:szCs w:val="24"/>
        </w:rPr>
        <w:br w:type="column"/>
      </w:r>
      <w:r>
        <w:rPr>
          <w:color w:val="575756"/>
          <w:w w:val="90"/>
        </w:rPr>
        <w:t>Regional Value Content</w:t>
      </w:r>
    </w:p>
    <w:p w:rsidR="0022675B" w:rsidRDefault="00501E15">
      <w:pPr>
        <w:pStyle w:val="BodyText"/>
        <w:kinsoku w:val="0"/>
        <w:overflowPunct w:val="0"/>
        <w:spacing w:before="180" w:line="254" w:lineRule="auto"/>
        <w:ind w:left="393" w:right="1070"/>
        <w:rPr>
          <w:color w:val="575756"/>
          <w:spacing w:val="2"/>
          <w:w w:val="85"/>
        </w:rPr>
      </w:pPr>
      <w:r>
        <w:rPr>
          <w:color w:val="575756"/>
          <w:w w:val="85"/>
        </w:rPr>
        <w:t xml:space="preserve">Some </w:t>
      </w:r>
      <w:r>
        <w:rPr>
          <w:color w:val="575756"/>
          <w:spacing w:val="2"/>
          <w:w w:val="85"/>
        </w:rPr>
        <w:t xml:space="preserve">PSRs </w:t>
      </w:r>
      <w:r>
        <w:rPr>
          <w:color w:val="575756"/>
          <w:w w:val="85"/>
        </w:rPr>
        <w:t xml:space="preserve">require a product to have undergone a specific </w:t>
      </w:r>
      <w:r>
        <w:rPr>
          <w:color w:val="575756"/>
          <w:spacing w:val="2"/>
          <w:w w:val="85"/>
        </w:rPr>
        <w:t xml:space="preserve">amount </w:t>
      </w:r>
      <w:r>
        <w:rPr>
          <w:color w:val="575756"/>
          <w:w w:val="85"/>
        </w:rPr>
        <w:t xml:space="preserve">of value-add in China or Australia, </w:t>
      </w:r>
      <w:r>
        <w:rPr>
          <w:color w:val="575756"/>
          <w:w w:val="80"/>
        </w:rPr>
        <w:t>measured</w:t>
      </w:r>
      <w:r>
        <w:rPr>
          <w:color w:val="575756"/>
          <w:spacing w:val="-8"/>
          <w:w w:val="80"/>
        </w:rPr>
        <w:t xml:space="preserve"> </w:t>
      </w:r>
      <w:r>
        <w:rPr>
          <w:color w:val="575756"/>
          <w:w w:val="80"/>
        </w:rPr>
        <w:t>by</w:t>
      </w:r>
      <w:r>
        <w:rPr>
          <w:color w:val="575756"/>
          <w:spacing w:val="-7"/>
          <w:w w:val="80"/>
        </w:rPr>
        <w:t xml:space="preserve"> </w:t>
      </w:r>
      <w:r>
        <w:rPr>
          <w:color w:val="575756"/>
          <w:w w:val="80"/>
        </w:rPr>
        <w:t>the</w:t>
      </w:r>
      <w:r>
        <w:rPr>
          <w:color w:val="575756"/>
          <w:spacing w:val="-8"/>
          <w:w w:val="80"/>
        </w:rPr>
        <w:t xml:space="preserve"> </w:t>
      </w:r>
      <w:r>
        <w:rPr>
          <w:color w:val="575756"/>
          <w:w w:val="80"/>
        </w:rPr>
        <w:t>regional</w:t>
      </w:r>
      <w:r>
        <w:rPr>
          <w:color w:val="575756"/>
          <w:spacing w:val="-7"/>
          <w:w w:val="80"/>
        </w:rPr>
        <w:t xml:space="preserve"> </w:t>
      </w:r>
      <w:r>
        <w:rPr>
          <w:color w:val="575756"/>
          <w:w w:val="80"/>
        </w:rPr>
        <w:t>value</w:t>
      </w:r>
      <w:r>
        <w:rPr>
          <w:color w:val="575756"/>
          <w:spacing w:val="-7"/>
          <w:w w:val="80"/>
        </w:rPr>
        <w:t xml:space="preserve"> </w:t>
      </w:r>
      <w:r>
        <w:rPr>
          <w:color w:val="575756"/>
          <w:w w:val="80"/>
        </w:rPr>
        <w:t>content</w:t>
      </w:r>
      <w:r>
        <w:rPr>
          <w:color w:val="575756"/>
          <w:spacing w:val="-8"/>
          <w:w w:val="80"/>
        </w:rPr>
        <w:t xml:space="preserve"> </w:t>
      </w:r>
      <w:r>
        <w:rPr>
          <w:color w:val="575756"/>
          <w:w w:val="80"/>
        </w:rPr>
        <w:t>(RVC)</w:t>
      </w:r>
      <w:r>
        <w:rPr>
          <w:color w:val="575756"/>
          <w:spacing w:val="-7"/>
          <w:w w:val="80"/>
        </w:rPr>
        <w:t xml:space="preserve"> </w:t>
      </w:r>
      <w:r>
        <w:rPr>
          <w:color w:val="575756"/>
          <w:w w:val="80"/>
        </w:rPr>
        <w:t>of</w:t>
      </w:r>
      <w:r>
        <w:rPr>
          <w:color w:val="575756"/>
          <w:spacing w:val="-8"/>
          <w:w w:val="80"/>
        </w:rPr>
        <w:t xml:space="preserve"> </w:t>
      </w:r>
      <w:r>
        <w:rPr>
          <w:color w:val="575756"/>
          <w:w w:val="80"/>
        </w:rPr>
        <w:t>the</w:t>
      </w:r>
      <w:r>
        <w:rPr>
          <w:color w:val="575756"/>
          <w:spacing w:val="-7"/>
          <w:w w:val="80"/>
        </w:rPr>
        <w:t xml:space="preserve"> </w:t>
      </w:r>
      <w:r>
        <w:rPr>
          <w:color w:val="575756"/>
          <w:spacing w:val="2"/>
          <w:w w:val="80"/>
        </w:rPr>
        <w:t xml:space="preserve">good. </w:t>
      </w:r>
      <w:r>
        <w:rPr>
          <w:color w:val="575756"/>
          <w:w w:val="85"/>
        </w:rPr>
        <w:t>Some</w:t>
      </w:r>
      <w:r>
        <w:rPr>
          <w:color w:val="575756"/>
          <w:spacing w:val="-26"/>
          <w:w w:val="85"/>
        </w:rPr>
        <w:t xml:space="preserve"> </w:t>
      </w:r>
      <w:r>
        <w:rPr>
          <w:color w:val="575756"/>
          <w:spacing w:val="2"/>
          <w:w w:val="85"/>
        </w:rPr>
        <w:t>PSRs</w:t>
      </w:r>
      <w:r>
        <w:rPr>
          <w:color w:val="575756"/>
          <w:spacing w:val="-26"/>
          <w:w w:val="85"/>
        </w:rPr>
        <w:t xml:space="preserve"> </w:t>
      </w:r>
      <w:r>
        <w:rPr>
          <w:color w:val="575756"/>
          <w:w w:val="85"/>
        </w:rPr>
        <w:t>provide</w:t>
      </w:r>
      <w:r>
        <w:rPr>
          <w:color w:val="575756"/>
          <w:spacing w:val="-26"/>
          <w:w w:val="85"/>
        </w:rPr>
        <w:t xml:space="preserve"> </w:t>
      </w:r>
      <w:r>
        <w:rPr>
          <w:color w:val="575756"/>
          <w:w w:val="85"/>
        </w:rPr>
        <w:t>a</w:t>
      </w:r>
      <w:r>
        <w:rPr>
          <w:color w:val="575756"/>
          <w:spacing w:val="-26"/>
          <w:w w:val="85"/>
        </w:rPr>
        <w:t xml:space="preserve"> </w:t>
      </w:r>
      <w:r>
        <w:rPr>
          <w:color w:val="575756"/>
          <w:w w:val="85"/>
        </w:rPr>
        <w:t>RVC</w:t>
      </w:r>
      <w:r>
        <w:rPr>
          <w:color w:val="575756"/>
          <w:spacing w:val="-26"/>
          <w:w w:val="85"/>
        </w:rPr>
        <w:t xml:space="preserve"> </w:t>
      </w:r>
      <w:r>
        <w:rPr>
          <w:color w:val="575756"/>
          <w:w w:val="85"/>
        </w:rPr>
        <w:t>rule</w:t>
      </w:r>
      <w:r>
        <w:rPr>
          <w:color w:val="575756"/>
          <w:spacing w:val="-26"/>
          <w:w w:val="85"/>
        </w:rPr>
        <w:t xml:space="preserve"> </w:t>
      </w:r>
      <w:r>
        <w:rPr>
          <w:color w:val="575756"/>
          <w:w w:val="85"/>
        </w:rPr>
        <w:t>as</w:t>
      </w:r>
      <w:r>
        <w:rPr>
          <w:color w:val="575756"/>
          <w:spacing w:val="-25"/>
          <w:w w:val="85"/>
        </w:rPr>
        <w:t xml:space="preserve"> </w:t>
      </w:r>
      <w:r>
        <w:rPr>
          <w:color w:val="575756"/>
          <w:w w:val="85"/>
        </w:rPr>
        <w:t>an</w:t>
      </w:r>
      <w:r>
        <w:rPr>
          <w:color w:val="575756"/>
          <w:spacing w:val="-26"/>
          <w:w w:val="85"/>
        </w:rPr>
        <w:t xml:space="preserve"> </w:t>
      </w:r>
      <w:r>
        <w:rPr>
          <w:color w:val="575756"/>
          <w:w w:val="85"/>
        </w:rPr>
        <w:t>alternative</w:t>
      </w:r>
      <w:r>
        <w:rPr>
          <w:color w:val="575756"/>
          <w:spacing w:val="-26"/>
          <w:w w:val="85"/>
        </w:rPr>
        <w:t xml:space="preserve"> </w:t>
      </w:r>
      <w:r>
        <w:rPr>
          <w:color w:val="575756"/>
          <w:w w:val="85"/>
        </w:rPr>
        <w:t>to</w:t>
      </w:r>
      <w:r>
        <w:rPr>
          <w:color w:val="575756"/>
          <w:spacing w:val="-26"/>
          <w:w w:val="85"/>
        </w:rPr>
        <w:t xml:space="preserve"> </w:t>
      </w:r>
      <w:r>
        <w:rPr>
          <w:color w:val="575756"/>
          <w:w w:val="85"/>
        </w:rPr>
        <w:t>a</w:t>
      </w:r>
      <w:r>
        <w:rPr>
          <w:color w:val="575756"/>
          <w:spacing w:val="-26"/>
          <w:w w:val="85"/>
        </w:rPr>
        <w:t xml:space="preserve"> </w:t>
      </w:r>
      <w:r>
        <w:rPr>
          <w:color w:val="575756"/>
          <w:w w:val="85"/>
        </w:rPr>
        <w:t xml:space="preserve">CTC </w:t>
      </w:r>
      <w:r>
        <w:rPr>
          <w:color w:val="575756"/>
          <w:spacing w:val="2"/>
          <w:w w:val="85"/>
        </w:rPr>
        <w:t>rule,</w:t>
      </w:r>
      <w:r>
        <w:rPr>
          <w:color w:val="575756"/>
          <w:spacing w:val="-18"/>
          <w:w w:val="85"/>
        </w:rPr>
        <w:t xml:space="preserve"> </w:t>
      </w:r>
      <w:r>
        <w:rPr>
          <w:color w:val="575756"/>
          <w:w w:val="85"/>
        </w:rPr>
        <w:t>others</w:t>
      </w:r>
      <w:r>
        <w:rPr>
          <w:color w:val="575756"/>
          <w:spacing w:val="-17"/>
          <w:w w:val="85"/>
        </w:rPr>
        <w:t xml:space="preserve"> </w:t>
      </w:r>
      <w:r>
        <w:rPr>
          <w:color w:val="575756"/>
          <w:w w:val="85"/>
        </w:rPr>
        <w:t>require</w:t>
      </w:r>
      <w:r>
        <w:rPr>
          <w:color w:val="575756"/>
          <w:spacing w:val="-17"/>
          <w:w w:val="85"/>
        </w:rPr>
        <w:t xml:space="preserve"> </w:t>
      </w:r>
      <w:r>
        <w:rPr>
          <w:color w:val="575756"/>
          <w:w w:val="85"/>
        </w:rPr>
        <w:t>a</w:t>
      </w:r>
      <w:r>
        <w:rPr>
          <w:color w:val="575756"/>
          <w:spacing w:val="-17"/>
          <w:w w:val="85"/>
        </w:rPr>
        <w:t xml:space="preserve"> </w:t>
      </w:r>
      <w:r>
        <w:rPr>
          <w:color w:val="575756"/>
          <w:w w:val="85"/>
        </w:rPr>
        <w:t>RVC</w:t>
      </w:r>
      <w:r>
        <w:rPr>
          <w:color w:val="575756"/>
          <w:spacing w:val="-17"/>
          <w:w w:val="85"/>
        </w:rPr>
        <w:t xml:space="preserve"> </w:t>
      </w:r>
      <w:r>
        <w:rPr>
          <w:color w:val="575756"/>
          <w:w w:val="85"/>
        </w:rPr>
        <w:t>in</w:t>
      </w:r>
      <w:r>
        <w:rPr>
          <w:color w:val="575756"/>
          <w:spacing w:val="-17"/>
          <w:w w:val="85"/>
        </w:rPr>
        <w:t xml:space="preserve"> </w:t>
      </w:r>
      <w:r>
        <w:rPr>
          <w:color w:val="575756"/>
          <w:w w:val="85"/>
        </w:rPr>
        <w:t>addition</w:t>
      </w:r>
      <w:r>
        <w:rPr>
          <w:color w:val="575756"/>
          <w:spacing w:val="-17"/>
          <w:w w:val="85"/>
        </w:rPr>
        <w:t xml:space="preserve"> </w:t>
      </w:r>
      <w:r>
        <w:rPr>
          <w:color w:val="575756"/>
          <w:w w:val="85"/>
        </w:rPr>
        <w:t>to</w:t>
      </w:r>
      <w:r>
        <w:rPr>
          <w:color w:val="575756"/>
          <w:spacing w:val="-17"/>
          <w:w w:val="85"/>
        </w:rPr>
        <w:t xml:space="preserve"> </w:t>
      </w:r>
      <w:r>
        <w:rPr>
          <w:color w:val="575756"/>
          <w:w w:val="85"/>
        </w:rPr>
        <w:t>a</w:t>
      </w:r>
      <w:r>
        <w:rPr>
          <w:color w:val="575756"/>
          <w:spacing w:val="-18"/>
          <w:w w:val="85"/>
        </w:rPr>
        <w:t xml:space="preserve"> </w:t>
      </w:r>
      <w:r>
        <w:rPr>
          <w:color w:val="575756"/>
          <w:w w:val="85"/>
        </w:rPr>
        <w:t>CTC</w:t>
      </w:r>
      <w:r>
        <w:rPr>
          <w:color w:val="575756"/>
          <w:spacing w:val="-17"/>
          <w:w w:val="85"/>
        </w:rPr>
        <w:t xml:space="preserve"> </w:t>
      </w:r>
      <w:r>
        <w:rPr>
          <w:color w:val="575756"/>
          <w:spacing w:val="2"/>
          <w:w w:val="85"/>
        </w:rPr>
        <w:t>rule.</w:t>
      </w:r>
    </w:p>
    <w:p w:rsidR="0022675B" w:rsidRDefault="00501E15">
      <w:pPr>
        <w:pStyle w:val="BodyText"/>
        <w:kinsoku w:val="0"/>
        <w:overflowPunct w:val="0"/>
        <w:spacing w:before="175" w:line="254" w:lineRule="auto"/>
        <w:ind w:left="393" w:right="1205"/>
        <w:rPr>
          <w:color w:val="575756"/>
          <w:w w:val="85"/>
        </w:rPr>
      </w:pPr>
      <w:r>
        <w:rPr>
          <w:color w:val="575756"/>
          <w:w w:val="80"/>
        </w:rPr>
        <w:t>An</w:t>
      </w:r>
      <w:r>
        <w:rPr>
          <w:color w:val="575756"/>
          <w:spacing w:val="-17"/>
          <w:w w:val="80"/>
        </w:rPr>
        <w:t xml:space="preserve"> </w:t>
      </w:r>
      <w:r>
        <w:rPr>
          <w:color w:val="575756"/>
          <w:w w:val="80"/>
        </w:rPr>
        <w:t>RVC</w:t>
      </w:r>
      <w:r>
        <w:rPr>
          <w:color w:val="575756"/>
          <w:spacing w:val="-16"/>
          <w:w w:val="80"/>
        </w:rPr>
        <w:t xml:space="preserve"> </w:t>
      </w:r>
      <w:r>
        <w:rPr>
          <w:color w:val="575756"/>
          <w:w w:val="80"/>
        </w:rPr>
        <w:t>approach</w:t>
      </w:r>
      <w:r>
        <w:rPr>
          <w:color w:val="575756"/>
          <w:spacing w:val="-16"/>
          <w:w w:val="80"/>
        </w:rPr>
        <w:t xml:space="preserve"> </w:t>
      </w:r>
      <w:r>
        <w:rPr>
          <w:color w:val="575756"/>
          <w:w w:val="80"/>
        </w:rPr>
        <w:t>stipulates</w:t>
      </w:r>
      <w:r>
        <w:rPr>
          <w:color w:val="575756"/>
          <w:spacing w:val="-16"/>
          <w:w w:val="80"/>
        </w:rPr>
        <w:t xml:space="preserve"> </w:t>
      </w:r>
      <w:r>
        <w:rPr>
          <w:color w:val="575756"/>
          <w:w w:val="80"/>
        </w:rPr>
        <w:t>that</w:t>
      </w:r>
      <w:r>
        <w:rPr>
          <w:color w:val="575756"/>
          <w:spacing w:val="-17"/>
          <w:w w:val="80"/>
        </w:rPr>
        <w:t xml:space="preserve"> </w:t>
      </w:r>
      <w:r>
        <w:rPr>
          <w:color w:val="575756"/>
          <w:w w:val="80"/>
        </w:rPr>
        <w:t>originating</w:t>
      </w:r>
      <w:r>
        <w:rPr>
          <w:color w:val="575756"/>
          <w:spacing w:val="-16"/>
          <w:w w:val="80"/>
        </w:rPr>
        <w:t xml:space="preserve"> </w:t>
      </w:r>
      <w:r>
        <w:rPr>
          <w:color w:val="575756"/>
          <w:w w:val="80"/>
        </w:rPr>
        <w:t>materials</w:t>
      </w:r>
      <w:r>
        <w:rPr>
          <w:color w:val="575756"/>
          <w:spacing w:val="-16"/>
          <w:w w:val="80"/>
        </w:rPr>
        <w:t xml:space="preserve"> </w:t>
      </w:r>
      <w:r>
        <w:rPr>
          <w:color w:val="575756"/>
          <w:w w:val="80"/>
        </w:rPr>
        <w:t xml:space="preserve">and </w:t>
      </w:r>
      <w:r>
        <w:rPr>
          <w:color w:val="575756"/>
          <w:w w:val="85"/>
        </w:rPr>
        <w:t xml:space="preserve">processes must represent a specific proportion of the </w:t>
      </w:r>
      <w:r>
        <w:rPr>
          <w:color w:val="575756"/>
          <w:w w:val="80"/>
        </w:rPr>
        <w:t xml:space="preserve">product’s final value. More information about calculating </w:t>
      </w:r>
      <w:r>
        <w:rPr>
          <w:color w:val="575756"/>
          <w:w w:val="85"/>
        </w:rPr>
        <w:t>RVC is provided on page</w:t>
      </w:r>
      <w:r>
        <w:rPr>
          <w:color w:val="575756"/>
          <w:spacing w:val="-21"/>
          <w:w w:val="85"/>
        </w:rPr>
        <w:t xml:space="preserve"> </w:t>
      </w:r>
      <w:r>
        <w:rPr>
          <w:color w:val="575756"/>
          <w:w w:val="85"/>
        </w:rPr>
        <w:t>14.</w:t>
      </w:r>
    </w:p>
    <w:p w:rsidR="0022675B" w:rsidRDefault="0022675B">
      <w:pPr>
        <w:pStyle w:val="BodyText"/>
        <w:kinsoku w:val="0"/>
        <w:overflowPunct w:val="0"/>
        <w:spacing w:before="13"/>
        <w:rPr>
          <w:sz w:val="20"/>
          <w:szCs w:val="20"/>
        </w:rPr>
      </w:pPr>
    </w:p>
    <w:p w:rsidR="0022675B" w:rsidRDefault="00501E15">
      <w:pPr>
        <w:pStyle w:val="Heading6"/>
        <w:kinsoku w:val="0"/>
        <w:overflowPunct w:val="0"/>
        <w:spacing w:before="0"/>
        <w:rPr>
          <w:color w:val="575756"/>
          <w:w w:val="95"/>
        </w:rPr>
      </w:pPr>
      <w:r>
        <w:rPr>
          <w:color w:val="575756"/>
          <w:w w:val="95"/>
        </w:rPr>
        <w:t>Other Approaches</w:t>
      </w:r>
    </w:p>
    <w:p w:rsidR="0022675B" w:rsidRDefault="00501E15">
      <w:pPr>
        <w:pStyle w:val="BodyText"/>
        <w:kinsoku w:val="0"/>
        <w:overflowPunct w:val="0"/>
        <w:spacing w:before="180" w:line="254" w:lineRule="auto"/>
        <w:ind w:left="393" w:right="1266"/>
        <w:rPr>
          <w:color w:val="575756"/>
          <w:w w:val="85"/>
        </w:rPr>
      </w:pPr>
      <w:r>
        <w:rPr>
          <w:color w:val="575756"/>
          <w:w w:val="80"/>
        </w:rPr>
        <w:t xml:space="preserve">Some PSRs allow for a good to become originating if the </w:t>
      </w:r>
      <w:r>
        <w:rPr>
          <w:color w:val="575756"/>
          <w:w w:val="75"/>
        </w:rPr>
        <w:t xml:space="preserve">non-originating materials undergo a specific manufacturing </w:t>
      </w:r>
      <w:r>
        <w:rPr>
          <w:color w:val="575756"/>
          <w:w w:val="85"/>
        </w:rPr>
        <w:t>or production process, for example:</w:t>
      </w:r>
    </w:p>
    <w:p w:rsidR="0022675B" w:rsidRDefault="00501E15">
      <w:pPr>
        <w:pStyle w:val="ListParagraph"/>
        <w:numPr>
          <w:ilvl w:val="0"/>
          <w:numId w:val="4"/>
        </w:numPr>
        <w:tabs>
          <w:tab w:val="left" w:pos="621"/>
        </w:tabs>
        <w:kinsoku w:val="0"/>
        <w:overflowPunct w:val="0"/>
        <w:spacing w:before="173" w:line="254" w:lineRule="auto"/>
        <w:ind w:right="1157"/>
        <w:rPr>
          <w:color w:val="575756"/>
          <w:w w:val="85"/>
          <w:sz w:val="18"/>
          <w:szCs w:val="18"/>
        </w:rPr>
      </w:pPr>
      <w:r>
        <w:rPr>
          <w:color w:val="575756"/>
          <w:w w:val="85"/>
          <w:sz w:val="18"/>
          <w:szCs w:val="18"/>
        </w:rPr>
        <w:t xml:space="preserve">processes that involve non-originating chemicals </w:t>
      </w:r>
      <w:r>
        <w:rPr>
          <w:color w:val="575756"/>
          <w:w w:val="80"/>
          <w:sz w:val="18"/>
          <w:szCs w:val="18"/>
        </w:rPr>
        <w:t>undergoing</w:t>
      </w:r>
      <w:r>
        <w:rPr>
          <w:color w:val="575756"/>
          <w:spacing w:val="-13"/>
          <w:w w:val="80"/>
          <w:sz w:val="18"/>
          <w:szCs w:val="18"/>
        </w:rPr>
        <w:t xml:space="preserve"> </w:t>
      </w:r>
      <w:r>
        <w:rPr>
          <w:color w:val="575756"/>
          <w:w w:val="80"/>
          <w:sz w:val="18"/>
          <w:szCs w:val="18"/>
        </w:rPr>
        <w:t>various</w:t>
      </w:r>
      <w:r>
        <w:rPr>
          <w:color w:val="575756"/>
          <w:spacing w:val="-13"/>
          <w:w w:val="80"/>
          <w:sz w:val="18"/>
          <w:szCs w:val="18"/>
        </w:rPr>
        <w:t xml:space="preserve"> </w:t>
      </w:r>
      <w:r>
        <w:rPr>
          <w:color w:val="575756"/>
          <w:w w:val="80"/>
          <w:sz w:val="18"/>
          <w:szCs w:val="18"/>
        </w:rPr>
        <w:t>chemical</w:t>
      </w:r>
      <w:r>
        <w:rPr>
          <w:color w:val="575756"/>
          <w:spacing w:val="-13"/>
          <w:w w:val="80"/>
          <w:sz w:val="18"/>
          <w:szCs w:val="18"/>
        </w:rPr>
        <w:t xml:space="preserve"> </w:t>
      </w:r>
      <w:r>
        <w:rPr>
          <w:color w:val="575756"/>
          <w:w w:val="80"/>
          <w:sz w:val="18"/>
          <w:szCs w:val="18"/>
        </w:rPr>
        <w:t>reactions</w:t>
      </w:r>
      <w:r>
        <w:rPr>
          <w:color w:val="575756"/>
          <w:spacing w:val="-13"/>
          <w:w w:val="80"/>
          <w:sz w:val="18"/>
          <w:szCs w:val="18"/>
        </w:rPr>
        <w:t xml:space="preserve"> </w:t>
      </w:r>
      <w:r>
        <w:rPr>
          <w:color w:val="575756"/>
          <w:w w:val="80"/>
          <w:sz w:val="18"/>
          <w:szCs w:val="18"/>
        </w:rPr>
        <w:t>may</w:t>
      </w:r>
      <w:r>
        <w:rPr>
          <w:color w:val="575756"/>
          <w:spacing w:val="-13"/>
          <w:w w:val="80"/>
          <w:sz w:val="18"/>
          <w:szCs w:val="18"/>
        </w:rPr>
        <w:t xml:space="preserve"> </w:t>
      </w:r>
      <w:r>
        <w:rPr>
          <w:color w:val="575756"/>
          <w:w w:val="80"/>
          <w:sz w:val="18"/>
          <w:szCs w:val="18"/>
        </w:rPr>
        <w:t>grant</w:t>
      </w:r>
      <w:r>
        <w:rPr>
          <w:color w:val="575756"/>
          <w:spacing w:val="-13"/>
          <w:w w:val="80"/>
          <w:sz w:val="18"/>
          <w:szCs w:val="18"/>
        </w:rPr>
        <w:t xml:space="preserve"> </w:t>
      </w:r>
      <w:r>
        <w:rPr>
          <w:color w:val="575756"/>
          <w:w w:val="80"/>
          <w:sz w:val="18"/>
          <w:szCs w:val="18"/>
        </w:rPr>
        <w:t xml:space="preserve">origin </w:t>
      </w:r>
      <w:r>
        <w:rPr>
          <w:color w:val="575756"/>
          <w:w w:val="85"/>
          <w:sz w:val="18"/>
          <w:szCs w:val="18"/>
        </w:rPr>
        <w:t>on the resulting new</w:t>
      </w:r>
      <w:r>
        <w:rPr>
          <w:color w:val="575756"/>
          <w:spacing w:val="-26"/>
          <w:w w:val="85"/>
          <w:sz w:val="18"/>
          <w:szCs w:val="18"/>
        </w:rPr>
        <w:t xml:space="preserve"> </w:t>
      </w:r>
      <w:r>
        <w:rPr>
          <w:color w:val="575756"/>
          <w:w w:val="85"/>
          <w:sz w:val="18"/>
          <w:szCs w:val="18"/>
        </w:rPr>
        <w:t>chemicals;</w:t>
      </w:r>
    </w:p>
    <w:p w:rsidR="0022675B" w:rsidRDefault="00501E15">
      <w:pPr>
        <w:pStyle w:val="ListParagraph"/>
        <w:numPr>
          <w:ilvl w:val="0"/>
          <w:numId w:val="4"/>
        </w:numPr>
        <w:tabs>
          <w:tab w:val="left" w:pos="621"/>
        </w:tabs>
        <w:kinsoku w:val="0"/>
        <w:overflowPunct w:val="0"/>
        <w:spacing w:before="173" w:line="254" w:lineRule="auto"/>
        <w:ind w:right="1807"/>
        <w:rPr>
          <w:color w:val="575756"/>
          <w:w w:val="80"/>
          <w:sz w:val="18"/>
          <w:szCs w:val="18"/>
        </w:rPr>
      </w:pPr>
      <w:r>
        <w:rPr>
          <w:color w:val="575756"/>
          <w:w w:val="80"/>
          <w:sz w:val="18"/>
          <w:szCs w:val="18"/>
        </w:rPr>
        <w:t>for</w:t>
      </w:r>
      <w:r>
        <w:rPr>
          <w:color w:val="575756"/>
          <w:spacing w:val="-11"/>
          <w:w w:val="80"/>
          <w:sz w:val="18"/>
          <w:szCs w:val="18"/>
        </w:rPr>
        <w:t xml:space="preserve"> </w:t>
      </w:r>
      <w:r>
        <w:rPr>
          <w:color w:val="575756"/>
          <w:w w:val="80"/>
          <w:sz w:val="18"/>
          <w:szCs w:val="18"/>
        </w:rPr>
        <w:t>some</w:t>
      </w:r>
      <w:r>
        <w:rPr>
          <w:color w:val="575756"/>
          <w:spacing w:val="-10"/>
          <w:w w:val="80"/>
          <w:sz w:val="18"/>
          <w:szCs w:val="18"/>
        </w:rPr>
        <w:t xml:space="preserve"> </w:t>
      </w:r>
      <w:r>
        <w:rPr>
          <w:color w:val="575756"/>
          <w:w w:val="80"/>
          <w:sz w:val="18"/>
          <w:szCs w:val="18"/>
        </w:rPr>
        <w:t>agricultural</w:t>
      </w:r>
      <w:r>
        <w:rPr>
          <w:color w:val="575756"/>
          <w:spacing w:val="-10"/>
          <w:w w:val="80"/>
          <w:sz w:val="18"/>
          <w:szCs w:val="18"/>
        </w:rPr>
        <w:t xml:space="preserve"> </w:t>
      </w:r>
      <w:r>
        <w:rPr>
          <w:color w:val="575756"/>
          <w:w w:val="80"/>
          <w:sz w:val="18"/>
          <w:szCs w:val="18"/>
        </w:rPr>
        <w:t>products,</w:t>
      </w:r>
      <w:r>
        <w:rPr>
          <w:color w:val="575756"/>
          <w:spacing w:val="-11"/>
          <w:w w:val="80"/>
          <w:sz w:val="18"/>
          <w:szCs w:val="18"/>
        </w:rPr>
        <w:t xml:space="preserve"> </w:t>
      </w:r>
      <w:r>
        <w:rPr>
          <w:color w:val="575756"/>
          <w:w w:val="80"/>
          <w:sz w:val="18"/>
          <w:szCs w:val="18"/>
        </w:rPr>
        <w:t>smoking</w:t>
      </w:r>
      <w:r>
        <w:rPr>
          <w:color w:val="575756"/>
          <w:spacing w:val="-10"/>
          <w:w w:val="80"/>
          <w:sz w:val="18"/>
          <w:szCs w:val="18"/>
        </w:rPr>
        <w:t xml:space="preserve"> </w:t>
      </w:r>
      <w:r>
        <w:rPr>
          <w:color w:val="575756"/>
          <w:w w:val="80"/>
          <w:sz w:val="18"/>
          <w:szCs w:val="18"/>
        </w:rPr>
        <w:t>of</w:t>
      </w:r>
      <w:r>
        <w:rPr>
          <w:color w:val="575756"/>
          <w:spacing w:val="-10"/>
          <w:w w:val="80"/>
          <w:sz w:val="18"/>
          <w:szCs w:val="18"/>
        </w:rPr>
        <w:t xml:space="preserve"> </w:t>
      </w:r>
      <w:r>
        <w:rPr>
          <w:color w:val="575756"/>
          <w:w w:val="80"/>
          <w:sz w:val="18"/>
          <w:szCs w:val="18"/>
        </w:rPr>
        <w:t>non- originating</w:t>
      </w:r>
      <w:r>
        <w:rPr>
          <w:color w:val="575756"/>
          <w:spacing w:val="-11"/>
          <w:w w:val="80"/>
          <w:sz w:val="18"/>
          <w:szCs w:val="18"/>
        </w:rPr>
        <w:t xml:space="preserve"> </w:t>
      </w:r>
      <w:r>
        <w:rPr>
          <w:color w:val="575756"/>
          <w:w w:val="80"/>
          <w:sz w:val="18"/>
          <w:szCs w:val="18"/>
        </w:rPr>
        <w:t>fresh</w:t>
      </w:r>
      <w:r>
        <w:rPr>
          <w:color w:val="575756"/>
          <w:spacing w:val="-10"/>
          <w:w w:val="80"/>
          <w:sz w:val="18"/>
          <w:szCs w:val="18"/>
        </w:rPr>
        <w:t xml:space="preserve"> </w:t>
      </w:r>
      <w:r>
        <w:rPr>
          <w:color w:val="575756"/>
          <w:w w:val="80"/>
          <w:sz w:val="18"/>
          <w:szCs w:val="18"/>
        </w:rPr>
        <w:t>produce</w:t>
      </w:r>
      <w:r>
        <w:rPr>
          <w:color w:val="575756"/>
          <w:spacing w:val="-11"/>
          <w:w w:val="80"/>
          <w:sz w:val="18"/>
          <w:szCs w:val="18"/>
        </w:rPr>
        <w:t xml:space="preserve"> </w:t>
      </w:r>
      <w:r>
        <w:rPr>
          <w:color w:val="575756"/>
          <w:w w:val="80"/>
          <w:sz w:val="18"/>
          <w:szCs w:val="18"/>
        </w:rPr>
        <w:t>may</w:t>
      </w:r>
      <w:r>
        <w:rPr>
          <w:color w:val="575756"/>
          <w:spacing w:val="-10"/>
          <w:w w:val="80"/>
          <w:sz w:val="18"/>
          <w:szCs w:val="18"/>
        </w:rPr>
        <w:t xml:space="preserve"> </w:t>
      </w:r>
      <w:r>
        <w:rPr>
          <w:color w:val="575756"/>
          <w:w w:val="80"/>
          <w:sz w:val="18"/>
          <w:szCs w:val="18"/>
        </w:rPr>
        <w:t>grant</w:t>
      </w:r>
      <w:r>
        <w:rPr>
          <w:color w:val="575756"/>
          <w:spacing w:val="-10"/>
          <w:w w:val="80"/>
          <w:sz w:val="18"/>
          <w:szCs w:val="18"/>
        </w:rPr>
        <w:t xml:space="preserve"> </w:t>
      </w:r>
      <w:r>
        <w:rPr>
          <w:color w:val="575756"/>
          <w:w w:val="80"/>
          <w:sz w:val="18"/>
          <w:szCs w:val="18"/>
        </w:rPr>
        <w:t>origin;</w:t>
      </w:r>
      <w:r>
        <w:rPr>
          <w:color w:val="575756"/>
          <w:spacing w:val="-11"/>
          <w:w w:val="80"/>
          <w:sz w:val="18"/>
          <w:szCs w:val="18"/>
        </w:rPr>
        <w:t xml:space="preserve"> </w:t>
      </w:r>
      <w:r>
        <w:rPr>
          <w:color w:val="575756"/>
          <w:w w:val="80"/>
          <w:sz w:val="18"/>
          <w:szCs w:val="18"/>
        </w:rPr>
        <w:t>and</w:t>
      </w:r>
    </w:p>
    <w:p w:rsidR="0022675B" w:rsidRDefault="00501E15">
      <w:pPr>
        <w:pStyle w:val="ListParagraph"/>
        <w:numPr>
          <w:ilvl w:val="0"/>
          <w:numId w:val="4"/>
        </w:numPr>
        <w:tabs>
          <w:tab w:val="left" w:pos="621"/>
        </w:tabs>
        <w:kinsoku w:val="0"/>
        <w:overflowPunct w:val="0"/>
        <w:spacing w:line="254" w:lineRule="auto"/>
        <w:ind w:right="1245"/>
        <w:rPr>
          <w:color w:val="575756"/>
          <w:w w:val="85"/>
          <w:sz w:val="18"/>
          <w:szCs w:val="18"/>
        </w:rPr>
      </w:pPr>
      <w:r>
        <w:rPr>
          <w:color w:val="575756"/>
          <w:w w:val="80"/>
          <w:sz w:val="18"/>
          <w:szCs w:val="18"/>
        </w:rPr>
        <w:t>for</w:t>
      </w:r>
      <w:r>
        <w:rPr>
          <w:color w:val="575756"/>
          <w:spacing w:val="-23"/>
          <w:w w:val="80"/>
          <w:sz w:val="18"/>
          <w:szCs w:val="18"/>
        </w:rPr>
        <w:t xml:space="preserve"> </w:t>
      </w:r>
      <w:r>
        <w:rPr>
          <w:color w:val="575756"/>
          <w:w w:val="80"/>
          <w:sz w:val="18"/>
          <w:szCs w:val="18"/>
        </w:rPr>
        <w:t>some</w:t>
      </w:r>
      <w:r>
        <w:rPr>
          <w:color w:val="575756"/>
          <w:spacing w:val="-23"/>
          <w:w w:val="80"/>
          <w:sz w:val="18"/>
          <w:szCs w:val="18"/>
        </w:rPr>
        <w:t xml:space="preserve"> </w:t>
      </w:r>
      <w:r>
        <w:rPr>
          <w:color w:val="575756"/>
          <w:w w:val="80"/>
          <w:sz w:val="18"/>
          <w:szCs w:val="18"/>
        </w:rPr>
        <w:t>textile</w:t>
      </w:r>
      <w:r>
        <w:rPr>
          <w:color w:val="575756"/>
          <w:spacing w:val="-22"/>
          <w:w w:val="80"/>
          <w:sz w:val="18"/>
          <w:szCs w:val="18"/>
        </w:rPr>
        <w:t xml:space="preserve"> </w:t>
      </w:r>
      <w:r>
        <w:rPr>
          <w:color w:val="575756"/>
          <w:w w:val="80"/>
          <w:sz w:val="18"/>
          <w:szCs w:val="18"/>
        </w:rPr>
        <w:t>products,</w:t>
      </w:r>
      <w:r>
        <w:rPr>
          <w:color w:val="575756"/>
          <w:spacing w:val="-23"/>
          <w:w w:val="80"/>
          <w:sz w:val="18"/>
          <w:szCs w:val="18"/>
        </w:rPr>
        <w:t xml:space="preserve"> </w:t>
      </w:r>
      <w:r>
        <w:rPr>
          <w:color w:val="575756"/>
          <w:w w:val="80"/>
          <w:sz w:val="18"/>
          <w:szCs w:val="18"/>
        </w:rPr>
        <w:t>fully</w:t>
      </w:r>
      <w:r>
        <w:rPr>
          <w:color w:val="575756"/>
          <w:spacing w:val="-22"/>
          <w:w w:val="80"/>
          <w:sz w:val="18"/>
          <w:szCs w:val="18"/>
        </w:rPr>
        <w:t xml:space="preserve"> </w:t>
      </w:r>
      <w:r>
        <w:rPr>
          <w:color w:val="575756"/>
          <w:w w:val="80"/>
          <w:sz w:val="18"/>
          <w:szCs w:val="18"/>
        </w:rPr>
        <w:t>finishing</w:t>
      </w:r>
      <w:r>
        <w:rPr>
          <w:color w:val="575756"/>
          <w:spacing w:val="-23"/>
          <w:w w:val="80"/>
          <w:sz w:val="18"/>
          <w:szCs w:val="18"/>
        </w:rPr>
        <w:t xml:space="preserve"> </w:t>
      </w:r>
      <w:r>
        <w:rPr>
          <w:color w:val="575756"/>
          <w:w w:val="80"/>
          <w:sz w:val="18"/>
          <w:szCs w:val="18"/>
        </w:rPr>
        <w:t xml:space="preserve">non-originating </w:t>
      </w:r>
      <w:r>
        <w:rPr>
          <w:color w:val="575756"/>
          <w:w w:val="85"/>
          <w:sz w:val="18"/>
          <w:szCs w:val="18"/>
        </w:rPr>
        <w:t>raw fabric may grant</w:t>
      </w:r>
      <w:r>
        <w:rPr>
          <w:color w:val="575756"/>
          <w:spacing w:val="-23"/>
          <w:w w:val="85"/>
          <w:sz w:val="18"/>
          <w:szCs w:val="18"/>
        </w:rPr>
        <w:t xml:space="preserve"> </w:t>
      </w:r>
      <w:r>
        <w:rPr>
          <w:color w:val="575756"/>
          <w:w w:val="85"/>
          <w:sz w:val="18"/>
          <w:szCs w:val="18"/>
        </w:rPr>
        <w:t>origin.</w:t>
      </w:r>
    </w:p>
    <w:p w:rsidR="0022675B" w:rsidRDefault="00501E15">
      <w:pPr>
        <w:pStyle w:val="BodyText"/>
        <w:kinsoku w:val="0"/>
        <w:overflowPunct w:val="0"/>
        <w:spacing w:before="172" w:line="254" w:lineRule="auto"/>
        <w:ind w:left="393" w:right="1262"/>
        <w:rPr>
          <w:color w:val="575756"/>
          <w:w w:val="85"/>
        </w:rPr>
      </w:pPr>
      <w:r>
        <w:rPr>
          <w:rFonts w:ascii="Arial" w:hAnsi="Arial" w:cs="Arial"/>
          <w:b/>
          <w:bCs/>
          <w:color w:val="575756"/>
          <w:w w:val="85"/>
        </w:rPr>
        <w:t>Note</w:t>
      </w:r>
      <w:r>
        <w:rPr>
          <w:rFonts w:ascii="Arial" w:hAnsi="Arial" w:cs="Arial"/>
          <w:b/>
          <w:bCs/>
          <w:color w:val="575756"/>
          <w:spacing w:val="-24"/>
          <w:w w:val="85"/>
        </w:rPr>
        <w:t xml:space="preserve"> </w:t>
      </w:r>
      <w:r>
        <w:rPr>
          <w:color w:val="575756"/>
          <w:w w:val="85"/>
        </w:rPr>
        <w:t>It</w:t>
      </w:r>
      <w:r>
        <w:rPr>
          <w:color w:val="575756"/>
          <w:spacing w:val="-31"/>
          <w:w w:val="85"/>
        </w:rPr>
        <w:t xml:space="preserve"> </w:t>
      </w:r>
      <w:r>
        <w:rPr>
          <w:color w:val="575756"/>
          <w:w w:val="85"/>
        </w:rPr>
        <w:t>is</w:t>
      </w:r>
      <w:r>
        <w:rPr>
          <w:color w:val="575756"/>
          <w:spacing w:val="-32"/>
          <w:w w:val="85"/>
        </w:rPr>
        <w:t xml:space="preserve"> </w:t>
      </w:r>
      <w:r>
        <w:rPr>
          <w:color w:val="575756"/>
          <w:spacing w:val="2"/>
          <w:w w:val="85"/>
        </w:rPr>
        <w:t>important</w:t>
      </w:r>
      <w:r>
        <w:rPr>
          <w:color w:val="575756"/>
          <w:spacing w:val="-31"/>
          <w:w w:val="85"/>
        </w:rPr>
        <w:t xml:space="preserve"> </w:t>
      </w:r>
      <w:r>
        <w:rPr>
          <w:color w:val="575756"/>
          <w:w w:val="85"/>
        </w:rPr>
        <w:t>to</w:t>
      </w:r>
      <w:r>
        <w:rPr>
          <w:color w:val="575756"/>
          <w:spacing w:val="-32"/>
          <w:w w:val="85"/>
        </w:rPr>
        <w:t xml:space="preserve"> </w:t>
      </w:r>
      <w:r>
        <w:rPr>
          <w:color w:val="575756"/>
          <w:w w:val="85"/>
        </w:rPr>
        <w:t>remember</w:t>
      </w:r>
      <w:r>
        <w:rPr>
          <w:color w:val="575756"/>
          <w:spacing w:val="-31"/>
          <w:w w:val="85"/>
        </w:rPr>
        <w:t xml:space="preserve"> </w:t>
      </w:r>
      <w:r>
        <w:rPr>
          <w:color w:val="575756"/>
          <w:w w:val="85"/>
        </w:rPr>
        <w:t>that</w:t>
      </w:r>
      <w:r>
        <w:rPr>
          <w:color w:val="575756"/>
          <w:spacing w:val="-32"/>
          <w:w w:val="85"/>
        </w:rPr>
        <w:t xml:space="preserve"> </w:t>
      </w:r>
      <w:r>
        <w:rPr>
          <w:color w:val="575756"/>
          <w:w w:val="85"/>
        </w:rPr>
        <w:t>ROO</w:t>
      </w:r>
      <w:r>
        <w:rPr>
          <w:color w:val="575756"/>
          <w:spacing w:val="-31"/>
          <w:w w:val="85"/>
        </w:rPr>
        <w:t xml:space="preserve"> </w:t>
      </w:r>
      <w:r>
        <w:rPr>
          <w:color w:val="575756"/>
          <w:w w:val="85"/>
        </w:rPr>
        <w:t>requirements do</w:t>
      </w:r>
      <w:r>
        <w:rPr>
          <w:color w:val="575756"/>
          <w:spacing w:val="-26"/>
          <w:w w:val="85"/>
        </w:rPr>
        <w:t xml:space="preserve"> </w:t>
      </w:r>
      <w:r>
        <w:rPr>
          <w:color w:val="575756"/>
          <w:w w:val="85"/>
        </w:rPr>
        <w:t>not</w:t>
      </w:r>
      <w:r>
        <w:rPr>
          <w:color w:val="575756"/>
          <w:spacing w:val="-25"/>
          <w:w w:val="85"/>
        </w:rPr>
        <w:t xml:space="preserve"> </w:t>
      </w:r>
      <w:r>
        <w:rPr>
          <w:color w:val="575756"/>
          <w:w w:val="85"/>
        </w:rPr>
        <w:t>replace</w:t>
      </w:r>
      <w:r>
        <w:rPr>
          <w:color w:val="575756"/>
          <w:spacing w:val="-25"/>
          <w:w w:val="85"/>
        </w:rPr>
        <w:t xml:space="preserve"> </w:t>
      </w:r>
      <w:r>
        <w:rPr>
          <w:color w:val="575756"/>
          <w:w w:val="85"/>
        </w:rPr>
        <w:t>any</w:t>
      </w:r>
      <w:r>
        <w:rPr>
          <w:color w:val="575756"/>
          <w:spacing w:val="-26"/>
          <w:w w:val="85"/>
        </w:rPr>
        <w:t xml:space="preserve"> </w:t>
      </w:r>
      <w:r>
        <w:rPr>
          <w:color w:val="575756"/>
          <w:w w:val="85"/>
        </w:rPr>
        <w:t>other</w:t>
      </w:r>
      <w:r>
        <w:rPr>
          <w:color w:val="575756"/>
          <w:spacing w:val="-25"/>
          <w:w w:val="85"/>
        </w:rPr>
        <w:t xml:space="preserve"> </w:t>
      </w:r>
      <w:r>
        <w:rPr>
          <w:color w:val="575756"/>
          <w:spacing w:val="2"/>
          <w:w w:val="85"/>
        </w:rPr>
        <w:t>import</w:t>
      </w:r>
      <w:r>
        <w:rPr>
          <w:color w:val="575756"/>
          <w:spacing w:val="-25"/>
          <w:w w:val="85"/>
        </w:rPr>
        <w:t xml:space="preserve"> </w:t>
      </w:r>
      <w:r>
        <w:rPr>
          <w:color w:val="575756"/>
          <w:w w:val="85"/>
        </w:rPr>
        <w:t>requirements</w:t>
      </w:r>
      <w:r>
        <w:rPr>
          <w:color w:val="575756"/>
          <w:spacing w:val="-26"/>
          <w:w w:val="85"/>
        </w:rPr>
        <w:t xml:space="preserve"> </w:t>
      </w:r>
      <w:r>
        <w:rPr>
          <w:color w:val="575756"/>
          <w:w w:val="85"/>
        </w:rPr>
        <w:t>such</w:t>
      </w:r>
      <w:r>
        <w:rPr>
          <w:color w:val="575756"/>
          <w:spacing w:val="-25"/>
          <w:w w:val="85"/>
        </w:rPr>
        <w:t xml:space="preserve"> </w:t>
      </w:r>
      <w:r>
        <w:rPr>
          <w:color w:val="575756"/>
          <w:w w:val="85"/>
        </w:rPr>
        <w:t xml:space="preserve">as </w:t>
      </w:r>
      <w:r>
        <w:rPr>
          <w:color w:val="575756"/>
          <w:spacing w:val="2"/>
          <w:w w:val="85"/>
        </w:rPr>
        <w:t>import</w:t>
      </w:r>
      <w:r>
        <w:rPr>
          <w:color w:val="575756"/>
          <w:spacing w:val="-12"/>
          <w:w w:val="85"/>
        </w:rPr>
        <w:t xml:space="preserve"> </w:t>
      </w:r>
      <w:r>
        <w:rPr>
          <w:color w:val="575756"/>
          <w:w w:val="85"/>
        </w:rPr>
        <w:t>licences</w:t>
      </w:r>
      <w:r>
        <w:rPr>
          <w:color w:val="575756"/>
          <w:spacing w:val="-11"/>
          <w:w w:val="85"/>
        </w:rPr>
        <w:t xml:space="preserve"> </w:t>
      </w:r>
      <w:r>
        <w:rPr>
          <w:color w:val="575756"/>
          <w:w w:val="85"/>
        </w:rPr>
        <w:t>and</w:t>
      </w:r>
      <w:r>
        <w:rPr>
          <w:color w:val="575756"/>
          <w:spacing w:val="-12"/>
          <w:w w:val="85"/>
        </w:rPr>
        <w:t xml:space="preserve"> </w:t>
      </w:r>
      <w:r>
        <w:rPr>
          <w:color w:val="575756"/>
          <w:w w:val="85"/>
        </w:rPr>
        <w:t>biosecurity</w:t>
      </w:r>
      <w:r>
        <w:rPr>
          <w:color w:val="575756"/>
          <w:spacing w:val="-11"/>
          <w:w w:val="85"/>
        </w:rPr>
        <w:t xml:space="preserve"> </w:t>
      </w:r>
      <w:r>
        <w:rPr>
          <w:color w:val="575756"/>
          <w:w w:val="85"/>
        </w:rPr>
        <w:t>approvals.</w:t>
      </w:r>
    </w:p>
    <w:p w:rsidR="0022675B" w:rsidRDefault="0022675B">
      <w:pPr>
        <w:pStyle w:val="BodyText"/>
        <w:kinsoku w:val="0"/>
        <w:overflowPunct w:val="0"/>
        <w:spacing w:before="172" w:line="254" w:lineRule="auto"/>
        <w:ind w:left="393" w:right="1262"/>
        <w:rPr>
          <w:color w:val="575756"/>
          <w:w w:val="85"/>
        </w:rPr>
        <w:sectPr w:rsidR="0022675B">
          <w:type w:val="continuous"/>
          <w:pgSz w:w="11910" w:h="16840"/>
          <w:pgMar w:top="1580" w:right="0" w:bottom="280" w:left="740" w:header="720" w:footer="720" w:gutter="0"/>
          <w:cols w:num="2" w:space="720" w:equalWidth="0">
            <w:col w:w="4992" w:space="54"/>
            <w:col w:w="6124"/>
          </w:cols>
          <w:noEndnote/>
        </w:sect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spacing w:before="5"/>
      </w:pPr>
    </w:p>
    <w:p w:rsidR="0022675B" w:rsidRDefault="00501E15">
      <w:pPr>
        <w:pStyle w:val="BodyText"/>
        <w:kinsoku w:val="0"/>
        <w:overflowPunct w:val="0"/>
        <w:spacing w:before="147"/>
        <w:ind w:left="736"/>
        <w:rPr>
          <w:rFonts w:ascii="Calibri" w:hAnsi="Calibri" w:cs="Calibri"/>
          <w:b/>
          <w:bCs/>
          <w:color w:val="E9530E"/>
          <w:sz w:val="24"/>
          <w:szCs w:val="24"/>
        </w:rPr>
      </w:pPr>
      <w:r>
        <w:rPr>
          <w:noProof/>
          <w:lang w:eastAsia="zh-CN"/>
        </w:rPr>
        <mc:AlternateContent>
          <mc:Choice Requires="wpg">
            <w:drawing>
              <wp:anchor distT="0" distB="0" distL="114300" distR="114300" simplePos="0" relativeHeight="251651072" behindDoc="1" locked="0" layoutInCell="0" allowOverlap="1">
                <wp:simplePos x="0" y="0"/>
                <wp:positionH relativeFrom="page">
                  <wp:posOffset>719455</wp:posOffset>
                </wp:positionH>
                <wp:positionV relativeFrom="paragraph">
                  <wp:posOffset>-93345</wp:posOffset>
                </wp:positionV>
                <wp:extent cx="6120130" cy="3981450"/>
                <wp:effectExtent l="0" t="0" r="0" b="0"/>
                <wp:wrapNone/>
                <wp:docPr id="180"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3981450"/>
                          <a:chOff x="1133" y="-147"/>
                          <a:chExt cx="9638" cy="6270"/>
                        </a:xfrm>
                      </wpg:grpSpPr>
                      <wps:wsp>
                        <wps:cNvPr id="181" name="Freeform 69"/>
                        <wps:cNvSpPr>
                          <a:spLocks/>
                        </wps:cNvSpPr>
                        <wps:spPr bwMode="auto">
                          <a:xfrm>
                            <a:off x="1133" y="-147"/>
                            <a:ext cx="9638" cy="6270"/>
                          </a:xfrm>
                          <a:custGeom>
                            <a:avLst/>
                            <a:gdLst>
                              <a:gd name="T0" fmla="*/ 0 w 9638"/>
                              <a:gd name="T1" fmla="*/ 6270 h 6270"/>
                              <a:gd name="T2" fmla="*/ 9637 w 9638"/>
                              <a:gd name="T3" fmla="*/ 6270 h 6270"/>
                              <a:gd name="T4" fmla="*/ 9637 w 9638"/>
                              <a:gd name="T5" fmla="*/ 0 h 6270"/>
                              <a:gd name="T6" fmla="*/ 0 w 9638"/>
                              <a:gd name="T7" fmla="*/ 0 h 6270"/>
                              <a:gd name="T8" fmla="*/ 0 w 9638"/>
                              <a:gd name="T9" fmla="*/ 6270 h 6270"/>
                            </a:gdLst>
                            <a:ahLst/>
                            <a:cxnLst>
                              <a:cxn ang="0">
                                <a:pos x="T0" y="T1"/>
                              </a:cxn>
                              <a:cxn ang="0">
                                <a:pos x="T2" y="T3"/>
                              </a:cxn>
                              <a:cxn ang="0">
                                <a:pos x="T4" y="T5"/>
                              </a:cxn>
                              <a:cxn ang="0">
                                <a:pos x="T6" y="T7"/>
                              </a:cxn>
                              <a:cxn ang="0">
                                <a:pos x="T8" y="T9"/>
                              </a:cxn>
                            </a:cxnLst>
                            <a:rect l="0" t="0" r="r" b="b"/>
                            <a:pathLst>
                              <a:path w="9638" h="6270">
                                <a:moveTo>
                                  <a:pt x="0" y="6270"/>
                                </a:moveTo>
                                <a:lnTo>
                                  <a:pt x="9637" y="6270"/>
                                </a:lnTo>
                                <a:lnTo>
                                  <a:pt x="9637" y="0"/>
                                </a:lnTo>
                                <a:lnTo>
                                  <a:pt x="0" y="0"/>
                                </a:lnTo>
                                <a:lnTo>
                                  <a:pt x="0" y="6270"/>
                                </a:lnTo>
                                <a:close/>
                              </a:path>
                            </a:pathLst>
                          </a:custGeom>
                          <a:solidFill>
                            <a:srgbClr val="F4F3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70"/>
                        <wps:cNvSpPr>
                          <a:spLocks/>
                        </wps:cNvSpPr>
                        <wps:spPr bwMode="auto">
                          <a:xfrm>
                            <a:off x="1474" y="2645"/>
                            <a:ext cx="6336" cy="312"/>
                          </a:xfrm>
                          <a:custGeom>
                            <a:avLst/>
                            <a:gdLst>
                              <a:gd name="T0" fmla="*/ 6335 w 6336"/>
                              <a:gd name="T1" fmla="*/ 0 h 312"/>
                              <a:gd name="T2" fmla="*/ 975 w 6336"/>
                              <a:gd name="T3" fmla="*/ 0 h 312"/>
                              <a:gd name="T4" fmla="*/ 0 w 6336"/>
                              <a:gd name="T5" fmla="*/ 0 h 312"/>
                              <a:gd name="T6" fmla="*/ 0 w 6336"/>
                              <a:gd name="T7" fmla="*/ 311 h 312"/>
                              <a:gd name="T8" fmla="*/ 975 w 6336"/>
                              <a:gd name="T9" fmla="*/ 311 h 312"/>
                              <a:gd name="T10" fmla="*/ 6335 w 6336"/>
                              <a:gd name="T11" fmla="*/ 311 h 312"/>
                              <a:gd name="T12" fmla="*/ 6335 w 6336"/>
                              <a:gd name="T13" fmla="*/ 0 h 312"/>
                            </a:gdLst>
                            <a:ahLst/>
                            <a:cxnLst>
                              <a:cxn ang="0">
                                <a:pos x="T0" y="T1"/>
                              </a:cxn>
                              <a:cxn ang="0">
                                <a:pos x="T2" y="T3"/>
                              </a:cxn>
                              <a:cxn ang="0">
                                <a:pos x="T4" y="T5"/>
                              </a:cxn>
                              <a:cxn ang="0">
                                <a:pos x="T6" y="T7"/>
                              </a:cxn>
                              <a:cxn ang="0">
                                <a:pos x="T8" y="T9"/>
                              </a:cxn>
                              <a:cxn ang="0">
                                <a:pos x="T10" y="T11"/>
                              </a:cxn>
                              <a:cxn ang="0">
                                <a:pos x="T12" y="T13"/>
                              </a:cxn>
                            </a:cxnLst>
                            <a:rect l="0" t="0" r="r" b="b"/>
                            <a:pathLst>
                              <a:path w="6336" h="312">
                                <a:moveTo>
                                  <a:pt x="6335" y="0"/>
                                </a:moveTo>
                                <a:lnTo>
                                  <a:pt x="975" y="0"/>
                                </a:lnTo>
                                <a:lnTo>
                                  <a:pt x="0" y="0"/>
                                </a:lnTo>
                                <a:lnTo>
                                  <a:pt x="0" y="311"/>
                                </a:lnTo>
                                <a:lnTo>
                                  <a:pt x="975" y="311"/>
                                </a:lnTo>
                                <a:lnTo>
                                  <a:pt x="6335" y="311"/>
                                </a:lnTo>
                                <a:lnTo>
                                  <a:pt x="6335" y="0"/>
                                </a:lnTo>
                              </a:path>
                            </a:pathLst>
                          </a:custGeom>
                          <a:solidFill>
                            <a:srgbClr val="F9F8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71"/>
                        <wps:cNvSpPr>
                          <a:spLocks/>
                        </wps:cNvSpPr>
                        <wps:spPr bwMode="auto">
                          <a:xfrm>
                            <a:off x="7809" y="2645"/>
                            <a:ext cx="20" cy="312"/>
                          </a:xfrm>
                          <a:custGeom>
                            <a:avLst/>
                            <a:gdLst>
                              <a:gd name="T0" fmla="*/ 0 w 20"/>
                              <a:gd name="T1" fmla="*/ 0 h 312"/>
                              <a:gd name="T2" fmla="*/ 0 w 20"/>
                              <a:gd name="T3" fmla="*/ 311 h 312"/>
                            </a:gdLst>
                            <a:ahLst/>
                            <a:cxnLst>
                              <a:cxn ang="0">
                                <a:pos x="T0" y="T1"/>
                              </a:cxn>
                              <a:cxn ang="0">
                                <a:pos x="T2" y="T3"/>
                              </a:cxn>
                            </a:cxnLst>
                            <a:rect l="0" t="0" r="r" b="b"/>
                            <a:pathLst>
                              <a:path w="20" h="312">
                                <a:moveTo>
                                  <a:pt x="0" y="0"/>
                                </a:moveTo>
                                <a:lnTo>
                                  <a:pt x="0" y="311"/>
                                </a:lnTo>
                              </a:path>
                            </a:pathLst>
                          </a:custGeom>
                          <a:noFill/>
                          <a:ln w="12">
                            <a:solidFill>
                              <a:srgbClr val="F9F8F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84" name="Group 72"/>
                        <wpg:cNvGrpSpPr>
                          <a:grpSpLocks/>
                        </wpg:cNvGrpSpPr>
                        <wpg:grpSpPr bwMode="auto">
                          <a:xfrm>
                            <a:off x="1474" y="2645"/>
                            <a:ext cx="8953" cy="1176"/>
                            <a:chOff x="1474" y="2645"/>
                            <a:chExt cx="8953" cy="1176"/>
                          </a:xfrm>
                        </wpg:grpSpPr>
                        <wps:wsp>
                          <wps:cNvPr id="185" name="Freeform 73"/>
                          <wps:cNvSpPr>
                            <a:spLocks/>
                          </wps:cNvSpPr>
                          <wps:spPr bwMode="auto">
                            <a:xfrm>
                              <a:off x="1474" y="2645"/>
                              <a:ext cx="8953" cy="1176"/>
                            </a:xfrm>
                            <a:custGeom>
                              <a:avLst/>
                              <a:gdLst>
                                <a:gd name="T0" fmla="*/ 6335 w 8953"/>
                                <a:gd name="T1" fmla="*/ 608 h 1176"/>
                                <a:gd name="T2" fmla="*/ 975 w 8953"/>
                                <a:gd name="T3" fmla="*/ 608 h 1176"/>
                                <a:gd name="T4" fmla="*/ 0 w 8953"/>
                                <a:gd name="T5" fmla="*/ 608 h 1176"/>
                                <a:gd name="T6" fmla="*/ 0 w 8953"/>
                                <a:gd name="T7" fmla="*/ 1175 h 1176"/>
                                <a:gd name="T8" fmla="*/ 975 w 8953"/>
                                <a:gd name="T9" fmla="*/ 1175 h 1176"/>
                                <a:gd name="T10" fmla="*/ 6335 w 8953"/>
                                <a:gd name="T11" fmla="*/ 1175 h 1176"/>
                                <a:gd name="T12" fmla="*/ 6335 w 8953"/>
                                <a:gd name="T13" fmla="*/ 608 h 1176"/>
                              </a:gdLst>
                              <a:ahLst/>
                              <a:cxnLst>
                                <a:cxn ang="0">
                                  <a:pos x="T0" y="T1"/>
                                </a:cxn>
                                <a:cxn ang="0">
                                  <a:pos x="T2" y="T3"/>
                                </a:cxn>
                                <a:cxn ang="0">
                                  <a:pos x="T4" y="T5"/>
                                </a:cxn>
                                <a:cxn ang="0">
                                  <a:pos x="T6" y="T7"/>
                                </a:cxn>
                                <a:cxn ang="0">
                                  <a:pos x="T8" y="T9"/>
                                </a:cxn>
                                <a:cxn ang="0">
                                  <a:pos x="T10" y="T11"/>
                                </a:cxn>
                                <a:cxn ang="0">
                                  <a:pos x="T12" y="T13"/>
                                </a:cxn>
                              </a:cxnLst>
                              <a:rect l="0" t="0" r="r" b="b"/>
                              <a:pathLst>
                                <a:path w="8953" h="1176">
                                  <a:moveTo>
                                    <a:pt x="6335" y="608"/>
                                  </a:moveTo>
                                  <a:lnTo>
                                    <a:pt x="975" y="608"/>
                                  </a:lnTo>
                                  <a:lnTo>
                                    <a:pt x="0" y="608"/>
                                  </a:lnTo>
                                  <a:lnTo>
                                    <a:pt x="0" y="1175"/>
                                  </a:lnTo>
                                  <a:lnTo>
                                    <a:pt x="975" y="1175"/>
                                  </a:lnTo>
                                  <a:lnTo>
                                    <a:pt x="6335" y="1175"/>
                                  </a:lnTo>
                                  <a:lnTo>
                                    <a:pt x="6335" y="608"/>
                                  </a:lnTo>
                                </a:path>
                              </a:pathLst>
                            </a:custGeom>
                            <a:solidFill>
                              <a:srgbClr val="F9F8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74"/>
                          <wps:cNvSpPr>
                            <a:spLocks/>
                          </wps:cNvSpPr>
                          <wps:spPr bwMode="auto">
                            <a:xfrm>
                              <a:off x="1474" y="2645"/>
                              <a:ext cx="8953" cy="1176"/>
                            </a:xfrm>
                            <a:custGeom>
                              <a:avLst/>
                              <a:gdLst>
                                <a:gd name="T0" fmla="*/ 8952 w 8953"/>
                                <a:gd name="T1" fmla="*/ 0 h 1176"/>
                                <a:gd name="T2" fmla="*/ 6335 w 8953"/>
                                <a:gd name="T3" fmla="*/ 0 h 1176"/>
                                <a:gd name="T4" fmla="*/ 6335 w 8953"/>
                                <a:gd name="T5" fmla="*/ 311 h 1176"/>
                                <a:gd name="T6" fmla="*/ 8952 w 8953"/>
                                <a:gd name="T7" fmla="*/ 311 h 1176"/>
                                <a:gd name="T8" fmla="*/ 8952 w 8953"/>
                                <a:gd name="T9" fmla="*/ 0 h 1176"/>
                              </a:gdLst>
                              <a:ahLst/>
                              <a:cxnLst>
                                <a:cxn ang="0">
                                  <a:pos x="T0" y="T1"/>
                                </a:cxn>
                                <a:cxn ang="0">
                                  <a:pos x="T2" y="T3"/>
                                </a:cxn>
                                <a:cxn ang="0">
                                  <a:pos x="T4" y="T5"/>
                                </a:cxn>
                                <a:cxn ang="0">
                                  <a:pos x="T6" y="T7"/>
                                </a:cxn>
                                <a:cxn ang="0">
                                  <a:pos x="T8" y="T9"/>
                                </a:cxn>
                              </a:cxnLst>
                              <a:rect l="0" t="0" r="r" b="b"/>
                              <a:pathLst>
                                <a:path w="8953" h="1176">
                                  <a:moveTo>
                                    <a:pt x="8952" y="0"/>
                                  </a:moveTo>
                                  <a:lnTo>
                                    <a:pt x="6335" y="0"/>
                                  </a:lnTo>
                                  <a:lnTo>
                                    <a:pt x="6335" y="311"/>
                                  </a:lnTo>
                                  <a:lnTo>
                                    <a:pt x="8952" y="311"/>
                                  </a:lnTo>
                                  <a:lnTo>
                                    <a:pt x="8952" y="0"/>
                                  </a:lnTo>
                                </a:path>
                              </a:pathLst>
                            </a:custGeom>
                            <a:solidFill>
                              <a:srgbClr val="F9F8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87" name="Freeform 75"/>
                        <wps:cNvSpPr>
                          <a:spLocks/>
                        </wps:cNvSpPr>
                        <wps:spPr bwMode="auto">
                          <a:xfrm>
                            <a:off x="7809" y="3254"/>
                            <a:ext cx="20" cy="567"/>
                          </a:xfrm>
                          <a:custGeom>
                            <a:avLst/>
                            <a:gdLst>
                              <a:gd name="T0" fmla="*/ 0 w 20"/>
                              <a:gd name="T1" fmla="*/ 0 h 567"/>
                              <a:gd name="T2" fmla="*/ 0 w 20"/>
                              <a:gd name="T3" fmla="*/ 566 h 567"/>
                            </a:gdLst>
                            <a:ahLst/>
                            <a:cxnLst>
                              <a:cxn ang="0">
                                <a:pos x="T0" y="T1"/>
                              </a:cxn>
                              <a:cxn ang="0">
                                <a:pos x="T2" y="T3"/>
                              </a:cxn>
                            </a:cxnLst>
                            <a:rect l="0" t="0" r="r" b="b"/>
                            <a:pathLst>
                              <a:path w="20" h="567">
                                <a:moveTo>
                                  <a:pt x="0" y="0"/>
                                </a:moveTo>
                                <a:lnTo>
                                  <a:pt x="0" y="566"/>
                                </a:lnTo>
                              </a:path>
                            </a:pathLst>
                          </a:custGeom>
                          <a:noFill/>
                          <a:ln w="12">
                            <a:solidFill>
                              <a:srgbClr val="F9F8F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 name="Freeform 76"/>
                        <wps:cNvSpPr>
                          <a:spLocks/>
                        </wps:cNvSpPr>
                        <wps:spPr bwMode="auto">
                          <a:xfrm>
                            <a:off x="7809" y="3254"/>
                            <a:ext cx="2618" cy="567"/>
                          </a:xfrm>
                          <a:custGeom>
                            <a:avLst/>
                            <a:gdLst>
                              <a:gd name="T0" fmla="*/ 2617 w 2618"/>
                              <a:gd name="T1" fmla="*/ 0 h 567"/>
                              <a:gd name="T2" fmla="*/ 0 w 2618"/>
                              <a:gd name="T3" fmla="*/ 0 h 567"/>
                              <a:gd name="T4" fmla="*/ 0 w 2618"/>
                              <a:gd name="T5" fmla="*/ 566 h 567"/>
                              <a:gd name="T6" fmla="*/ 2617 w 2618"/>
                              <a:gd name="T7" fmla="*/ 566 h 567"/>
                              <a:gd name="T8" fmla="*/ 2617 w 2618"/>
                              <a:gd name="T9" fmla="*/ 0 h 567"/>
                            </a:gdLst>
                            <a:ahLst/>
                            <a:cxnLst>
                              <a:cxn ang="0">
                                <a:pos x="T0" y="T1"/>
                              </a:cxn>
                              <a:cxn ang="0">
                                <a:pos x="T2" y="T3"/>
                              </a:cxn>
                              <a:cxn ang="0">
                                <a:pos x="T4" y="T5"/>
                              </a:cxn>
                              <a:cxn ang="0">
                                <a:pos x="T6" y="T7"/>
                              </a:cxn>
                              <a:cxn ang="0">
                                <a:pos x="T8" y="T9"/>
                              </a:cxn>
                            </a:cxnLst>
                            <a:rect l="0" t="0" r="r" b="b"/>
                            <a:pathLst>
                              <a:path w="2618" h="567">
                                <a:moveTo>
                                  <a:pt x="2617" y="0"/>
                                </a:moveTo>
                                <a:lnTo>
                                  <a:pt x="0" y="0"/>
                                </a:lnTo>
                                <a:lnTo>
                                  <a:pt x="0" y="566"/>
                                </a:lnTo>
                                <a:lnTo>
                                  <a:pt x="2617" y="566"/>
                                </a:lnTo>
                                <a:lnTo>
                                  <a:pt x="2617" y="0"/>
                                </a:lnTo>
                                <a:close/>
                              </a:path>
                            </a:pathLst>
                          </a:custGeom>
                          <a:solidFill>
                            <a:srgbClr val="F9F8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77"/>
                        <wps:cNvSpPr>
                          <a:spLocks/>
                        </wps:cNvSpPr>
                        <wps:spPr bwMode="auto">
                          <a:xfrm>
                            <a:off x="1474" y="2630"/>
                            <a:ext cx="8953" cy="30"/>
                          </a:xfrm>
                          <a:custGeom>
                            <a:avLst/>
                            <a:gdLst>
                              <a:gd name="T0" fmla="*/ 8952 w 8953"/>
                              <a:gd name="T1" fmla="*/ 0 h 30"/>
                              <a:gd name="T2" fmla="*/ 6335 w 8953"/>
                              <a:gd name="T3" fmla="*/ 0 h 30"/>
                              <a:gd name="T4" fmla="*/ 975 w 8953"/>
                              <a:gd name="T5" fmla="*/ 0 h 30"/>
                              <a:gd name="T6" fmla="*/ 0 w 8953"/>
                              <a:gd name="T7" fmla="*/ 0 h 30"/>
                              <a:gd name="T8" fmla="*/ 0 w 8953"/>
                              <a:gd name="T9" fmla="*/ 30 h 30"/>
                              <a:gd name="T10" fmla="*/ 975 w 8953"/>
                              <a:gd name="T11" fmla="*/ 30 h 30"/>
                              <a:gd name="T12" fmla="*/ 6335 w 8953"/>
                              <a:gd name="T13" fmla="*/ 30 h 30"/>
                              <a:gd name="T14" fmla="*/ 8952 w 8953"/>
                              <a:gd name="T15" fmla="*/ 30 h 30"/>
                              <a:gd name="T16" fmla="*/ 8952 w 8953"/>
                              <a:gd name="T17" fmla="*/ 0 h 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8953" h="30">
                                <a:moveTo>
                                  <a:pt x="8952" y="0"/>
                                </a:moveTo>
                                <a:lnTo>
                                  <a:pt x="6335" y="0"/>
                                </a:lnTo>
                                <a:lnTo>
                                  <a:pt x="975" y="0"/>
                                </a:lnTo>
                                <a:lnTo>
                                  <a:pt x="0" y="0"/>
                                </a:lnTo>
                                <a:lnTo>
                                  <a:pt x="0" y="30"/>
                                </a:lnTo>
                                <a:lnTo>
                                  <a:pt x="975" y="30"/>
                                </a:lnTo>
                                <a:lnTo>
                                  <a:pt x="6335" y="30"/>
                                </a:lnTo>
                                <a:lnTo>
                                  <a:pt x="8952" y="30"/>
                                </a:lnTo>
                                <a:lnTo>
                                  <a:pt x="8952" y="0"/>
                                </a:lnTo>
                              </a:path>
                            </a:pathLst>
                          </a:custGeom>
                          <a:solidFill>
                            <a:srgbClr val="D7D7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78"/>
                        <wps:cNvSpPr>
                          <a:spLocks/>
                        </wps:cNvSpPr>
                        <wps:spPr bwMode="auto">
                          <a:xfrm>
                            <a:off x="1474" y="2957"/>
                            <a:ext cx="976" cy="20"/>
                          </a:xfrm>
                          <a:custGeom>
                            <a:avLst/>
                            <a:gdLst>
                              <a:gd name="T0" fmla="*/ 0 w 976"/>
                              <a:gd name="T1" fmla="*/ 0 h 20"/>
                              <a:gd name="T2" fmla="*/ 975 w 976"/>
                              <a:gd name="T3" fmla="*/ 0 h 20"/>
                            </a:gdLst>
                            <a:ahLst/>
                            <a:cxnLst>
                              <a:cxn ang="0">
                                <a:pos x="T0" y="T1"/>
                              </a:cxn>
                              <a:cxn ang="0">
                                <a:pos x="T2" y="T3"/>
                              </a:cxn>
                            </a:cxnLst>
                            <a:rect l="0" t="0" r="r" b="b"/>
                            <a:pathLst>
                              <a:path w="976" h="20">
                                <a:moveTo>
                                  <a:pt x="0" y="0"/>
                                </a:moveTo>
                                <a:lnTo>
                                  <a:pt x="975" y="0"/>
                                </a:lnTo>
                              </a:path>
                            </a:pathLst>
                          </a:custGeom>
                          <a:noFill/>
                          <a:ln w="2540">
                            <a:solidFill>
                              <a:srgbClr val="B1B2B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 name="Freeform 79"/>
                        <wps:cNvSpPr>
                          <a:spLocks/>
                        </wps:cNvSpPr>
                        <wps:spPr bwMode="auto">
                          <a:xfrm>
                            <a:off x="2449" y="2957"/>
                            <a:ext cx="5361" cy="20"/>
                          </a:xfrm>
                          <a:custGeom>
                            <a:avLst/>
                            <a:gdLst>
                              <a:gd name="T0" fmla="*/ 0 w 5361"/>
                              <a:gd name="T1" fmla="*/ 0 h 20"/>
                              <a:gd name="T2" fmla="*/ 5360 w 5361"/>
                              <a:gd name="T3" fmla="*/ 0 h 20"/>
                            </a:gdLst>
                            <a:ahLst/>
                            <a:cxnLst>
                              <a:cxn ang="0">
                                <a:pos x="T0" y="T1"/>
                              </a:cxn>
                              <a:cxn ang="0">
                                <a:pos x="T2" y="T3"/>
                              </a:cxn>
                            </a:cxnLst>
                            <a:rect l="0" t="0" r="r" b="b"/>
                            <a:pathLst>
                              <a:path w="5361" h="20">
                                <a:moveTo>
                                  <a:pt x="0" y="0"/>
                                </a:moveTo>
                                <a:lnTo>
                                  <a:pt x="5360" y="0"/>
                                </a:lnTo>
                              </a:path>
                            </a:pathLst>
                          </a:custGeom>
                          <a:noFill/>
                          <a:ln w="2540">
                            <a:solidFill>
                              <a:srgbClr val="B1B2B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Freeform 80"/>
                        <wps:cNvSpPr>
                          <a:spLocks/>
                        </wps:cNvSpPr>
                        <wps:spPr bwMode="auto">
                          <a:xfrm>
                            <a:off x="7809" y="2957"/>
                            <a:ext cx="2618" cy="20"/>
                          </a:xfrm>
                          <a:custGeom>
                            <a:avLst/>
                            <a:gdLst>
                              <a:gd name="T0" fmla="*/ 0 w 2618"/>
                              <a:gd name="T1" fmla="*/ 0 h 20"/>
                              <a:gd name="T2" fmla="*/ 2617 w 2618"/>
                              <a:gd name="T3" fmla="*/ 0 h 20"/>
                            </a:gdLst>
                            <a:ahLst/>
                            <a:cxnLst>
                              <a:cxn ang="0">
                                <a:pos x="T0" y="T1"/>
                              </a:cxn>
                              <a:cxn ang="0">
                                <a:pos x="T2" y="T3"/>
                              </a:cxn>
                            </a:cxnLst>
                            <a:rect l="0" t="0" r="r" b="b"/>
                            <a:pathLst>
                              <a:path w="2618" h="20">
                                <a:moveTo>
                                  <a:pt x="0" y="0"/>
                                </a:moveTo>
                                <a:lnTo>
                                  <a:pt x="2617" y="0"/>
                                </a:lnTo>
                              </a:path>
                            </a:pathLst>
                          </a:custGeom>
                          <a:noFill/>
                          <a:ln w="2540">
                            <a:solidFill>
                              <a:srgbClr val="B1B2B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Freeform 81"/>
                        <wps:cNvSpPr>
                          <a:spLocks/>
                        </wps:cNvSpPr>
                        <wps:spPr bwMode="auto">
                          <a:xfrm>
                            <a:off x="1474" y="3254"/>
                            <a:ext cx="976" cy="20"/>
                          </a:xfrm>
                          <a:custGeom>
                            <a:avLst/>
                            <a:gdLst>
                              <a:gd name="T0" fmla="*/ 0 w 976"/>
                              <a:gd name="T1" fmla="*/ 0 h 20"/>
                              <a:gd name="T2" fmla="*/ 975 w 976"/>
                              <a:gd name="T3" fmla="*/ 0 h 20"/>
                            </a:gdLst>
                            <a:ahLst/>
                            <a:cxnLst>
                              <a:cxn ang="0">
                                <a:pos x="T0" y="T1"/>
                              </a:cxn>
                              <a:cxn ang="0">
                                <a:pos x="T2" y="T3"/>
                              </a:cxn>
                            </a:cxnLst>
                            <a:rect l="0" t="0" r="r" b="b"/>
                            <a:pathLst>
                              <a:path w="976" h="20">
                                <a:moveTo>
                                  <a:pt x="0" y="0"/>
                                </a:moveTo>
                                <a:lnTo>
                                  <a:pt x="975" y="0"/>
                                </a:lnTo>
                              </a:path>
                            </a:pathLst>
                          </a:custGeom>
                          <a:noFill/>
                          <a:ln w="2540">
                            <a:solidFill>
                              <a:srgbClr val="B1B2B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Freeform 82"/>
                        <wps:cNvSpPr>
                          <a:spLocks/>
                        </wps:cNvSpPr>
                        <wps:spPr bwMode="auto">
                          <a:xfrm>
                            <a:off x="2449" y="3254"/>
                            <a:ext cx="5361" cy="20"/>
                          </a:xfrm>
                          <a:custGeom>
                            <a:avLst/>
                            <a:gdLst>
                              <a:gd name="T0" fmla="*/ 0 w 5361"/>
                              <a:gd name="T1" fmla="*/ 0 h 20"/>
                              <a:gd name="T2" fmla="*/ 5360 w 5361"/>
                              <a:gd name="T3" fmla="*/ 0 h 20"/>
                            </a:gdLst>
                            <a:ahLst/>
                            <a:cxnLst>
                              <a:cxn ang="0">
                                <a:pos x="T0" y="T1"/>
                              </a:cxn>
                              <a:cxn ang="0">
                                <a:pos x="T2" y="T3"/>
                              </a:cxn>
                            </a:cxnLst>
                            <a:rect l="0" t="0" r="r" b="b"/>
                            <a:pathLst>
                              <a:path w="5361" h="20">
                                <a:moveTo>
                                  <a:pt x="0" y="0"/>
                                </a:moveTo>
                                <a:lnTo>
                                  <a:pt x="5360" y="0"/>
                                </a:lnTo>
                              </a:path>
                            </a:pathLst>
                          </a:custGeom>
                          <a:noFill/>
                          <a:ln w="2540">
                            <a:solidFill>
                              <a:srgbClr val="B1B2B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Freeform 83"/>
                        <wps:cNvSpPr>
                          <a:spLocks/>
                        </wps:cNvSpPr>
                        <wps:spPr bwMode="auto">
                          <a:xfrm>
                            <a:off x="7809" y="3254"/>
                            <a:ext cx="2618" cy="20"/>
                          </a:xfrm>
                          <a:custGeom>
                            <a:avLst/>
                            <a:gdLst>
                              <a:gd name="T0" fmla="*/ 0 w 2618"/>
                              <a:gd name="T1" fmla="*/ 0 h 20"/>
                              <a:gd name="T2" fmla="*/ 2617 w 2618"/>
                              <a:gd name="T3" fmla="*/ 0 h 20"/>
                            </a:gdLst>
                            <a:ahLst/>
                            <a:cxnLst>
                              <a:cxn ang="0">
                                <a:pos x="T0" y="T1"/>
                              </a:cxn>
                              <a:cxn ang="0">
                                <a:pos x="T2" y="T3"/>
                              </a:cxn>
                            </a:cxnLst>
                            <a:rect l="0" t="0" r="r" b="b"/>
                            <a:pathLst>
                              <a:path w="2618" h="20">
                                <a:moveTo>
                                  <a:pt x="0" y="0"/>
                                </a:moveTo>
                                <a:lnTo>
                                  <a:pt x="2617" y="0"/>
                                </a:lnTo>
                              </a:path>
                            </a:pathLst>
                          </a:custGeom>
                          <a:noFill/>
                          <a:ln w="2540">
                            <a:solidFill>
                              <a:srgbClr val="B1B2B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BBE018" id="Group 68" o:spid="_x0000_s1026" style="position:absolute;margin-left:56.65pt;margin-top:-7.35pt;width:481.9pt;height:313.5pt;z-index:-251665408;mso-position-horizontal-relative:page" coordorigin="1133,-147" coordsize="9638,6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" o:allowincell="f">
                <v:shape id="Freeform 69" o:spid="_x0000_s1027" style="position:absolute;left:1133;top:-147;width:9638;height:6270;visibility:visible;mso-wrap-style:square;v-text-anchor:top" coordsize="9638,6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" path="m,6270r9637,l9637,,,,,6270xe" fillcolor="#f4f3ec" stroked="f">
                  <v:path arrowok="t" o:connecttype="custom" o:connectlocs="0,6270;9637,6270;9637,0;0,0;0,6270" o:connectangles="0,0,0,0,0"/>
                </v:shape>
                <v:shape id="Freeform 70" o:spid="_x0000_s1028" style="position:absolute;left:1474;top:2645;width:6336;height:312;visibility:visible;mso-wrap-style:square;v-text-anchor:top" coordsize="6336,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" path="m6335,l975,,,,,311r975,l6335,311,6335,e" fillcolor="#f9f8f4" stroked="f">
                  <v:path arrowok="t" o:connecttype="custom" o:connectlocs="6335,0;975,0;0,0;0,311;975,311;6335,311;6335,0" o:connectangles="0,0,0,0,0,0,0"/>
                </v:shape>
                <v:shape id="Freeform 71" o:spid="_x0000_s1029" style="position:absolute;left:7809;top:2645;width:20;height:312;visibility:visible;mso-wrap-style:square;v-text-anchor:top" coordsize="20,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" path="m,l,311e" filled="f" strokecolor="#f9f8f4" strokeweight="33e-5mm">
                  <v:path arrowok="t" o:connecttype="custom" o:connectlocs="0,0;0,311" o:connectangles="0,0"/>
                </v:shape>
                <v:group id="Group 72" o:spid="_x0000_s1030" style="position:absolute;left:1474;top:2645;width:8953;height:1176" coordorigin="1474,2645" coordsize="8953,1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">
                  <v:shape id="Freeform 73" o:spid="_x0000_s1031" style="position:absolute;left:1474;top:2645;width:8953;height:1176;visibility:visible;mso-wrap-style:square;v-text-anchor:top" coordsize="8953,1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" path="m6335,608r-5360,l,608r,567l975,1175r5360,l6335,608e" fillcolor="#f9f8f4" stroked="f">
                    <v:path arrowok="t" o:connecttype="custom" o:connectlocs="6335,608;975,608;0,608;0,1175;975,1175;6335,1175;6335,608" o:connectangles="0,0,0,0,0,0,0"/>
                  </v:shape>
                  <v:shape id="Freeform 74" o:spid="_x0000_s1032" style="position:absolute;left:1474;top:2645;width:8953;height:1176;visibility:visible;mso-wrap-style:square;v-text-anchor:top" coordsize="8953,1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" path="m8952,l6335,r,311l8952,311,8952,e" fillcolor="#f9f8f4" stroked="f">
                    <v:path arrowok="t" o:connecttype="custom" o:connectlocs="8952,0;6335,0;6335,311;8952,311;8952,0" o:connectangles="0,0,0,0,0"/>
                  </v:shape>
                </v:group>
                <v:shape id="Freeform 75" o:spid="_x0000_s1033" style="position:absolute;left:7809;top:3254;width:20;height:567;visibility:visible;mso-wrap-style:square;v-text-anchor:top" coordsize="20,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" path="m,l,566e" filled="f" strokecolor="#f9f8f4" strokeweight="33e-5mm">
                  <v:path arrowok="t" o:connecttype="custom" o:connectlocs="0,0;0,566" o:connectangles="0,0"/>
                </v:shape>
                <v:shape id="Freeform 76" o:spid="_x0000_s1034" style="position:absolute;left:7809;top:3254;width:2618;height:567;visibility:visible;mso-wrap-style:square;v-text-anchor:top" coordsize="2618,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" path="m2617,l,,,566r2617,l2617,xe" fillcolor="#f9f8f4" stroked="f">
                  <v:path arrowok="t" o:connecttype="custom" o:connectlocs="2617,0;0,0;0,566;2617,566;2617,0" o:connectangles="0,0,0,0,0"/>
                </v:shape>
                <v:shape id="Freeform 77" o:spid="_x0000_s1035" style="position:absolute;left:1474;top:2630;width:8953;height:30;visibility:visible;mso-wrap-style:square;v-text-anchor:top" coordsize="89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" path="m8952,l6335,,975,,,,,30r975,l6335,30r2617,l8952,e" fillcolor="#d7d7d9" stroked="f">
                  <v:path arrowok="t" o:connecttype="custom" o:connectlocs="8952,0;6335,0;975,0;0,0;0,30;975,30;6335,30;8952,30;8952,0" o:connectangles="0,0,0,0,0,0,0,0,0"/>
                </v:shape>
                <v:shape id="Freeform 78" o:spid="_x0000_s1036" style="position:absolute;left:1474;top:2957;width:976;height:20;visibility:visible;mso-wrap-style:square;v-text-anchor:top" coordsize="9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" path="m,l975,e" filled="f" strokecolor="#b1b2b4" strokeweight=".2pt">
                  <v:path arrowok="t" o:connecttype="custom" o:connectlocs="0,0;975,0" o:connectangles="0,0"/>
                </v:shape>
                <v:shape id="Freeform 79" o:spid="_x0000_s1037" style="position:absolute;left:2449;top:2957;width:5361;height:20;visibility:visible;mso-wrap-style:square;v-text-anchor:top" coordsize="53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" path="m,l5360,e" filled="f" strokecolor="#b1b2b4" strokeweight=".2pt">
                  <v:path arrowok="t" o:connecttype="custom" o:connectlocs="0,0;5360,0" o:connectangles="0,0"/>
                </v:shape>
                <v:shape id="Freeform 80" o:spid="_x0000_s1038" style="position:absolute;left:7809;top:2957;width:2618;height:20;visibility:visible;mso-wrap-style:square;v-text-anchor:top" coordsize="26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" path="m,l2617,e" filled="f" strokecolor="#b1b2b4" strokeweight=".2pt">
                  <v:path arrowok="t" o:connecttype="custom" o:connectlocs="0,0;2617,0" o:connectangles="0,0"/>
                </v:shape>
                <v:shape id="Freeform 81" o:spid="_x0000_s1039" style="position:absolute;left:1474;top:3254;width:976;height:20;visibility:visible;mso-wrap-style:square;v-text-anchor:top" coordsize="9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" path="m,l975,e" filled="f" strokecolor="#b1b2b4" strokeweight=".2pt">
                  <v:path arrowok="t" o:connecttype="custom" o:connectlocs="0,0;975,0" o:connectangles="0,0"/>
                </v:shape>
                <v:shape id="Freeform 82" o:spid="_x0000_s1040" style="position:absolute;left:2449;top:3254;width:5361;height:20;visibility:visible;mso-wrap-style:square;v-text-anchor:top" coordsize="53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" path="m,l5360,e" filled="f" strokecolor="#b1b2b4" strokeweight=".2pt">
                  <v:path arrowok="t" o:connecttype="custom" o:connectlocs="0,0;5360,0" o:connectangles="0,0"/>
                </v:shape>
                <v:shape id="Freeform 83" o:spid="_x0000_s1041" style="position:absolute;left:7809;top:3254;width:2618;height:20;visibility:visible;mso-wrap-style:square;v-text-anchor:top" coordsize="26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" path="m,l2617,e" filled="f" strokecolor="#b1b2b4" strokeweight=".2pt">
                  <v:path arrowok="t" o:connecttype="custom" o:connectlocs="0,0;2617,0" o:connectangles="0,0"/>
                </v:shape>
                <w10:wrap anchorx="page"/>
              </v:group>
            </w:pict>
          </mc:Fallback>
        </mc:AlternateContent>
      </w:r>
      <w:bookmarkStart w:id="21" w:name="Other_Important_Rules_of_Origin"/>
      <w:bookmarkStart w:id="22" w:name="_bookmark6"/>
      <w:bookmarkEnd w:id="21"/>
      <w:bookmarkEnd w:id="22"/>
      <w:r>
        <w:rPr>
          <w:rFonts w:ascii="Calibri" w:hAnsi="Calibri" w:cs="Calibri"/>
          <w:b/>
          <w:bCs/>
          <w:color w:val="E9530E"/>
          <w:sz w:val="24"/>
          <w:szCs w:val="24"/>
        </w:rPr>
        <w:t>HOW TO FIND THE PSR APPLICABLE TO YOUR PRODUCT</w:t>
      </w:r>
    </w:p>
    <w:p w:rsidR="0022675B" w:rsidRDefault="00501E15">
      <w:pPr>
        <w:pStyle w:val="BodyText"/>
        <w:kinsoku w:val="0"/>
        <w:overflowPunct w:val="0"/>
        <w:spacing w:before="177"/>
        <w:ind w:left="734"/>
        <w:rPr>
          <w:color w:val="575756"/>
          <w:w w:val="80"/>
        </w:rPr>
      </w:pPr>
      <w:r>
        <w:rPr>
          <w:color w:val="575756"/>
          <w:w w:val="80"/>
        </w:rPr>
        <w:t>Using the tariff classification from step 1, you can check Chapter Three, Annex II: Product Specific Rules of Origin.</w:t>
      </w:r>
    </w:p>
    <w:p w:rsidR="0022675B" w:rsidRDefault="00501E15">
      <w:pPr>
        <w:pStyle w:val="BodyText"/>
        <w:kinsoku w:val="0"/>
        <w:overflowPunct w:val="0"/>
        <w:spacing w:before="187" w:line="254" w:lineRule="auto"/>
        <w:ind w:left="734" w:right="1157"/>
        <w:rPr>
          <w:color w:val="575756"/>
          <w:w w:val="85"/>
        </w:rPr>
      </w:pPr>
      <w:r>
        <w:rPr>
          <w:color w:val="575756"/>
          <w:w w:val="85"/>
        </w:rPr>
        <w:t>Using</w:t>
      </w:r>
      <w:r>
        <w:rPr>
          <w:color w:val="575756"/>
          <w:spacing w:val="-32"/>
          <w:w w:val="85"/>
        </w:rPr>
        <w:t xml:space="preserve"> </w:t>
      </w:r>
      <w:r>
        <w:rPr>
          <w:color w:val="575756"/>
          <w:w w:val="85"/>
        </w:rPr>
        <w:t>your</w:t>
      </w:r>
      <w:r>
        <w:rPr>
          <w:color w:val="575756"/>
          <w:spacing w:val="-32"/>
          <w:w w:val="85"/>
        </w:rPr>
        <w:t xml:space="preserve"> </w:t>
      </w:r>
      <w:r>
        <w:rPr>
          <w:color w:val="575756"/>
          <w:w w:val="85"/>
        </w:rPr>
        <w:t>goods</w:t>
      </w:r>
      <w:r>
        <w:rPr>
          <w:color w:val="575756"/>
          <w:spacing w:val="-31"/>
          <w:w w:val="85"/>
        </w:rPr>
        <w:t xml:space="preserve"> </w:t>
      </w:r>
      <w:r>
        <w:rPr>
          <w:color w:val="575756"/>
          <w:w w:val="85"/>
        </w:rPr>
        <w:t>tariff</w:t>
      </w:r>
      <w:r>
        <w:rPr>
          <w:color w:val="575756"/>
          <w:spacing w:val="-32"/>
          <w:w w:val="85"/>
        </w:rPr>
        <w:t xml:space="preserve"> </w:t>
      </w:r>
      <w:r>
        <w:rPr>
          <w:color w:val="575756"/>
          <w:w w:val="85"/>
        </w:rPr>
        <w:t>code,</w:t>
      </w:r>
      <w:r>
        <w:rPr>
          <w:color w:val="575756"/>
          <w:spacing w:val="-31"/>
          <w:w w:val="85"/>
        </w:rPr>
        <w:t xml:space="preserve"> </w:t>
      </w:r>
      <w:r>
        <w:rPr>
          <w:color w:val="575756"/>
          <w:w w:val="85"/>
        </w:rPr>
        <w:t>you</w:t>
      </w:r>
      <w:r>
        <w:rPr>
          <w:color w:val="575756"/>
          <w:spacing w:val="-32"/>
          <w:w w:val="85"/>
        </w:rPr>
        <w:t xml:space="preserve"> </w:t>
      </w:r>
      <w:r>
        <w:rPr>
          <w:color w:val="575756"/>
          <w:w w:val="85"/>
        </w:rPr>
        <w:t>can</w:t>
      </w:r>
      <w:r>
        <w:rPr>
          <w:color w:val="575756"/>
          <w:spacing w:val="-31"/>
          <w:w w:val="85"/>
        </w:rPr>
        <w:t xml:space="preserve"> </w:t>
      </w:r>
      <w:r>
        <w:rPr>
          <w:color w:val="575756"/>
          <w:w w:val="85"/>
        </w:rPr>
        <w:t>identify</w:t>
      </w:r>
      <w:r>
        <w:rPr>
          <w:color w:val="575756"/>
          <w:spacing w:val="-32"/>
          <w:w w:val="85"/>
        </w:rPr>
        <w:t xml:space="preserve"> </w:t>
      </w:r>
      <w:r>
        <w:rPr>
          <w:color w:val="575756"/>
          <w:w w:val="85"/>
        </w:rPr>
        <w:t>the</w:t>
      </w:r>
      <w:r>
        <w:rPr>
          <w:color w:val="575756"/>
          <w:spacing w:val="-31"/>
          <w:w w:val="85"/>
        </w:rPr>
        <w:t xml:space="preserve"> </w:t>
      </w:r>
      <w:r>
        <w:rPr>
          <w:color w:val="575756"/>
          <w:w w:val="85"/>
        </w:rPr>
        <w:t>relevant</w:t>
      </w:r>
      <w:r>
        <w:rPr>
          <w:color w:val="575756"/>
          <w:spacing w:val="-32"/>
          <w:w w:val="85"/>
        </w:rPr>
        <w:t xml:space="preserve"> </w:t>
      </w:r>
      <w:r>
        <w:rPr>
          <w:color w:val="575756"/>
          <w:w w:val="85"/>
        </w:rPr>
        <w:t>entry</w:t>
      </w:r>
      <w:r>
        <w:rPr>
          <w:color w:val="575756"/>
          <w:spacing w:val="-31"/>
          <w:w w:val="85"/>
        </w:rPr>
        <w:t xml:space="preserve"> </w:t>
      </w:r>
      <w:r>
        <w:rPr>
          <w:color w:val="575756"/>
          <w:w w:val="85"/>
        </w:rPr>
        <w:t>in</w:t>
      </w:r>
      <w:r>
        <w:rPr>
          <w:color w:val="575756"/>
          <w:spacing w:val="-32"/>
          <w:w w:val="85"/>
        </w:rPr>
        <w:t xml:space="preserve"> </w:t>
      </w:r>
      <w:r>
        <w:rPr>
          <w:color w:val="575756"/>
          <w:w w:val="85"/>
        </w:rPr>
        <w:t>the</w:t>
      </w:r>
      <w:r>
        <w:rPr>
          <w:color w:val="575756"/>
          <w:spacing w:val="-31"/>
          <w:w w:val="85"/>
        </w:rPr>
        <w:t xml:space="preserve"> </w:t>
      </w:r>
      <w:r>
        <w:rPr>
          <w:color w:val="575756"/>
          <w:spacing w:val="2"/>
          <w:w w:val="85"/>
        </w:rPr>
        <w:t>schedule.</w:t>
      </w:r>
      <w:r>
        <w:rPr>
          <w:color w:val="575756"/>
          <w:spacing w:val="-32"/>
          <w:w w:val="85"/>
        </w:rPr>
        <w:t xml:space="preserve"> </w:t>
      </w:r>
      <w:r>
        <w:rPr>
          <w:color w:val="575756"/>
          <w:w w:val="85"/>
        </w:rPr>
        <w:t>Note</w:t>
      </w:r>
      <w:r>
        <w:rPr>
          <w:color w:val="575756"/>
          <w:spacing w:val="-31"/>
          <w:w w:val="85"/>
        </w:rPr>
        <w:t xml:space="preserve"> </w:t>
      </w:r>
      <w:r>
        <w:rPr>
          <w:color w:val="575756"/>
          <w:w w:val="85"/>
        </w:rPr>
        <w:t>that</w:t>
      </w:r>
      <w:r>
        <w:rPr>
          <w:color w:val="575756"/>
          <w:spacing w:val="-32"/>
          <w:w w:val="85"/>
        </w:rPr>
        <w:t xml:space="preserve"> </w:t>
      </w:r>
      <w:r>
        <w:rPr>
          <w:color w:val="575756"/>
          <w:spacing w:val="2"/>
          <w:w w:val="85"/>
        </w:rPr>
        <w:t>PSRs</w:t>
      </w:r>
      <w:r>
        <w:rPr>
          <w:color w:val="575756"/>
          <w:spacing w:val="-31"/>
          <w:w w:val="85"/>
        </w:rPr>
        <w:t xml:space="preserve"> </w:t>
      </w:r>
      <w:r>
        <w:rPr>
          <w:color w:val="575756"/>
          <w:w w:val="85"/>
        </w:rPr>
        <w:t>are</w:t>
      </w:r>
      <w:r>
        <w:rPr>
          <w:color w:val="575756"/>
          <w:spacing w:val="-32"/>
          <w:w w:val="85"/>
        </w:rPr>
        <w:t xml:space="preserve"> </w:t>
      </w:r>
      <w:r>
        <w:rPr>
          <w:color w:val="575756"/>
          <w:w w:val="85"/>
        </w:rPr>
        <w:t>listed</w:t>
      </w:r>
      <w:r>
        <w:rPr>
          <w:color w:val="575756"/>
          <w:spacing w:val="-32"/>
          <w:w w:val="85"/>
        </w:rPr>
        <w:t xml:space="preserve"> </w:t>
      </w:r>
      <w:r>
        <w:rPr>
          <w:color w:val="575756"/>
          <w:w w:val="85"/>
        </w:rPr>
        <w:t>at</w:t>
      </w:r>
      <w:r>
        <w:rPr>
          <w:color w:val="575756"/>
          <w:spacing w:val="-31"/>
          <w:w w:val="85"/>
        </w:rPr>
        <w:t xml:space="preserve"> </w:t>
      </w:r>
      <w:r>
        <w:rPr>
          <w:color w:val="575756"/>
          <w:w w:val="85"/>
        </w:rPr>
        <w:t>the chapter</w:t>
      </w:r>
      <w:r>
        <w:rPr>
          <w:color w:val="575756"/>
          <w:spacing w:val="-27"/>
          <w:w w:val="85"/>
        </w:rPr>
        <w:t xml:space="preserve"> </w:t>
      </w:r>
      <w:r>
        <w:rPr>
          <w:color w:val="575756"/>
          <w:w w:val="85"/>
        </w:rPr>
        <w:t>(two</w:t>
      </w:r>
      <w:r>
        <w:rPr>
          <w:color w:val="575756"/>
          <w:spacing w:val="-26"/>
          <w:w w:val="85"/>
        </w:rPr>
        <w:t xml:space="preserve"> </w:t>
      </w:r>
      <w:r>
        <w:rPr>
          <w:color w:val="575756"/>
          <w:w w:val="85"/>
        </w:rPr>
        <w:t>digit),</w:t>
      </w:r>
      <w:r>
        <w:rPr>
          <w:color w:val="575756"/>
          <w:spacing w:val="-27"/>
          <w:w w:val="85"/>
        </w:rPr>
        <w:t xml:space="preserve"> </w:t>
      </w:r>
      <w:r>
        <w:rPr>
          <w:color w:val="575756"/>
          <w:w w:val="85"/>
        </w:rPr>
        <w:t>heading</w:t>
      </w:r>
      <w:r>
        <w:rPr>
          <w:color w:val="575756"/>
          <w:spacing w:val="-26"/>
          <w:w w:val="85"/>
        </w:rPr>
        <w:t xml:space="preserve"> </w:t>
      </w:r>
      <w:r>
        <w:rPr>
          <w:color w:val="575756"/>
          <w:w w:val="85"/>
        </w:rPr>
        <w:t>(four</w:t>
      </w:r>
      <w:r>
        <w:rPr>
          <w:color w:val="575756"/>
          <w:spacing w:val="-26"/>
          <w:w w:val="85"/>
        </w:rPr>
        <w:t xml:space="preserve"> </w:t>
      </w:r>
      <w:r>
        <w:rPr>
          <w:color w:val="575756"/>
          <w:w w:val="85"/>
        </w:rPr>
        <w:t>digit)</w:t>
      </w:r>
      <w:r>
        <w:rPr>
          <w:color w:val="575756"/>
          <w:spacing w:val="-27"/>
          <w:w w:val="85"/>
        </w:rPr>
        <w:t xml:space="preserve"> </w:t>
      </w:r>
      <w:r>
        <w:rPr>
          <w:color w:val="575756"/>
          <w:w w:val="85"/>
        </w:rPr>
        <w:t>or</w:t>
      </w:r>
      <w:r>
        <w:rPr>
          <w:color w:val="575756"/>
          <w:spacing w:val="-26"/>
          <w:w w:val="85"/>
        </w:rPr>
        <w:t xml:space="preserve"> </w:t>
      </w:r>
      <w:r>
        <w:rPr>
          <w:color w:val="575756"/>
          <w:w w:val="85"/>
        </w:rPr>
        <w:t>sub-heading</w:t>
      </w:r>
      <w:r>
        <w:rPr>
          <w:color w:val="575756"/>
          <w:spacing w:val="-27"/>
          <w:w w:val="85"/>
        </w:rPr>
        <w:t xml:space="preserve"> </w:t>
      </w:r>
      <w:r>
        <w:rPr>
          <w:color w:val="575756"/>
          <w:w w:val="85"/>
        </w:rPr>
        <w:t>(six-digit)</w:t>
      </w:r>
      <w:r>
        <w:rPr>
          <w:color w:val="575756"/>
          <w:spacing w:val="-26"/>
          <w:w w:val="85"/>
        </w:rPr>
        <w:t xml:space="preserve"> </w:t>
      </w:r>
      <w:r>
        <w:rPr>
          <w:color w:val="575756"/>
          <w:w w:val="85"/>
        </w:rPr>
        <w:t>level.</w:t>
      </w:r>
      <w:r>
        <w:rPr>
          <w:color w:val="575756"/>
          <w:spacing w:val="-1"/>
          <w:w w:val="85"/>
        </w:rPr>
        <w:t xml:space="preserve"> </w:t>
      </w:r>
      <w:r>
        <w:rPr>
          <w:color w:val="575756"/>
          <w:w w:val="85"/>
        </w:rPr>
        <w:t>Where</w:t>
      </w:r>
      <w:r>
        <w:rPr>
          <w:color w:val="575756"/>
          <w:spacing w:val="-27"/>
          <w:w w:val="85"/>
        </w:rPr>
        <w:t xml:space="preserve"> </w:t>
      </w:r>
      <w:r>
        <w:rPr>
          <w:color w:val="575756"/>
          <w:w w:val="85"/>
        </w:rPr>
        <w:t>a</w:t>
      </w:r>
      <w:r>
        <w:rPr>
          <w:color w:val="575756"/>
          <w:spacing w:val="-26"/>
          <w:w w:val="85"/>
        </w:rPr>
        <w:t xml:space="preserve"> </w:t>
      </w:r>
      <w:r>
        <w:rPr>
          <w:color w:val="575756"/>
          <w:w w:val="85"/>
        </w:rPr>
        <w:t>rule</w:t>
      </w:r>
      <w:r>
        <w:rPr>
          <w:color w:val="575756"/>
          <w:spacing w:val="-26"/>
          <w:w w:val="85"/>
        </w:rPr>
        <w:t xml:space="preserve"> </w:t>
      </w:r>
      <w:r>
        <w:rPr>
          <w:color w:val="575756"/>
          <w:w w:val="85"/>
        </w:rPr>
        <w:t>is</w:t>
      </w:r>
      <w:r>
        <w:rPr>
          <w:color w:val="575756"/>
          <w:spacing w:val="-27"/>
          <w:w w:val="85"/>
        </w:rPr>
        <w:t xml:space="preserve"> </w:t>
      </w:r>
      <w:r>
        <w:rPr>
          <w:color w:val="575756"/>
          <w:w w:val="85"/>
        </w:rPr>
        <w:t>listed</w:t>
      </w:r>
      <w:r>
        <w:rPr>
          <w:color w:val="575756"/>
          <w:spacing w:val="-26"/>
          <w:w w:val="85"/>
        </w:rPr>
        <w:t xml:space="preserve"> </w:t>
      </w:r>
      <w:r>
        <w:rPr>
          <w:color w:val="575756"/>
          <w:w w:val="85"/>
        </w:rPr>
        <w:t>at</w:t>
      </w:r>
      <w:r>
        <w:rPr>
          <w:color w:val="575756"/>
          <w:spacing w:val="-26"/>
          <w:w w:val="85"/>
        </w:rPr>
        <w:t xml:space="preserve"> </w:t>
      </w:r>
      <w:r>
        <w:rPr>
          <w:color w:val="575756"/>
          <w:w w:val="85"/>
        </w:rPr>
        <w:t>the</w:t>
      </w:r>
      <w:r>
        <w:rPr>
          <w:color w:val="575756"/>
          <w:spacing w:val="-27"/>
          <w:w w:val="85"/>
        </w:rPr>
        <w:t xml:space="preserve"> </w:t>
      </w:r>
      <w:r>
        <w:rPr>
          <w:color w:val="575756"/>
          <w:w w:val="85"/>
        </w:rPr>
        <w:t>chapter</w:t>
      </w:r>
      <w:r>
        <w:rPr>
          <w:color w:val="575756"/>
          <w:spacing w:val="-26"/>
          <w:w w:val="85"/>
        </w:rPr>
        <w:t xml:space="preserve"> </w:t>
      </w:r>
      <w:r>
        <w:rPr>
          <w:color w:val="575756"/>
          <w:w w:val="85"/>
        </w:rPr>
        <w:t xml:space="preserve">or </w:t>
      </w:r>
      <w:r>
        <w:rPr>
          <w:color w:val="575756"/>
          <w:w w:val="80"/>
        </w:rPr>
        <w:t>heading</w:t>
      </w:r>
      <w:r>
        <w:rPr>
          <w:color w:val="575756"/>
          <w:spacing w:val="-12"/>
          <w:w w:val="80"/>
        </w:rPr>
        <w:t xml:space="preserve"> </w:t>
      </w:r>
      <w:r>
        <w:rPr>
          <w:color w:val="575756"/>
          <w:w w:val="80"/>
        </w:rPr>
        <w:t>level,</w:t>
      </w:r>
      <w:r>
        <w:rPr>
          <w:color w:val="575756"/>
          <w:spacing w:val="-12"/>
          <w:w w:val="80"/>
        </w:rPr>
        <w:t xml:space="preserve"> </w:t>
      </w:r>
      <w:r>
        <w:rPr>
          <w:color w:val="575756"/>
          <w:w w:val="80"/>
        </w:rPr>
        <w:t>that</w:t>
      </w:r>
      <w:r>
        <w:rPr>
          <w:color w:val="575756"/>
          <w:spacing w:val="-12"/>
          <w:w w:val="80"/>
        </w:rPr>
        <w:t xml:space="preserve"> </w:t>
      </w:r>
      <w:r>
        <w:rPr>
          <w:color w:val="575756"/>
          <w:w w:val="80"/>
        </w:rPr>
        <w:t>rule</w:t>
      </w:r>
      <w:r>
        <w:rPr>
          <w:color w:val="575756"/>
          <w:spacing w:val="-11"/>
          <w:w w:val="80"/>
        </w:rPr>
        <w:t xml:space="preserve"> </w:t>
      </w:r>
      <w:r>
        <w:rPr>
          <w:color w:val="575756"/>
          <w:w w:val="80"/>
        </w:rPr>
        <w:t>applies</w:t>
      </w:r>
      <w:r>
        <w:rPr>
          <w:color w:val="575756"/>
          <w:spacing w:val="-12"/>
          <w:w w:val="80"/>
        </w:rPr>
        <w:t xml:space="preserve"> </w:t>
      </w:r>
      <w:r>
        <w:rPr>
          <w:color w:val="575756"/>
          <w:w w:val="80"/>
        </w:rPr>
        <w:t>to</w:t>
      </w:r>
      <w:r>
        <w:rPr>
          <w:color w:val="575756"/>
          <w:spacing w:val="-12"/>
          <w:w w:val="80"/>
        </w:rPr>
        <w:t xml:space="preserve"> </w:t>
      </w:r>
      <w:r>
        <w:rPr>
          <w:color w:val="575756"/>
          <w:w w:val="80"/>
        </w:rPr>
        <w:t>all</w:t>
      </w:r>
      <w:r>
        <w:rPr>
          <w:color w:val="575756"/>
          <w:spacing w:val="-12"/>
          <w:w w:val="80"/>
        </w:rPr>
        <w:t xml:space="preserve"> </w:t>
      </w:r>
      <w:r>
        <w:rPr>
          <w:color w:val="575756"/>
          <w:spacing w:val="2"/>
          <w:w w:val="80"/>
        </w:rPr>
        <w:t>sub-headings</w:t>
      </w:r>
      <w:r>
        <w:rPr>
          <w:color w:val="575756"/>
          <w:spacing w:val="-11"/>
          <w:w w:val="80"/>
        </w:rPr>
        <w:t xml:space="preserve"> </w:t>
      </w:r>
      <w:r>
        <w:rPr>
          <w:color w:val="575756"/>
          <w:w w:val="80"/>
        </w:rPr>
        <w:t>that</w:t>
      </w:r>
      <w:r>
        <w:rPr>
          <w:color w:val="575756"/>
          <w:spacing w:val="-12"/>
          <w:w w:val="80"/>
        </w:rPr>
        <w:t xml:space="preserve"> </w:t>
      </w:r>
      <w:r>
        <w:rPr>
          <w:color w:val="575756"/>
          <w:w w:val="80"/>
        </w:rPr>
        <w:t>fall</w:t>
      </w:r>
      <w:r>
        <w:rPr>
          <w:color w:val="575756"/>
          <w:spacing w:val="-12"/>
          <w:w w:val="80"/>
        </w:rPr>
        <w:t xml:space="preserve"> </w:t>
      </w:r>
      <w:r>
        <w:rPr>
          <w:color w:val="575756"/>
          <w:w w:val="80"/>
        </w:rPr>
        <w:t>under</w:t>
      </w:r>
      <w:r>
        <w:rPr>
          <w:color w:val="575756"/>
          <w:spacing w:val="-11"/>
          <w:w w:val="80"/>
        </w:rPr>
        <w:t xml:space="preserve"> </w:t>
      </w:r>
      <w:r>
        <w:rPr>
          <w:color w:val="575756"/>
          <w:w w:val="80"/>
        </w:rPr>
        <w:t>that</w:t>
      </w:r>
      <w:r>
        <w:rPr>
          <w:color w:val="575756"/>
          <w:spacing w:val="-12"/>
          <w:w w:val="80"/>
        </w:rPr>
        <w:t xml:space="preserve"> </w:t>
      </w:r>
      <w:r>
        <w:rPr>
          <w:color w:val="575756"/>
          <w:w w:val="80"/>
        </w:rPr>
        <w:t>particular</w:t>
      </w:r>
      <w:r>
        <w:rPr>
          <w:color w:val="575756"/>
          <w:spacing w:val="-12"/>
          <w:w w:val="80"/>
        </w:rPr>
        <w:t xml:space="preserve"> </w:t>
      </w:r>
      <w:r>
        <w:rPr>
          <w:color w:val="575756"/>
          <w:w w:val="80"/>
        </w:rPr>
        <w:t>chapter</w:t>
      </w:r>
      <w:r>
        <w:rPr>
          <w:color w:val="575756"/>
          <w:spacing w:val="-12"/>
          <w:w w:val="80"/>
        </w:rPr>
        <w:t xml:space="preserve"> </w:t>
      </w:r>
      <w:r>
        <w:rPr>
          <w:color w:val="575756"/>
          <w:w w:val="80"/>
        </w:rPr>
        <w:t>or</w:t>
      </w:r>
      <w:r>
        <w:rPr>
          <w:color w:val="575756"/>
          <w:spacing w:val="-11"/>
          <w:w w:val="80"/>
        </w:rPr>
        <w:t xml:space="preserve"> </w:t>
      </w:r>
      <w:r>
        <w:rPr>
          <w:color w:val="575756"/>
          <w:w w:val="80"/>
        </w:rPr>
        <w:t>heading.</w:t>
      </w:r>
      <w:r>
        <w:rPr>
          <w:color w:val="575756"/>
          <w:spacing w:val="-12"/>
          <w:w w:val="80"/>
        </w:rPr>
        <w:t xml:space="preserve"> </w:t>
      </w:r>
      <w:r>
        <w:rPr>
          <w:color w:val="575756"/>
          <w:w w:val="80"/>
        </w:rPr>
        <w:t>Once</w:t>
      </w:r>
      <w:r>
        <w:rPr>
          <w:color w:val="575756"/>
          <w:spacing w:val="-12"/>
          <w:w w:val="80"/>
        </w:rPr>
        <w:t xml:space="preserve"> </w:t>
      </w:r>
      <w:r>
        <w:rPr>
          <w:color w:val="575756"/>
          <w:w w:val="80"/>
        </w:rPr>
        <w:t>you</w:t>
      </w:r>
      <w:r>
        <w:rPr>
          <w:color w:val="575756"/>
          <w:spacing w:val="-12"/>
          <w:w w:val="80"/>
        </w:rPr>
        <w:t xml:space="preserve"> </w:t>
      </w:r>
      <w:r>
        <w:rPr>
          <w:color w:val="575756"/>
          <w:w w:val="80"/>
        </w:rPr>
        <w:t xml:space="preserve">have </w:t>
      </w:r>
      <w:r>
        <w:rPr>
          <w:color w:val="575756"/>
          <w:w w:val="85"/>
        </w:rPr>
        <w:t>found</w:t>
      </w:r>
      <w:r>
        <w:rPr>
          <w:color w:val="575756"/>
          <w:spacing w:val="-15"/>
          <w:w w:val="85"/>
        </w:rPr>
        <w:t xml:space="preserve"> </w:t>
      </w:r>
      <w:r>
        <w:rPr>
          <w:color w:val="575756"/>
          <w:w w:val="85"/>
        </w:rPr>
        <w:t>the</w:t>
      </w:r>
      <w:r>
        <w:rPr>
          <w:color w:val="575756"/>
          <w:spacing w:val="-14"/>
          <w:w w:val="85"/>
        </w:rPr>
        <w:t xml:space="preserve"> </w:t>
      </w:r>
      <w:r>
        <w:rPr>
          <w:color w:val="575756"/>
          <w:w w:val="85"/>
        </w:rPr>
        <w:t>relevant</w:t>
      </w:r>
      <w:r>
        <w:rPr>
          <w:color w:val="575756"/>
          <w:spacing w:val="-15"/>
          <w:w w:val="85"/>
        </w:rPr>
        <w:t xml:space="preserve"> </w:t>
      </w:r>
      <w:r>
        <w:rPr>
          <w:color w:val="575756"/>
          <w:w w:val="85"/>
        </w:rPr>
        <w:t>entry,</w:t>
      </w:r>
      <w:r>
        <w:rPr>
          <w:color w:val="575756"/>
          <w:spacing w:val="-14"/>
          <w:w w:val="85"/>
        </w:rPr>
        <w:t xml:space="preserve"> </w:t>
      </w:r>
      <w:r>
        <w:rPr>
          <w:color w:val="575756"/>
          <w:w w:val="85"/>
        </w:rPr>
        <w:t>the</w:t>
      </w:r>
      <w:r>
        <w:rPr>
          <w:color w:val="575756"/>
          <w:spacing w:val="-15"/>
          <w:w w:val="85"/>
        </w:rPr>
        <w:t xml:space="preserve"> </w:t>
      </w:r>
      <w:r>
        <w:rPr>
          <w:color w:val="575756"/>
          <w:w w:val="85"/>
        </w:rPr>
        <w:t>third</w:t>
      </w:r>
      <w:r>
        <w:rPr>
          <w:color w:val="575756"/>
          <w:spacing w:val="-14"/>
          <w:w w:val="85"/>
        </w:rPr>
        <w:t xml:space="preserve"> </w:t>
      </w:r>
      <w:r>
        <w:rPr>
          <w:color w:val="575756"/>
          <w:spacing w:val="2"/>
          <w:w w:val="85"/>
        </w:rPr>
        <w:t>column</w:t>
      </w:r>
      <w:r>
        <w:rPr>
          <w:color w:val="575756"/>
          <w:spacing w:val="-15"/>
          <w:w w:val="85"/>
        </w:rPr>
        <w:t xml:space="preserve"> </w:t>
      </w:r>
      <w:r>
        <w:rPr>
          <w:color w:val="575756"/>
          <w:w w:val="85"/>
        </w:rPr>
        <w:t>will</w:t>
      </w:r>
      <w:r>
        <w:rPr>
          <w:color w:val="575756"/>
          <w:spacing w:val="-14"/>
          <w:w w:val="85"/>
        </w:rPr>
        <w:t xml:space="preserve"> </w:t>
      </w:r>
      <w:r>
        <w:rPr>
          <w:color w:val="575756"/>
          <w:w w:val="85"/>
        </w:rPr>
        <w:t>identify</w:t>
      </w:r>
      <w:r>
        <w:rPr>
          <w:color w:val="575756"/>
          <w:spacing w:val="-14"/>
          <w:w w:val="85"/>
        </w:rPr>
        <w:t xml:space="preserve"> </w:t>
      </w:r>
      <w:r>
        <w:rPr>
          <w:color w:val="575756"/>
          <w:w w:val="85"/>
        </w:rPr>
        <w:t>the</w:t>
      </w:r>
      <w:r>
        <w:rPr>
          <w:color w:val="575756"/>
          <w:spacing w:val="-15"/>
          <w:w w:val="85"/>
        </w:rPr>
        <w:t xml:space="preserve"> </w:t>
      </w:r>
      <w:r>
        <w:rPr>
          <w:color w:val="575756"/>
          <w:spacing w:val="2"/>
          <w:w w:val="85"/>
        </w:rPr>
        <w:t>PSR</w:t>
      </w:r>
      <w:r>
        <w:rPr>
          <w:color w:val="575756"/>
          <w:spacing w:val="-14"/>
          <w:w w:val="85"/>
        </w:rPr>
        <w:t xml:space="preserve"> </w:t>
      </w:r>
      <w:r>
        <w:rPr>
          <w:color w:val="575756"/>
          <w:w w:val="85"/>
        </w:rPr>
        <w:t>for</w:t>
      </w:r>
      <w:r>
        <w:rPr>
          <w:color w:val="575756"/>
          <w:spacing w:val="-15"/>
          <w:w w:val="85"/>
        </w:rPr>
        <w:t xml:space="preserve"> </w:t>
      </w:r>
      <w:r>
        <w:rPr>
          <w:color w:val="575756"/>
          <w:w w:val="85"/>
        </w:rPr>
        <w:t>that</w:t>
      </w:r>
      <w:r>
        <w:rPr>
          <w:color w:val="575756"/>
          <w:spacing w:val="-14"/>
          <w:w w:val="85"/>
        </w:rPr>
        <w:t xml:space="preserve"> </w:t>
      </w:r>
      <w:r>
        <w:rPr>
          <w:color w:val="575756"/>
          <w:w w:val="85"/>
        </w:rPr>
        <w:t>product.</w:t>
      </w:r>
      <w:r>
        <w:rPr>
          <w:color w:val="575756"/>
          <w:spacing w:val="-15"/>
          <w:w w:val="85"/>
        </w:rPr>
        <w:t xml:space="preserve"> </w:t>
      </w:r>
      <w:r>
        <w:rPr>
          <w:color w:val="575756"/>
          <w:w w:val="85"/>
        </w:rPr>
        <w:t>For</w:t>
      </w:r>
      <w:r>
        <w:rPr>
          <w:color w:val="575756"/>
          <w:spacing w:val="-14"/>
          <w:w w:val="85"/>
        </w:rPr>
        <w:t xml:space="preserve"> </w:t>
      </w:r>
      <w:r>
        <w:rPr>
          <w:color w:val="575756"/>
          <w:w w:val="85"/>
        </w:rPr>
        <w:t>example:</w:t>
      </w:r>
    </w:p>
    <w:p w:rsidR="0022675B" w:rsidRDefault="0022675B">
      <w:pPr>
        <w:pStyle w:val="BodyText"/>
        <w:kinsoku w:val="0"/>
        <w:overflowPunct w:val="0"/>
        <w:spacing w:before="4"/>
        <w:rPr>
          <w:sz w:val="16"/>
          <w:szCs w:val="16"/>
        </w:rPr>
      </w:pPr>
    </w:p>
    <w:p w:rsidR="0022675B" w:rsidRDefault="00501E15">
      <w:pPr>
        <w:pStyle w:val="Heading7"/>
        <w:tabs>
          <w:tab w:val="left" w:pos="1765"/>
          <w:tab w:val="left" w:pos="7126"/>
        </w:tabs>
        <w:kinsoku w:val="0"/>
        <w:overflowPunct w:val="0"/>
        <w:spacing w:before="0"/>
        <w:ind w:left="790"/>
        <w:rPr>
          <w:color w:val="575756"/>
          <w:spacing w:val="3"/>
        </w:rPr>
      </w:pPr>
      <w:r>
        <w:rPr>
          <w:color w:val="575756"/>
        </w:rPr>
        <w:t>HS</w:t>
      </w:r>
      <w:r>
        <w:rPr>
          <w:color w:val="575756"/>
          <w:spacing w:val="-6"/>
        </w:rPr>
        <w:t xml:space="preserve"> </w:t>
      </w:r>
      <w:r>
        <w:rPr>
          <w:color w:val="575756"/>
        </w:rPr>
        <w:t>Code</w:t>
      </w:r>
      <w:r>
        <w:rPr>
          <w:color w:val="575756"/>
        </w:rPr>
        <w:tab/>
        <w:t>Description</w:t>
      </w:r>
      <w:r>
        <w:rPr>
          <w:color w:val="575756"/>
        </w:rPr>
        <w:tab/>
      </w:r>
      <w:r>
        <w:rPr>
          <w:color w:val="575756"/>
          <w:spacing w:val="3"/>
        </w:rPr>
        <w:t>PSR</w:t>
      </w:r>
    </w:p>
    <w:p w:rsidR="0022675B" w:rsidRDefault="00501E15">
      <w:pPr>
        <w:pStyle w:val="BodyText"/>
        <w:kinsoku w:val="0"/>
        <w:overflowPunct w:val="0"/>
        <w:spacing w:before="109"/>
        <w:ind w:left="790"/>
        <w:rPr>
          <w:rFonts w:ascii="Arial" w:hAnsi="Arial" w:cs="Arial"/>
          <w:b/>
          <w:bCs/>
          <w:color w:val="575756"/>
          <w:w w:val="85"/>
        </w:rPr>
      </w:pPr>
      <w:r>
        <w:rPr>
          <w:color w:val="575756"/>
          <w:w w:val="85"/>
        </w:rPr>
        <w:t xml:space="preserve">Chapter 19 Preparations of cereals, flour, starch or milk; pastry cooks’ products </w:t>
      </w:r>
      <w:r>
        <w:rPr>
          <w:rFonts w:ascii="Arial" w:hAnsi="Arial" w:cs="Arial"/>
          <w:b/>
          <w:bCs/>
          <w:color w:val="575756"/>
          <w:w w:val="85"/>
        </w:rPr>
        <w:t>CC</w:t>
      </w:r>
    </w:p>
    <w:p w:rsidR="0022675B" w:rsidRDefault="00501E15">
      <w:pPr>
        <w:pStyle w:val="BodyText"/>
        <w:tabs>
          <w:tab w:val="left" w:pos="1765"/>
          <w:tab w:val="left" w:pos="7126"/>
        </w:tabs>
        <w:kinsoku w:val="0"/>
        <w:overflowPunct w:val="0"/>
        <w:spacing w:before="43"/>
        <w:ind w:left="790"/>
        <w:rPr>
          <w:rFonts w:ascii="Arial" w:hAnsi="Arial" w:cs="Arial"/>
          <w:b/>
          <w:bCs/>
          <w:color w:val="575756"/>
          <w:spacing w:val="2"/>
          <w:w w:val="90"/>
        </w:rPr>
      </w:pPr>
      <w:r>
        <w:rPr>
          <w:color w:val="575756"/>
          <w:w w:val="85"/>
        </w:rPr>
        <w:t>2711</w:t>
      </w:r>
      <w:r>
        <w:rPr>
          <w:color w:val="575756"/>
          <w:w w:val="85"/>
        </w:rPr>
        <w:tab/>
      </w:r>
      <w:r>
        <w:rPr>
          <w:color w:val="575756"/>
          <w:w w:val="80"/>
        </w:rPr>
        <w:t>Petroleum gases and other</w:t>
      </w:r>
      <w:r>
        <w:rPr>
          <w:color w:val="575756"/>
          <w:spacing w:val="-13"/>
          <w:w w:val="80"/>
        </w:rPr>
        <w:t xml:space="preserve"> </w:t>
      </w:r>
      <w:r>
        <w:rPr>
          <w:color w:val="575756"/>
          <w:w w:val="80"/>
        </w:rPr>
        <w:t>gaseous</w:t>
      </w:r>
      <w:r>
        <w:rPr>
          <w:color w:val="575756"/>
          <w:spacing w:val="-3"/>
          <w:w w:val="80"/>
        </w:rPr>
        <w:t xml:space="preserve"> </w:t>
      </w:r>
      <w:r>
        <w:rPr>
          <w:color w:val="575756"/>
          <w:w w:val="80"/>
        </w:rPr>
        <w:t>hydrocarbons</w:t>
      </w:r>
      <w:r>
        <w:rPr>
          <w:color w:val="575756"/>
          <w:w w:val="80"/>
        </w:rPr>
        <w:tab/>
      </w:r>
      <w:r>
        <w:rPr>
          <w:rFonts w:ascii="Arial" w:hAnsi="Arial" w:cs="Arial"/>
          <w:b/>
          <w:bCs/>
          <w:color w:val="575756"/>
          <w:spacing w:val="2"/>
          <w:w w:val="90"/>
        </w:rPr>
        <w:t>CTH</w:t>
      </w:r>
    </w:p>
    <w:p w:rsidR="0022675B" w:rsidRDefault="00501E15">
      <w:pPr>
        <w:pStyle w:val="BodyText"/>
        <w:tabs>
          <w:tab w:val="left" w:pos="1765"/>
          <w:tab w:val="left" w:pos="7126"/>
        </w:tabs>
        <w:kinsoku w:val="0"/>
        <w:overflowPunct w:val="0"/>
        <w:spacing w:before="43"/>
        <w:ind w:left="790"/>
        <w:rPr>
          <w:rFonts w:ascii="Arial" w:hAnsi="Arial" w:cs="Arial"/>
          <w:b/>
          <w:bCs/>
          <w:color w:val="575756"/>
          <w:w w:val="95"/>
        </w:rPr>
      </w:pPr>
      <w:r>
        <w:rPr>
          <w:color w:val="575756"/>
          <w:w w:val="90"/>
        </w:rPr>
        <w:t>2818.20</w:t>
      </w:r>
      <w:r>
        <w:rPr>
          <w:color w:val="575756"/>
          <w:w w:val="90"/>
        </w:rPr>
        <w:tab/>
      </w:r>
      <w:r>
        <w:rPr>
          <w:color w:val="575756"/>
          <w:spacing w:val="2"/>
          <w:w w:val="80"/>
        </w:rPr>
        <w:t>Aluminium</w:t>
      </w:r>
      <w:r>
        <w:rPr>
          <w:color w:val="575756"/>
          <w:spacing w:val="-20"/>
          <w:w w:val="80"/>
        </w:rPr>
        <w:t xml:space="preserve"> </w:t>
      </w:r>
      <w:r>
        <w:rPr>
          <w:color w:val="575756"/>
          <w:w w:val="80"/>
        </w:rPr>
        <w:t>oxide,</w:t>
      </w:r>
      <w:r>
        <w:rPr>
          <w:color w:val="575756"/>
          <w:spacing w:val="-20"/>
          <w:w w:val="80"/>
        </w:rPr>
        <w:t xml:space="preserve"> </w:t>
      </w:r>
      <w:r>
        <w:rPr>
          <w:color w:val="575756"/>
          <w:w w:val="80"/>
        </w:rPr>
        <w:t>other</w:t>
      </w:r>
      <w:r>
        <w:rPr>
          <w:color w:val="575756"/>
          <w:spacing w:val="-19"/>
          <w:w w:val="80"/>
        </w:rPr>
        <w:t xml:space="preserve"> </w:t>
      </w:r>
      <w:r>
        <w:rPr>
          <w:color w:val="575756"/>
          <w:w w:val="80"/>
        </w:rPr>
        <w:t>than</w:t>
      </w:r>
      <w:r>
        <w:rPr>
          <w:color w:val="575756"/>
          <w:spacing w:val="-20"/>
          <w:w w:val="80"/>
        </w:rPr>
        <w:t xml:space="preserve"> </w:t>
      </w:r>
      <w:r>
        <w:rPr>
          <w:color w:val="575756"/>
          <w:w w:val="80"/>
        </w:rPr>
        <w:t>artificial</w:t>
      </w:r>
      <w:r>
        <w:rPr>
          <w:color w:val="575756"/>
          <w:spacing w:val="-20"/>
          <w:w w:val="80"/>
        </w:rPr>
        <w:t xml:space="preserve"> </w:t>
      </w:r>
      <w:r>
        <w:rPr>
          <w:color w:val="575756"/>
          <w:spacing w:val="2"/>
          <w:w w:val="80"/>
        </w:rPr>
        <w:t>corundum</w:t>
      </w:r>
      <w:r>
        <w:rPr>
          <w:color w:val="575756"/>
          <w:spacing w:val="2"/>
          <w:w w:val="80"/>
        </w:rPr>
        <w:tab/>
      </w:r>
      <w:r>
        <w:rPr>
          <w:rFonts w:ascii="Arial" w:hAnsi="Arial" w:cs="Arial"/>
          <w:b/>
          <w:bCs/>
          <w:color w:val="575756"/>
          <w:spacing w:val="2"/>
          <w:w w:val="95"/>
        </w:rPr>
        <w:t xml:space="preserve">CTSH </w:t>
      </w:r>
      <w:r>
        <w:rPr>
          <w:rFonts w:ascii="Arial" w:hAnsi="Arial" w:cs="Arial"/>
          <w:b/>
          <w:bCs/>
          <w:color w:val="575756"/>
          <w:w w:val="95"/>
        </w:rPr>
        <w:t>except from</w:t>
      </w:r>
      <w:r>
        <w:rPr>
          <w:rFonts w:ascii="Arial" w:hAnsi="Arial" w:cs="Arial"/>
          <w:b/>
          <w:bCs/>
          <w:color w:val="575756"/>
          <w:spacing w:val="-8"/>
          <w:w w:val="95"/>
        </w:rPr>
        <w:t xml:space="preserve"> </w:t>
      </w:r>
      <w:r>
        <w:rPr>
          <w:rFonts w:ascii="Arial" w:hAnsi="Arial" w:cs="Arial"/>
          <w:b/>
          <w:bCs/>
          <w:color w:val="575756"/>
          <w:w w:val="95"/>
        </w:rPr>
        <w:t>heading</w:t>
      </w:r>
    </w:p>
    <w:p w:rsidR="0022675B" w:rsidRDefault="00501E15">
      <w:pPr>
        <w:pStyle w:val="BodyText"/>
        <w:tabs>
          <w:tab w:val="left" w:pos="7126"/>
        </w:tabs>
        <w:kinsoku w:val="0"/>
        <w:overflowPunct w:val="0"/>
        <w:spacing w:before="45"/>
        <w:ind w:left="734"/>
        <w:rPr>
          <w:rFonts w:ascii="Arial" w:hAnsi="Arial" w:cs="Arial"/>
          <w:b/>
          <w:bCs/>
          <w:color w:val="575756"/>
          <w:w w:val="88"/>
        </w:rPr>
      </w:pPr>
      <w:r>
        <w:rPr>
          <w:rFonts w:ascii="Arial" w:hAnsi="Arial" w:cs="Arial"/>
          <w:b/>
          <w:bCs/>
          <w:color w:val="575756"/>
          <w:w w:val="88"/>
          <w:u w:val="single" w:color="B1B2B4"/>
        </w:rPr>
        <w:t xml:space="preserve"> </w:t>
      </w:r>
      <w:r>
        <w:rPr>
          <w:rFonts w:ascii="Arial" w:hAnsi="Arial" w:cs="Arial"/>
          <w:b/>
          <w:bCs/>
          <w:color w:val="575756"/>
          <w:u w:val="single" w:color="B1B2B4"/>
        </w:rPr>
        <w:tab/>
      </w:r>
      <w:r>
        <w:rPr>
          <w:rFonts w:ascii="Arial" w:hAnsi="Arial" w:cs="Arial"/>
          <w:b/>
          <w:bCs/>
          <w:color w:val="575756"/>
          <w:spacing w:val="2"/>
          <w:u w:val="single" w:color="B1B2B4"/>
        </w:rPr>
        <w:t xml:space="preserve">26.06 </w:t>
      </w:r>
      <w:r>
        <w:rPr>
          <w:rFonts w:ascii="Arial" w:hAnsi="Arial" w:cs="Arial"/>
          <w:b/>
          <w:bCs/>
          <w:color w:val="575756"/>
          <w:u w:val="single" w:color="B1B2B4"/>
        </w:rPr>
        <w:t>or subheading</w:t>
      </w:r>
      <w:r>
        <w:rPr>
          <w:rFonts w:ascii="Arial" w:hAnsi="Arial" w:cs="Arial"/>
          <w:b/>
          <w:bCs/>
          <w:color w:val="575756"/>
          <w:spacing w:val="-22"/>
          <w:u w:val="single" w:color="B1B2B4"/>
        </w:rPr>
        <w:t xml:space="preserve"> </w:t>
      </w:r>
      <w:r>
        <w:rPr>
          <w:rFonts w:ascii="Arial" w:hAnsi="Arial" w:cs="Arial"/>
          <w:b/>
          <w:bCs/>
          <w:color w:val="575756"/>
          <w:u w:val="single" w:color="B1B2B4"/>
        </w:rPr>
        <w:t>2620.40</w:t>
      </w:r>
      <w:r>
        <w:rPr>
          <w:rFonts w:ascii="Arial" w:hAnsi="Arial" w:cs="Arial"/>
          <w:b/>
          <w:bCs/>
          <w:color w:val="575756"/>
          <w:spacing w:val="-17"/>
          <w:u w:val="single" w:color="B1B2B4"/>
        </w:rPr>
        <w:t xml:space="preserve"> </w:t>
      </w:r>
    </w:p>
    <w:p w:rsidR="0022675B" w:rsidRDefault="0022675B">
      <w:pPr>
        <w:pStyle w:val="BodyText"/>
        <w:kinsoku w:val="0"/>
        <w:overflowPunct w:val="0"/>
        <w:spacing w:before="10"/>
        <w:rPr>
          <w:rFonts w:ascii="Arial" w:hAnsi="Arial" w:cs="Arial"/>
          <w:b/>
          <w:bCs/>
          <w:sz w:val="24"/>
          <w:szCs w:val="24"/>
        </w:rPr>
      </w:pPr>
    </w:p>
    <w:p w:rsidR="0022675B" w:rsidRDefault="00501E15">
      <w:pPr>
        <w:pStyle w:val="BodyText"/>
        <w:kinsoku w:val="0"/>
        <w:overflowPunct w:val="0"/>
        <w:spacing w:line="254" w:lineRule="auto"/>
        <w:ind w:left="734" w:right="1157"/>
        <w:rPr>
          <w:color w:val="575756"/>
          <w:w w:val="85"/>
        </w:rPr>
      </w:pPr>
      <w:r>
        <w:rPr>
          <w:color w:val="575756"/>
          <w:w w:val="80"/>
        </w:rPr>
        <w:t>In</w:t>
      </w:r>
      <w:r>
        <w:rPr>
          <w:color w:val="575756"/>
          <w:spacing w:val="-10"/>
          <w:w w:val="80"/>
        </w:rPr>
        <w:t xml:space="preserve"> </w:t>
      </w:r>
      <w:r>
        <w:rPr>
          <w:color w:val="575756"/>
          <w:w w:val="80"/>
        </w:rPr>
        <w:t>the</w:t>
      </w:r>
      <w:r>
        <w:rPr>
          <w:color w:val="575756"/>
          <w:spacing w:val="-10"/>
          <w:w w:val="80"/>
        </w:rPr>
        <w:t xml:space="preserve"> </w:t>
      </w:r>
      <w:r>
        <w:rPr>
          <w:color w:val="575756"/>
          <w:w w:val="80"/>
        </w:rPr>
        <w:t>above</w:t>
      </w:r>
      <w:r>
        <w:rPr>
          <w:color w:val="575756"/>
          <w:spacing w:val="-10"/>
          <w:w w:val="80"/>
        </w:rPr>
        <w:t xml:space="preserve"> </w:t>
      </w:r>
      <w:r>
        <w:rPr>
          <w:color w:val="575756"/>
          <w:w w:val="80"/>
        </w:rPr>
        <w:t>example,</w:t>
      </w:r>
      <w:r>
        <w:rPr>
          <w:color w:val="575756"/>
          <w:spacing w:val="-10"/>
          <w:w w:val="80"/>
        </w:rPr>
        <w:t xml:space="preserve"> </w:t>
      </w:r>
      <w:r>
        <w:rPr>
          <w:color w:val="575756"/>
          <w:w w:val="80"/>
        </w:rPr>
        <w:t>non-originating</w:t>
      </w:r>
      <w:r>
        <w:rPr>
          <w:color w:val="575756"/>
          <w:spacing w:val="-9"/>
          <w:w w:val="80"/>
        </w:rPr>
        <w:t xml:space="preserve"> </w:t>
      </w:r>
      <w:r>
        <w:rPr>
          <w:color w:val="575756"/>
          <w:w w:val="80"/>
        </w:rPr>
        <w:t>inputs</w:t>
      </w:r>
      <w:r>
        <w:rPr>
          <w:color w:val="575756"/>
          <w:spacing w:val="-10"/>
          <w:w w:val="80"/>
        </w:rPr>
        <w:t xml:space="preserve"> </w:t>
      </w:r>
      <w:r>
        <w:rPr>
          <w:color w:val="575756"/>
          <w:w w:val="80"/>
        </w:rPr>
        <w:t>into</w:t>
      </w:r>
      <w:r>
        <w:rPr>
          <w:color w:val="575756"/>
          <w:spacing w:val="-10"/>
          <w:w w:val="80"/>
        </w:rPr>
        <w:t xml:space="preserve"> </w:t>
      </w:r>
      <w:r>
        <w:rPr>
          <w:color w:val="575756"/>
          <w:w w:val="80"/>
        </w:rPr>
        <w:t>preparations</w:t>
      </w:r>
      <w:r>
        <w:rPr>
          <w:color w:val="575756"/>
          <w:spacing w:val="-10"/>
          <w:w w:val="80"/>
        </w:rPr>
        <w:t xml:space="preserve"> </w:t>
      </w:r>
      <w:r>
        <w:rPr>
          <w:color w:val="575756"/>
          <w:w w:val="80"/>
        </w:rPr>
        <w:t>such</w:t>
      </w:r>
      <w:r>
        <w:rPr>
          <w:color w:val="575756"/>
          <w:spacing w:val="-9"/>
          <w:w w:val="80"/>
        </w:rPr>
        <w:t xml:space="preserve"> </w:t>
      </w:r>
      <w:r>
        <w:rPr>
          <w:color w:val="575756"/>
          <w:w w:val="80"/>
        </w:rPr>
        <w:t>as</w:t>
      </w:r>
      <w:r>
        <w:rPr>
          <w:color w:val="575756"/>
          <w:spacing w:val="-10"/>
          <w:w w:val="80"/>
        </w:rPr>
        <w:t xml:space="preserve"> </w:t>
      </w:r>
      <w:r>
        <w:rPr>
          <w:color w:val="575756"/>
          <w:w w:val="80"/>
        </w:rPr>
        <w:t>biscuits,</w:t>
      </w:r>
      <w:r>
        <w:rPr>
          <w:color w:val="575756"/>
          <w:spacing w:val="-10"/>
          <w:w w:val="80"/>
        </w:rPr>
        <w:t xml:space="preserve"> </w:t>
      </w:r>
      <w:r>
        <w:rPr>
          <w:color w:val="575756"/>
          <w:w w:val="80"/>
        </w:rPr>
        <w:t>must</w:t>
      </w:r>
      <w:r>
        <w:rPr>
          <w:color w:val="575756"/>
          <w:spacing w:val="-10"/>
          <w:w w:val="80"/>
        </w:rPr>
        <w:t xml:space="preserve"> </w:t>
      </w:r>
      <w:r>
        <w:rPr>
          <w:color w:val="575756"/>
          <w:w w:val="80"/>
        </w:rPr>
        <w:t>undergo</w:t>
      </w:r>
      <w:r>
        <w:rPr>
          <w:color w:val="575756"/>
          <w:spacing w:val="-10"/>
          <w:w w:val="80"/>
        </w:rPr>
        <w:t xml:space="preserve"> </w:t>
      </w:r>
      <w:r>
        <w:rPr>
          <w:color w:val="575756"/>
          <w:w w:val="80"/>
        </w:rPr>
        <w:t>a</w:t>
      </w:r>
      <w:r>
        <w:rPr>
          <w:color w:val="575756"/>
          <w:spacing w:val="-9"/>
          <w:w w:val="80"/>
        </w:rPr>
        <w:t xml:space="preserve"> </w:t>
      </w:r>
      <w:r>
        <w:rPr>
          <w:color w:val="575756"/>
          <w:w w:val="80"/>
        </w:rPr>
        <w:t>change</w:t>
      </w:r>
      <w:r>
        <w:rPr>
          <w:color w:val="575756"/>
          <w:spacing w:val="-10"/>
          <w:w w:val="80"/>
        </w:rPr>
        <w:t xml:space="preserve"> </w:t>
      </w:r>
      <w:r>
        <w:rPr>
          <w:color w:val="575756"/>
          <w:w w:val="80"/>
        </w:rPr>
        <w:t>in</w:t>
      </w:r>
      <w:r>
        <w:rPr>
          <w:color w:val="575756"/>
          <w:spacing w:val="-10"/>
          <w:w w:val="80"/>
        </w:rPr>
        <w:t xml:space="preserve"> </w:t>
      </w:r>
      <w:r>
        <w:rPr>
          <w:color w:val="575756"/>
          <w:w w:val="80"/>
        </w:rPr>
        <w:t xml:space="preserve">chapter </w:t>
      </w:r>
      <w:r>
        <w:rPr>
          <w:color w:val="575756"/>
          <w:w w:val="85"/>
        </w:rPr>
        <w:t>(change</w:t>
      </w:r>
      <w:r>
        <w:rPr>
          <w:color w:val="575756"/>
          <w:spacing w:val="-6"/>
          <w:w w:val="85"/>
        </w:rPr>
        <w:t xml:space="preserve"> </w:t>
      </w:r>
      <w:r>
        <w:rPr>
          <w:color w:val="575756"/>
          <w:w w:val="85"/>
        </w:rPr>
        <w:t>in</w:t>
      </w:r>
      <w:r>
        <w:rPr>
          <w:color w:val="575756"/>
          <w:spacing w:val="-5"/>
          <w:w w:val="85"/>
        </w:rPr>
        <w:t xml:space="preserve"> </w:t>
      </w:r>
      <w:r>
        <w:rPr>
          <w:color w:val="575756"/>
          <w:w w:val="85"/>
        </w:rPr>
        <w:t>the</w:t>
      </w:r>
      <w:r>
        <w:rPr>
          <w:color w:val="575756"/>
          <w:spacing w:val="-6"/>
          <w:w w:val="85"/>
        </w:rPr>
        <w:t xml:space="preserve"> </w:t>
      </w:r>
      <w:r>
        <w:rPr>
          <w:color w:val="575756"/>
          <w:w w:val="85"/>
        </w:rPr>
        <w:t>first</w:t>
      </w:r>
      <w:r>
        <w:rPr>
          <w:color w:val="575756"/>
          <w:spacing w:val="-5"/>
          <w:w w:val="85"/>
        </w:rPr>
        <w:t xml:space="preserve"> </w:t>
      </w:r>
      <w:r>
        <w:rPr>
          <w:color w:val="575756"/>
          <w:w w:val="85"/>
        </w:rPr>
        <w:t>two</w:t>
      </w:r>
      <w:r>
        <w:rPr>
          <w:color w:val="575756"/>
          <w:spacing w:val="-5"/>
          <w:w w:val="85"/>
        </w:rPr>
        <w:t xml:space="preserve"> </w:t>
      </w:r>
      <w:r>
        <w:rPr>
          <w:color w:val="575756"/>
          <w:w w:val="85"/>
        </w:rPr>
        <w:t>digits</w:t>
      </w:r>
      <w:r>
        <w:rPr>
          <w:color w:val="575756"/>
          <w:spacing w:val="-6"/>
          <w:w w:val="85"/>
        </w:rPr>
        <w:t xml:space="preserve"> </w:t>
      </w:r>
      <w:r>
        <w:rPr>
          <w:color w:val="575756"/>
          <w:w w:val="85"/>
        </w:rPr>
        <w:t>of</w:t>
      </w:r>
      <w:r>
        <w:rPr>
          <w:color w:val="575756"/>
          <w:spacing w:val="-5"/>
          <w:w w:val="85"/>
        </w:rPr>
        <w:t xml:space="preserve"> </w:t>
      </w:r>
      <w:r>
        <w:rPr>
          <w:color w:val="575756"/>
          <w:w w:val="85"/>
        </w:rPr>
        <w:t>the</w:t>
      </w:r>
      <w:r>
        <w:rPr>
          <w:color w:val="575756"/>
          <w:spacing w:val="-5"/>
          <w:w w:val="85"/>
        </w:rPr>
        <w:t xml:space="preserve"> </w:t>
      </w:r>
      <w:r>
        <w:rPr>
          <w:color w:val="575756"/>
          <w:w w:val="85"/>
        </w:rPr>
        <w:t>HS</w:t>
      </w:r>
      <w:r>
        <w:rPr>
          <w:color w:val="575756"/>
          <w:spacing w:val="-6"/>
          <w:w w:val="85"/>
        </w:rPr>
        <w:t xml:space="preserve"> </w:t>
      </w:r>
      <w:r>
        <w:rPr>
          <w:color w:val="575756"/>
          <w:w w:val="85"/>
        </w:rPr>
        <w:t>classification).</w:t>
      </w:r>
    </w:p>
    <w:p w:rsidR="0022675B" w:rsidRDefault="00501E15">
      <w:pPr>
        <w:pStyle w:val="BodyText"/>
        <w:kinsoku w:val="0"/>
        <w:overflowPunct w:val="0"/>
        <w:spacing w:before="172" w:line="254" w:lineRule="auto"/>
        <w:ind w:left="734" w:right="1725"/>
        <w:rPr>
          <w:color w:val="575756"/>
          <w:w w:val="85"/>
        </w:rPr>
      </w:pPr>
      <w:r>
        <w:rPr>
          <w:color w:val="575756"/>
          <w:w w:val="85"/>
        </w:rPr>
        <w:t>Petroleum</w:t>
      </w:r>
      <w:r>
        <w:rPr>
          <w:color w:val="575756"/>
          <w:spacing w:val="-28"/>
          <w:w w:val="85"/>
        </w:rPr>
        <w:t xml:space="preserve"> </w:t>
      </w:r>
      <w:r>
        <w:rPr>
          <w:color w:val="575756"/>
          <w:spacing w:val="2"/>
          <w:w w:val="85"/>
        </w:rPr>
        <w:t>gases,</w:t>
      </w:r>
      <w:r>
        <w:rPr>
          <w:color w:val="575756"/>
          <w:spacing w:val="-27"/>
          <w:w w:val="85"/>
        </w:rPr>
        <w:t xml:space="preserve"> </w:t>
      </w:r>
      <w:r>
        <w:rPr>
          <w:color w:val="575756"/>
          <w:w w:val="85"/>
        </w:rPr>
        <w:t>on</w:t>
      </w:r>
      <w:r>
        <w:rPr>
          <w:color w:val="575756"/>
          <w:spacing w:val="-28"/>
          <w:w w:val="85"/>
        </w:rPr>
        <w:t xml:space="preserve"> </w:t>
      </w:r>
      <w:r>
        <w:rPr>
          <w:color w:val="575756"/>
          <w:w w:val="85"/>
        </w:rPr>
        <w:t>the</w:t>
      </w:r>
      <w:r>
        <w:rPr>
          <w:color w:val="575756"/>
          <w:spacing w:val="-27"/>
          <w:w w:val="85"/>
        </w:rPr>
        <w:t xml:space="preserve"> </w:t>
      </w:r>
      <w:r>
        <w:rPr>
          <w:color w:val="575756"/>
          <w:w w:val="85"/>
        </w:rPr>
        <w:t>other</w:t>
      </w:r>
      <w:r>
        <w:rPr>
          <w:color w:val="575756"/>
          <w:spacing w:val="-27"/>
          <w:w w:val="85"/>
        </w:rPr>
        <w:t xml:space="preserve"> </w:t>
      </w:r>
      <w:r>
        <w:rPr>
          <w:color w:val="575756"/>
          <w:spacing w:val="2"/>
          <w:w w:val="85"/>
        </w:rPr>
        <w:t>hand,</w:t>
      </w:r>
      <w:r>
        <w:rPr>
          <w:color w:val="575756"/>
          <w:spacing w:val="-28"/>
          <w:w w:val="85"/>
        </w:rPr>
        <w:t xml:space="preserve"> </w:t>
      </w:r>
      <w:r>
        <w:rPr>
          <w:color w:val="575756"/>
          <w:w w:val="85"/>
        </w:rPr>
        <w:t>must</w:t>
      </w:r>
      <w:r>
        <w:rPr>
          <w:color w:val="575756"/>
          <w:spacing w:val="-27"/>
          <w:w w:val="85"/>
        </w:rPr>
        <w:t xml:space="preserve"> </w:t>
      </w:r>
      <w:r>
        <w:rPr>
          <w:color w:val="575756"/>
          <w:w w:val="85"/>
        </w:rPr>
        <w:t>have</w:t>
      </w:r>
      <w:r>
        <w:rPr>
          <w:color w:val="575756"/>
          <w:spacing w:val="-28"/>
          <w:w w:val="85"/>
        </w:rPr>
        <w:t xml:space="preserve"> </w:t>
      </w:r>
      <w:r>
        <w:rPr>
          <w:color w:val="575756"/>
          <w:w w:val="85"/>
        </w:rPr>
        <w:t>all</w:t>
      </w:r>
      <w:r>
        <w:rPr>
          <w:color w:val="575756"/>
          <w:spacing w:val="-27"/>
          <w:w w:val="85"/>
        </w:rPr>
        <w:t xml:space="preserve"> </w:t>
      </w:r>
      <w:r>
        <w:rPr>
          <w:color w:val="575756"/>
          <w:w w:val="85"/>
        </w:rPr>
        <w:t>non-originating</w:t>
      </w:r>
      <w:r>
        <w:rPr>
          <w:color w:val="575756"/>
          <w:spacing w:val="-27"/>
          <w:w w:val="85"/>
        </w:rPr>
        <w:t xml:space="preserve"> </w:t>
      </w:r>
      <w:r>
        <w:rPr>
          <w:color w:val="575756"/>
          <w:w w:val="85"/>
        </w:rPr>
        <w:t>materials</w:t>
      </w:r>
      <w:r>
        <w:rPr>
          <w:color w:val="575756"/>
          <w:spacing w:val="-28"/>
          <w:w w:val="85"/>
        </w:rPr>
        <w:t xml:space="preserve"> </w:t>
      </w:r>
      <w:r>
        <w:rPr>
          <w:color w:val="575756"/>
          <w:w w:val="85"/>
        </w:rPr>
        <w:t>used</w:t>
      </w:r>
      <w:r>
        <w:rPr>
          <w:color w:val="575756"/>
          <w:spacing w:val="-27"/>
          <w:w w:val="85"/>
        </w:rPr>
        <w:t xml:space="preserve"> </w:t>
      </w:r>
      <w:r>
        <w:rPr>
          <w:color w:val="575756"/>
          <w:w w:val="85"/>
        </w:rPr>
        <w:t>in</w:t>
      </w:r>
      <w:r>
        <w:rPr>
          <w:color w:val="575756"/>
          <w:spacing w:val="-28"/>
          <w:w w:val="85"/>
        </w:rPr>
        <w:t xml:space="preserve"> </w:t>
      </w:r>
      <w:r>
        <w:rPr>
          <w:color w:val="575756"/>
          <w:w w:val="85"/>
        </w:rPr>
        <w:t>production</w:t>
      </w:r>
      <w:r>
        <w:rPr>
          <w:color w:val="575756"/>
          <w:spacing w:val="-27"/>
          <w:w w:val="85"/>
        </w:rPr>
        <w:t xml:space="preserve"> </w:t>
      </w:r>
      <w:r>
        <w:rPr>
          <w:color w:val="575756"/>
          <w:w w:val="85"/>
        </w:rPr>
        <w:t>undergo</w:t>
      </w:r>
      <w:r>
        <w:rPr>
          <w:color w:val="575756"/>
          <w:spacing w:val="-27"/>
          <w:w w:val="85"/>
        </w:rPr>
        <w:t xml:space="preserve"> </w:t>
      </w:r>
      <w:r>
        <w:rPr>
          <w:color w:val="575756"/>
          <w:w w:val="85"/>
        </w:rPr>
        <w:t xml:space="preserve">a </w:t>
      </w:r>
      <w:r>
        <w:rPr>
          <w:color w:val="575756"/>
          <w:w w:val="80"/>
        </w:rPr>
        <w:t>change</w:t>
      </w:r>
      <w:r>
        <w:rPr>
          <w:color w:val="575756"/>
          <w:spacing w:val="-17"/>
          <w:w w:val="80"/>
        </w:rPr>
        <w:t xml:space="preserve"> </w:t>
      </w:r>
      <w:r>
        <w:rPr>
          <w:color w:val="575756"/>
          <w:w w:val="80"/>
        </w:rPr>
        <w:t>in</w:t>
      </w:r>
      <w:r>
        <w:rPr>
          <w:color w:val="575756"/>
          <w:spacing w:val="-17"/>
          <w:w w:val="80"/>
        </w:rPr>
        <w:t xml:space="preserve"> </w:t>
      </w:r>
      <w:r>
        <w:rPr>
          <w:color w:val="575756"/>
          <w:w w:val="80"/>
        </w:rPr>
        <w:t>tariff</w:t>
      </w:r>
      <w:r>
        <w:rPr>
          <w:color w:val="575756"/>
          <w:spacing w:val="-16"/>
          <w:w w:val="80"/>
        </w:rPr>
        <w:t xml:space="preserve"> </w:t>
      </w:r>
      <w:r>
        <w:rPr>
          <w:color w:val="575756"/>
          <w:w w:val="80"/>
        </w:rPr>
        <w:t>classification</w:t>
      </w:r>
      <w:r>
        <w:rPr>
          <w:color w:val="575756"/>
          <w:spacing w:val="-17"/>
          <w:w w:val="80"/>
        </w:rPr>
        <w:t xml:space="preserve"> </w:t>
      </w:r>
      <w:r>
        <w:rPr>
          <w:color w:val="575756"/>
          <w:w w:val="80"/>
        </w:rPr>
        <w:t>at</w:t>
      </w:r>
      <w:r>
        <w:rPr>
          <w:color w:val="575756"/>
          <w:spacing w:val="-16"/>
          <w:w w:val="80"/>
        </w:rPr>
        <w:t xml:space="preserve"> </w:t>
      </w:r>
      <w:r>
        <w:rPr>
          <w:color w:val="575756"/>
          <w:w w:val="80"/>
        </w:rPr>
        <w:t>the</w:t>
      </w:r>
      <w:r>
        <w:rPr>
          <w:color w:val="575756"/>
          <w:spacing w:val="-17"/>
          <w:w w:val="80"/>
        </w:rPr>
        <w:t xml:space="preserve"> </w:t>
      </w:r>
      <w:r>
        <w:rPr>
          <w:color w:val="575756"/>
          <w:w w:val="80"/>
        </w:rPr>
        <w:t>4-digit</w:t>
      </w:r>
      <w:r>
        <w:rPr>
          <w:color w:val="575756"/>
          <w:spacing w:val="-16"/>
          <w:w w:val="80"/>
        </w:rPr>
        <w:t xml:space="preserve"> </w:t>
      </w:r>
      <w:r>
        <w:rPr>
          <w:color w:val="575756"/>
          <w:w w:val="80"/>
        </w:rPr>
        <w:t>level.</w:t>
      </w:r>
      <w:r>
        <w:rPr>
          <w:color w:val="575756"/>
          <w:spacing w:val="-17"/>
          <w:w w:val="80"/>
        </w:rPr>
        <w:t xml:space="preserve"> </w:t>
      </w:r>
      <w:r>
        <w:rPr>
          <w:color w:val="575756"/>
          <w:spacing w:val="2"/>
          <w:w w:val="80"/>
        </w:rPr>
        <w:t>Aluminium</w:t>
      </w:r>
      <w:r>
        <w:rPr>
          <w:color w:val="575756"/>
          <w:spacing w:val="-16"/>
          <w:w w:val="80"/>
        </w:rPr>
        <w:t xml:space="preserve"> </w:t>
      </w:r>
      <w:r>
        <w:rPr>
          <w:color w:val="575756"/>
          <w:w w:val="80"/>
        </w:rPr>
        <w:t>oxide</w:t>
      </w:r>
      <w:r>
        <w:rPr>
          <w:color w:val="575756"/>
          <w:spacing w:val="-17"/>
          <w:w w:val="80"/>
        </w:rPr>
        <w:t xml:space="preserve"> </w:t>
      </w:r>
      <w:r>
        <w:rPr>
          <w:color w:val="575756"/>
          <w:w w:val="80"/>
        </w:rPr>
        <w:t>must</w:t>
      </w:r>
      <w:r>
        <w:rPr>
          <w:color w:val="575756"/>
          <w:spacing w:val="-17"/>
          <w:w w:val="80"/>
        </w:rPr>
        <w:t xml:space="preserve"> </w:t>
      </w:r>
      <w:r>
        <w:rPr>
          <w:color w:val="575756"/>
          <w:w w:val="80"/>
        </w:rPr>
        <w:t>undergo</w:t>
      </w:r>
      <w:r>
        <w:rPr>
          <w:color w:val="575756"/>
          <w:spacing w:val="-16"/>
          <w:w w:val="80"/>
        </w:rPr>
        <w:t xml:space="preserve"> </w:t>
      </w:r>
      <w:r>
        <w:rPr>
          <w:color w:val="575756"/>
          <w:w w:val="80"/>
        </w:rPr>
        <w:t>a</w:t>
      </w:r>
      <w:r>
        <w:rPr>
          <w:color w:val="575756"/>
          <w:spacing w:val="-17"/>
          <w:w w:val="80"/>
        </w:rPr>
        <w:t xml:space="preserve"> </w:t>
      </w:r>
      <w:r>
        <w:rPr>
          <w:color w:val="575756"/>
          <w:w w:val="80"/>
        </w:rPr>
        <w:t>change</w:t>
      </w:r>
      <w:r>
        <w:rPr>
          <w:color w:val="575756"/>
          <w:spacing w:val="-16"/>
          <w:w w:val="80"/>
        </w:rPr>
        <w:t xml:space="preserve"> </w:t>
      </w:r>
      <w:r>
        <w:rPr>
          <w:color w:val="575756"/>
          <w:w w:val="80"/>
        </w:rPr>
        <w:t>in</w:t>
      </w:r>
      <w:r>
        <w:rPr>
          <w:color w:val="575756"/>
          <w:spacing w:val="-17"/>
          <w:w w:val="80"/>
        </w:rPr>
        <w:t xml:space="preserve"> </w:t>
      </w:r>
      <w:r>
        <w:rPr>
          <w:color w:val="575756"/>
          <w:w w:val="80"/>
        </w:rPr>
        <w:t>tariff</w:t>
      </w:r>
      <w:r>
        <w:rPr>
          <w:color w:val="575756"/>
          <w:spacing w:val="-16"/>
          <w:w w:val="80"/>
        </w:rPr>
        <w:t xml:space="preserve"> </w:t>
      </w:r>
      <w:r>
        <w:rPr>
          <w:color w:val="575756"/>
          <w:w w:val="80"/>
        </w:rPr>
        <w:t xml:space="preserve">classification </w:t>
      </w:r>
      <w:r>
        <w:rPr>
          <w:color w:val="575756"/>
          <w:w w:val="85"/>
        </w:rPr>
        <w:t>at</w:t>
      </w:r>
      <w:r>
        <w:rPr>
          <w:color w:val="575756"/>
          <w:spacing w:val="-34"/>
          <w:w w:val="85"/>
        </w:rPr>
        <w:t xml:space="preserve"> </w:t>
      </w:r>
      <w:r>
        <w:rPr>
          <w:color w:val="575756"/>
          <w:w w:val="85"/>
        </w:rPr>
        <w:t>the</w:t>
      </w:r>
      <w:r>
        <w:rPr>
          <w:color w:val="575756"/>
          <w:spacing w:val="-33"/>
          <w:w w:val="85"/>
        </w:rPr>
        <w:t xml:space="preserve"> </w:t>
      </w:r>
      <w:r>
        <w:rPr>
          <w:color w:val="575756"/>
          <w:w w:val="85"/>
        </w:rPr>
        <w:t>6-digit</w:t>
      </w:r>
      <w:r>
        <w:rPr>
          <w:color w:val="575756"/>
          <w:spacing w:val="-34"/>
          <w:w w:val="85"/>
        </w:rPr>
        <w:t xml:space="preserve"> </w:t>
      </w:r>
      <w:r>
        <w:rPr>
          <w:color w:val="575756"/>
          <w:w w:val="85"/>
        </w:rPr>
        <w:t>level</w:t>
      </w:r>
      <w:r>
        <w:rPr>
          <w:color w:val="575756"/>
          <w:spacing w:val="-33"/>
          <w:w w:val="85"/>
        </w:rPr>
        <w:t xml:space="preserve"> </w:t>
      </w:r>
      <w:r>
        <w:rPr>
          <w:color w:val="575756"/>
          <w:w w:val="85"/>
          <w:u w:val="single"/>
        </w:rPr>
        <w:t>but</w:t>
      </w:r>
      <w:r>
        <w:rPr>
          <w:color w:val="575756"/>
          <w:spacing w:val="-33"/>
          <w:w w:val="85"/>
          <w:u w:val="single"/>
        </w:rPr>
        <w:t xml:space="preserve"> </w:t>
      </w:r>
      <w:r>
        <w:rPr>
          <w:color w:val="575756"/>
          <w:w w:val="85"/>
          <w:u w:val="single"/>
        </w:rPr>
        <w:t>may</w:t>
      </w:r>
      <w:r>
        <w:rPr>
          <w:color w:val="575756"/>
          <w:spacing w:val="-34"/>
          <w:w w:val="85"/>
          <w:u w:val="single"/>
        </w:rPr>
        <w:t xml:space="preserve"> </w:t>
      </w:r>
      <w:r>
        <w:rPr>
          <w:color w:val="575756"/>
          <w:w w:val="85"/>
          <w:u w:val="single"/>
        </w:rPr>
        <w:t>not</w:t>
      </w:r>
      <w:r>
        <w:rPr>
          <w:color w:val="575756"/>
          <w:spacing w:val="-33"/>
          <w:w w:val="85"/>
          <w:u w:val="single"/>
        </w:rPr>
        <w:t xml:space="preserve"> </w:t>
      </w:r>
      <w:r>
        <w:rPr>
          <w:color w:val="575756"/>
          <w:w w:val="85"/>
          <w:u w:val="single"/>
        </w:rPr>
        <w:t>be</w:t>
      </w:r>
      <w:r>
        <w:rPr>
          <w:color w:val="575756"/>
          <w:spacing w:val="-33"/>
          <w:w w:val="85"/>
          <w:u w:val="single"/>
        </w:rPr>
        <w:t xml:space="preserve"> </w:t>
      </w:r>
      <w:r>
        <w:rPr>
          <w:color w:val="575756"/>
          <w:w w:val="85"/>
          <w:u w:val="single"/>
        </w:rPr>
        <w:t>produced</w:t>
      </w:r>
      <w:r>
        <w:rPr>
          <w:color w:val="575756"/>
          <w:spacing w:val="-34"/>
          <w:w w:val="85"/>
          <w:u w:val="single"/>
        </w:rPr>
        <w:t xml:space="preserve"> </w:t>
      </w:r>
      <w:r>
        <w:rPr>
          <w:color w:val="575756"/>
          <w:w w:val="85"/>
          <w:u w:val="single"/>
        </w:rPr>
        <w:t>from</w:t>
      </w:r>
      <w:r>
        <w:rPr>
          <w:color w:val="575756"/>
          <w:spacing w:val="-33"/>
          <w:w w:val="85"/>
        </w:rPr>
        <w:t xml:space="preserve"> </w:t>
      </w:r>
      <w:r>
        <w:rPr>
          <w:color w:val="575756"/>
          <w:w w:val="85"/>
        </w:rPr>
        <w:t>non-originating</w:t>
      </w:r>
      <w:r>
        <w:rPr>
          <w:color w:val="575756"/>
          <w:spacing w:val="-34"/>
          <w:w w:val="85"/>
        </w:rPr>
        <w:t xml:space="preserve"> </w:t>
      </w:r>
      <w:r>
        <w:rPr>
          <w:color w:val="575756"/>
          <w:w w:val="85"/>
        </w:rPr>
        <w:t>products</w:t>
      </w:r>
      <w:r>
        <w:rPr>
          <w:color w:val="575756"/>
          <w:spacing w:val="-33"/>
          <w:w w:val="85"/>
        </w:rPr>
        <w:t xml:space="preserve"> </w:t>
      </w:r>
      <w:r>
        <w:rPr>
          <w:color w:val="575756"/>
          <w:w w:val="85"/>
        </w:rPr>
        <w:t>of</w:t>
      </w:r>
      <w:r>
        <w:rPr>
          <w:color w:val="575756"/>
          <w:spacing w:val="-33"/>
          <w:w w:val="85"/>
        </w:rPr>
        <w:t xml:space="preserve"> </w:t>
      </w:r>
      <w:r>
        <w:rPr>
          <w:color w:val="575756"/>
          <w:w w:val="85"/>
        </w:rPr>
        <w:t>heading</w:t>
      </w:r>
      <w:r>
        <w:rPr>
          <w:color w:val="575756"/>
          <w:spacing w:val="-34"/>
          <w:w w:val="85"/>
        </w:rPr>
        <w:t xml:space="preserve"> </w:t>
      </w:r>
      <w:r>
        <w:rPr>
          <w:color w:val="575756"/>
          <w:w w:val="85"/>
        </w:rPr>
        <w:t>2606</w:t>
      </w:r>
      <w:r>
        <w:rPr>
          <w:color w:val="575756"/>
          <w:spacing w:val="-33"/>
          <w:w w:val="85"/>
        </w:rPr>
        <w:t xml:space="preserve"> </w:t>
      </w:r>
      <w:r>
        <w:rPr>
          <w:color w:val="575756"/>
          <w:w w:val="85"/>
        </w:rPr>
        <w:t>(aluminium</w:t>
      </w:r>
      <w:r>
        <w:rPr>
          <w:color w:val="575756"/>
          <w:spacing w:val="-33"/>
          <w:w w:val="85"/>
        </w:rPr>
        <w:t xml:space="preserve"> </w:t>
      </w:r>
      <w:r>
        <w:rPr>
          <w:color w:val="575756"/>
          <w:w w:val="85"/>
        </w:rPr>
        <w:t>ores)</w:t>
      </w:r>
      <w:r>
        <w:rPr>
          <w:color w:val="575756"/>
          <w:spacing w:val="-34"/>
          <w:w w:val="85"/>
        </w:rPr>
        <w:t xml:space="preserve"> </w:t>
      </w:r>
      <w:r>
        <w:rPr>
          <w:color w:val="575756"/>
          <w:w w:val="85"/>
        </w:rPr>
        <w:t>or subheading 2620.40 (aluminium slag or</w:t>
      </w:r>
      <w:r>
        <w:rPr>
          <w:color w:val="575756"/>
          <w:spacing w:val="-18"/>
          <w:w w:val="85"/>
        </w:rPr>
        <w:t xml:space="preserve"> </w:t>
      </w:r>
      <w:r>
        <w:rPr>
          <w:color w:val="575756"/>
          <w:w w:val="85"/>
        </w:rPr>
        <w:t>residue).</w:t>
      </w: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sectPr w:rsidR="0022675B">
          <w:headerReference w:type="even" r:id="rId60"/>
          <w:headerReference w:type="default" r:id="rId61"/>
          <w:footerReference w:type="even" r:id="rId62"/>
          <w:footerReference w:type="default" r:id="rId63"/>
          <w:pgSz w:w="11910" w:h="16840"/>
          <w:pgMar w:top="1580" w:right="0" w:bottom="1180" w:left="740" w:header="0" w:footer="987" w:gutter="0"/>
          <w:pgNumType w:start="9"/>
          <w:cols w:space="720" w:equalWidth="0">
            <w:col w:w="11170"/>
          </w:cols>
          <w:noEndnote/>
        </w:sectPr>
      </w:pPr>
    </w:p>
    <w:p w:rsidR="0022675B" w:rsidRDefault="00501E15">
      <w:pPr>
        <w:pStyle w:val="Heading4"/>
        <w:kinsoku w:val="0"/>
        <w:overflowPunct w:val="0"/>
        <w:spacing w:before="303"/>
        <w:rPr>
          <w:color w:val="E9530E"/>
          <w:w w:val="120"/>
        </w:rPr>
      </w:pPr>
      <w:r>
        <w:rPr>
          <w:color w:val="E9530E"/>
          <w:w w:val="120"/>
        </w:rPr>
        <w:t>Other Important Rules of Origin</w:t>
      </w:r>
    </w:p>
    <w:p w:rsidR="0022675B" w:rsidRDefault="00501E15">
      <w:pPr>
        <w:pStyle w:val="BodyText"/>
        <w:kinsoku w:val="0"/>
        <w:overflowPunct w:val="0"/>
        <w:spacing w:before="183" w:line="254" w:lineRule="auto"/>
        <w:ind w:left="393" w:right="350"/>
        <w:rPr>
          <w:color w:val="575756"/>
          <w:w w:val="85"/>
        </w:rPr>
      </w:pPr>
      <w:r>
        <w:rPr>
          <w:color w:val="575756"/>
          <w:w w:val="80"/>
        </w:rPr>
        <w:t>There</w:t>
      </w:r>
      <w:r>
        <w:rPr>
          <w:color w:val="575756"/>
          <w:spacing w:val="-19"/>
          <w:w w:val="80"/>
        </w:rPr>
        <w:t xml:space="preserve"> </w:t>
      </w:r>
      <w:r>
        <w:rPr>
          <w:color w:val="575756"/>
          <w:w w:val="80"/>
        </w:rPr>
        <w:t>are</w:t>
      </w:r>
      <w:r>
        <w:rPr>
          <w:color w:val="575756"/>
          <w:spacing w:val="-19"/>
          <w:w w:val="80"/>
        </w:rPr>
        <w:t xml:space="preserve"> </w:t>
      </w:r>
      <w:r>
        <w:rPr>
          <w:color w:val="575756"/>
          <w:w w:val="80"/>
        </w:rPr>
        <w:t>other</w:t>
      </w:r>
      <w:r>
        <w:rPr>
          <w:color w:val="575756"/>
          <w:spacing w:val="-19"/>
          <w:w w:val="80"/>
        </w:rPr>
        <w:t xml:space="preserve"> </w:t>
      </w:r>
      <w:r>
        <w:rPr>
          <w:color w:val="575756"/>
          <w:spacing w:val="2"/>
          <w:w w:val="80"/>
        </w:rPr>
        <w:t>important</w:t>
      </w:r>
      <w:r>
        <w:rPr>
          <w:color w:val="575756"/>
          <w:spacing w:val="-19"/>
          <w:w w:val="80"/>
        </w:rPr>
        <w:t xml:space="preserve"> </w:t>
      </w:r>
      <w:r>
        <w:rPr>
          <w:color w:val="575756"/>
          <w:w w:val="80"/>
        </w:rPr>
        <w:t>factors</w:t>
      </w:r>
      <w:r>
        <w:rPr>
          <w:color w:val="575756"/>
          <w:spacing w:val="-19"/>
          <w:w w:val="80"/>
        </w:rPr>
        <w:t xml:space="preserve"> </w:t>
      </w:r>
      <w:r>
        <w:rPr>
          <w:color w:val="575756"/>
          <w:w w:val="80"/>
        </w:rPr>
        <w:t>to</w:t>
      </w:r>
      <w:r>
        <w:rPr>
          <w:color w:val="575756"/>
          <w:spacing w:val="-18"/>
          <w:w w:val="80"/>
        </w:rPr>
        <w:t xml:space="preserve"> </w:t>
      </w:r>
      <w:r>
        <w:rPr>
          <w:color w:val="575756"/>
          <w:w w:val="80"/>
        </w:rPr>
        <w:t>take</w:t>
      </w:r>
      <w:r>
        <w:rPr>
          <w:color w:val="575756"/>
          <w:spacing w:val="-19"/>
          <w:w w:val="80"/>
        </w:rPr>
        <w:t xml:space="preserve"> </w:t>
      </w:r>
      <w:r>
        <w:rPr>
          <w:color w:val="575756"/>
          <w:w w:val="80"/>
        </w:rPr>
        <w:t>into</w:t>
      </w:r>
      <w:r>
        <w:rPr>
          <w:color w:val="575756"/>
          <w:spacing w:val="-19"/>
          <w:w w:val="80"/>
        </w:rPr>
        <w:t xml:space="preserve"> </w:t>
      </w:r>
      <w:r>
        <w:rPr>
          <w:color w:val="575756"/>
          <w:w w:val="80"/>
        </w:rPr>
        <w:t xml:space="preserve">account </w:t>
      </w:r>
      <w:r>
        <w:rPr>
          <w:color w:val="575756"/>
          <w:w w:val="85"/>
        </w:rPr>
        <w:t>when</w:t>
      </w:r>
      <w:r>
        <w:rPr>
          <w:color w:val="575756"/>
          <w:spacing w:val="-18"/>
          <w:w w:val="85"/>
        </w:rPr>
        <w:t xml:space="preserve"> </w:t>
      </w:r>
      <w:r>
        <w:rPr>
          <w:color w:val="575756"/>
          <w:w w:val="85"/>
        </w:rPr>
        <w:t>determining</w:t>
      </w:r>
      <w:r>
        <w:rPr>
          <w:color w:val="575756"/>
          <w:spacing w:val="-18"/>
          <w:w w:val="85"/>
        </w:rPr>
        <w:t xml:space="preserve"> </w:t>
      </w:r>
      <w:r>
        <w:rPr>
          <w:color w:val="575756"/>
          <w:w w:val="85"/>
        </w:rPr>
        <w:t>whether</w:t>
      </w:r>
      <w:r>
        <w:rPr>
          <w:color w:val="575756"/>
          <w:spacing w:val="-18"/>
          <w:w w:val="85"/>
        </w:rPr>
        <w:t xml:space="preserve"> </w:t>
      </w:r>
      <w:r>
        <w:rPr>
          <w:color w:val="575756"/>
          <w:w w:val="85"/>
        </w:rPr>
        <w:t>your</w:t>
      </w:r>
      <w:r>
        <w:rPr>
          <w:color w:val="575756"/>
          <w:spacing w:val="-18"/>
          <w:w w:val="85"/>
        </w:rPr>
        <w:t xml:space="preserve"> </w:t>
      </w:r>
      <w:r>
        <w:rPr>
          <w:color w:val="575756"/>
          <w:w w:val="85"/>
        </w:rPr>
        <w:t>good</w:t>
      </w:r>
      <w:r>
        <w:rPr>
          <w:color w:val="575756"/>
          <w:spacing w:val="-18"/>
          <w:w w:val="85"/>
        </w:rPr>
        <w:t xml:space="preserve"> </w:t>
      </w:r>
      <w:r>
        <w:rPr>
          <w:color w:val="575756"/>
          <w:w w:val="85"/>
        </w:rPr>
        <w:t>qualifies</w:t>
      </w:r>
    </w:p>
    <w:p w:rsidR="0022675B" w:rsidRDefault="00501E15">
      <w:pPr>
        <w:pStyle w:val="BodyText"/>
        <w:kinsoku w:val="0"/>
        <w:overflowPunct w:val="0"/>
        <w:spacing w:before="2"/>
        <w:ind w:left="393"/>
        <w:rPr>
          <w:color w:val="575756"/>
          <w:w w:val="85"/>
        </w:rPr>
      </w:pPr>
      <w:r>
        <w:rPr>
          <w:color w:val="575756"/>
          <w:w w:val="85"/>
        </w:rPr>
        <w:t>as originating.</w:t>
      </w:r>
    </w:p>
    <w:p w:rsidR="0022675B" w:rsidRDefault="0022675B">
      <w:pPr>
        <w:pStyle w:val="BodyText"/>
        <w:kinsoku w:val="0"/>
        <w:overflowPunct w:val="0"/>
        <w:spacing w:before="2"/>
        <w:rPr>
          <w:sz w:val="24"/>
          <w:szCs w:val="24"/>
        </w:rPr>
      </w:pPr>
    </w:p>
    <w:p w:rsidR="0022675B" w:rsidRDefault="00501E15">
      <w:pPr>
        <w:pStyle w:val="BodyText"/>
        <w:kinsoku w:val="0"/>
        <w:overflowPunct w:val="0"/>
        <w:ind w:left="393"/>
        <w:rPr>
          <w:rFonts w:ascii="Arial" w:hAnsi="Arial" w:cs="Arial"/>
          <w:i/>
          <w:iCs/>
          <w:color w:val="575756"/>
          <w:sz w:val="20"/>
          <w:szCs w:val="20"/>
        </w:rPr>
      </w:pPr>
      <w:r>
        <w:rPr>
          <w:rFonts w:ascii="Arial" w:hAnsi="Arial" w:cs="Arial"/>
          <w:i/>
          <w:iCs/>
          <w:color w:val="575756"/>
          <w:sz w:val="20"/>
          <w:szCs w:val="20"/>
        </w:rPr>
        <w:t>De Minimis</w:t>
      </w:r>
    </w:p>
    <w:p w:rsidR="0022675B" w:rsidRDefault="00501E15">
      <w:pPr>
        <w:pStyle w:val="BodyText"/>
        <w:kinsoku w:val="0"/>
        <w:overflowPunct w:val="0"/>
        <w:spacing w:before="199" w:line="254" w:lineRule="auto"/>
        <w:ind w:left="393" w:right="120"/>
        <w:rPr>
          <w:color w:val="575756"/>
          <w:w w:val="85"/>
        </w:rPr>
      </w:pPr>
      <w:r>
        <w:rPr>
          <w:color w:val="575756"/>
          <w:w w:val="85"/>
        </w:rPr>
        <w:t>Where</w:t>
      </w:r>
      <w:r>
        <w:rPr>
          <w:color w:val="575756"/>
          <w:spacing w:val="-31"/>
          <w:w w:val="85"/>
        </w:rPr>
        <w:t xml:space="preserve"> </w:t>
      </w:r>
      <w:r>
        <w:rPr>
          <w:color w:val="575756"/>
          <w:w w:val="85"/>
        </w:rPr>
        <w:t>a</w:t>
      </w:r>
      <w:r>
        <w:rPr>
          <w:color w:val="575756"/>
          <w:spacing w:val="-31"/>
          <w:w w:val="85"/>
        </w:rPr>
        <w:t xml:space="preserve"> </w:t>
      </w:r>
      <w:r>
        <w:rPr>
          <w:color w:val="575756"/>
          <w:w w:val="85"/>
        </w:rPr>
        <w:t>good</w:t>
      </w:r>
      <w:r>
        <w:rPr>
          <w:color w:val="575756"/>
          <w:spacing w:val="-31"/>
          <w:w w:val="85"/>
        </w:rPr>
        <w:t xml:space="preserve"> </w:t>
      </w:r>
      <w:r>
        <w:rPr>
          <w:color w:val="575756"/>
          <w:w w:val="85"/>
        </w:rPr>
        <w:t>contains</w:t>
      </w:r>
      <w:r>
        <w:rPr>
          <w:color w:val="575756"/>
          <w:spacing w:val="-30"/>
          <w:w w:val="85"/>
        </w:rPr>
        <w:t xml:space="preserve"> </w:t>
      </w:r>
      <w:r>
        <w:rPr>
          <w:color w:val="575756"/>
          <w:w w:val="85"/>
        </w:rPr>
        <w:t>only</w:t>
      </w:r>
      <w:r>
        <w:rPr>
          <w:color w:val="575756"/>
          <w:spacing w:val="-31"/>
          <w:w w:val="85"/>
        </w:rPr>
        <w:t xml:space="preserve"> </w:t>
      </w:r>
      <w:r>
        <w:rPr>
          <w:color w:val="575756"/>
          <w:w w:val="85"/>
        </w:rPr>
        <w:t>a</w:t>
      </w:r>
      <w:r>
        <w:rPr>
          <w:color w:val="575756"/>
          <w:spacing w:val="-31"/>
          <w:w w:val="85"/>
        </w:rPr>
        <w:t xml:space="preserve"> </w:t>
      </w:r>
      <w:r>
        <w:rPr>
          <w:color w:val="575756"/>
          <w:w w:val="85"/>
        </w:rPr>
        <w:t>small</w:t>
      </w:r>
      <w:r>
        <w:rPr>
          <w:color w:val="575756"/>
          <w:spacing w:val="-30"/>
          <w:w w:val="85"/>
        </w:rPr>
        <w:t xml:space="preserve"> </w:t>
      </w:r>
      <w:r>
        <w:rPr>
          <w:color w:val="575756"/>
          <w:spacing w:val="2"/>
          <w:w w:val="85"/>
        </w:rPr>
        <w:t>amount</w:t>
      </w:r>
      <w:r>
        <w:rPr>
          <w:color w:val="575756"/>
          <w:spacing w:val="-31"/>
          <w:w w:val="85"/>
        </w:rPr>
        <w:t xml:space="preserve"> </w:t>
      </w:r>
      <w:r>
        <w:rPr>
          <w:color w:val="575756"/>
          <w:w w:val="85"/>
        </w:rPr>
        <w:t>of</w:t>
      </w:r>
      <w:r>
        <w:rPr>
          <w:color w:val="575756"/>
          <w:spacing w:val="-31"/>
          <w:w w:val="85"/>
        </w:rPr>
        <w:t xml:space="preserve"> </w:t>
      </w:r>
      <w:r>
        <w:rPr>
          <w:color w:val="575756"/>
          <w:w w:val="85"/>
        </w:rPr>
        <w:t xml:space="preserve">imported </w:t>
      </w:r>
      <w:r>
        <w:rPr>
          <w:color w:val="575756"/>
          <w:spacing w:val="2"/>
          <w:w w:val="85"/>
        </w:rPr>
        <w:t>inputs,</w:t>
      </w:r>
      <w:r>
        <w:rPr>
          <w:color w:val="575756"/>
          <w:spacing w:val="-33"/>
          <w:w w:val="85"/>
        </w:rPr>
        <w:t xml:space="preserve"> </w:t>
      </w:r>
      <w:r>
        <w:rPr>
          <w:color w:val="575756"/>
          <w:w w:val="85"/>
        </w:rPr>
        <w:t>but</w:t>
      </w:r>
      <w:r>
        <w:rPr>
          <w:color w:val="575756"/>
          <w:spacing w:val="-33"/>
          <w:w w:val="85"/>
        </w:rPr>
        <w:t xml:space="preserve"> </w:t>
      </w:r>
      <w:r>
        <w:rPr>
          <w:color w:val="575756"/>
          <w:w w:val="85"/>
        </w:rPr>
        <w:t>those</w:t>
      </w:r>
      <w:r>
        <w:rPr>
          <w:color w:val="575756"/>
          <w:spacing w:val="-33"/>
          <w:w w:val="85"/>
        </w:rPr>
        <w:t xml:space="preserve"> </w:t>
      </w:r>
      <w:r>
        <w:rPr>
          <w:color w:val="575756"/>
          <w:w w:val="85"/>
        </w:rPr>
        <w:t>non-originating</w:t>
      </w:r>
      <w:r>
        <w:rPr>
          <w:color w:val="575756"/>
          <w:spacing w:val="-33"/>
          <w:w w:val="85"/>
        </w:rPr>
        <w:t xml:space="preserve"> </w:t>
      </w:r>
      <w:r>
        <w:rPr>
          <w:color w:val="575756"/>
          <w:w w:val="85"/>
        </w:rPr>
        <w:t>inputs</w:t>
      </w:r>
      <w:r>
        <w:rPr>
          <w:color w:val="575756"/>
          <w:spacing w:val="-32"/>
          <w:w w:val="85"/>
        </w:rPr>
        <w:t xml:space="preserve"> </w:t>
      </w:r>
      <w:r>
        <w:rPr>
          <w:color w:val="575756"/>
          <w:w w:val="85"/>
        </w:rPr>
        <w:t>fail</w:t>
      </w:r>
      <w:r>
        <w:rPr>
          <w:color w:val="575756"/>
          <w:spacing w:val="-33"/>
          <w:w w:val="85"/>
        </w:rPr>
        <w:t xml:space="preserve"> </w:t>
      </w:r>
      <w:r>
        <w:rPr>
          <w:color w:val="575756"/>
          <w:w w:val="85"/>
        </w:rPr>
        <w:t>to</w:t>
      </w:r>
      <w:r>
        <w:rPr>
          <w:color w:val="575756"/>
          <w:spacing w:val="-33"/>
          <w:w w:val="85"/>
        </w:rPr>
        <w:t xml:space="preserve"> </w:t>
      </w:r>
      <w:r>
        <w:rPr>
          <w:color w:val="575756"/>
          <w:w w:val="85"/>
        </w:rPr>
        <w:t xml:space="preserve">achieve </w:t>
      </w:r>
      <w:r>
        <w:rPr>
          <w:color w:val="575756"/>
          <w:w w:val="80"/>
        </w:rPr>
        <w:t xml:space="preserve">the </w:t>
      </w:r>
      <w:r>
        <w:rPr>
          <w:color w:val="575756"/>
          <w:spacing w:val="2"/>
          <w:w w:val="80"/>
        </w:rPr>
        <w:t xml:space="preserve">necessary </w:t>
      </w:r>
      <w:r>
        <w:rPr>
          <w:color w:val="575756"/>
          <w:w w:val="80"/>
        </w:rPr>
        <w:t xml:space="preserve">CTC once incorporated in the final </w:t>
      </w:r>
      <w:r>
        <w:rPr>
          <w:color w:val="575756"/>
          <w:spacing w:val="2"/>
          <w:w w:val="80"/>
        </w:rPr>
        <w:t xml:space="preserve">good, </w:t>
      </w:r>
      <w:r>
        <w:rPr>
          <w:color w:val="575756"/>
          <w:w w:val="85"/>
        </w:rPr>
        <w:t>the</w:t>
      </w:r>
      <w:r>
        <w:rPr>
          <w:color w:val="575756"/>
          <w:spacing w:val="-33"/>
          <w:w w:val="85"/>
        </w:rPr>
        <w:t xml:space="preserve"> </w:t>
      </w:r>
      <w:r>
        <w:rPr>
          <w:color w:val="575756"/>
          <w:w w:val="85"/>
        </w:rPr>
        <w:t>product</w:t>
      </w:r>
      <w:r>
        <w:rPr>
          <w:color w:val="575756"/>
          <w:spacing w:val="-32"/>
          <w:w w:val="85"/>
        </w:rPr>
        <w:t xml:space="preserve"> </w:t>
      </w:r>
      <w:r>
        <w:rPr>
          <w:color w:val="575756"/>
          <w:w w:val="85"/>
        </w:rPr>
        <w:t>may</w:t>
      </w:r>
      <w:r>
        <w:rPr>
          <w:color w:val="575756"/>
          <w:spacing w:val="-32"/>
          <w:w w:val="85"/>
        </w:rPr>
        <w:t xml:space="preserve"> </w:t>
      </w:r>
      <w:r>
        <w:rPr>
          <w:color w:val="575756"/>
          <w:w w:val="85"/>
        </w:rPr>
        <w:t>still</w:t>
      </w:r>
      <w:r>
        <w:rPr>
          <w:color w:val="575756"/>
          <w:spacing w:val="-32"/>
          <w:w w:val="85"/>
        </w:rPr>
        <w:t xml:space="preserve"> </w:t>
      </w:r>
      <w:r>
        <w:rPr>
          <w:color w:val="575756"/>
          <w:spacing w:val="2"/>
          <w:w w:val="85"/>
        </w:rPr>
        <w:t>qualify</w:t>
      </w:r>
      <w:r>
        <w:rPr>
          <w:color w:val="575756"/>
          <w:spacing w:val="-32"/>
          <w:w w:val="85"/>
        </w:rPr>
        <w:t xml:space="preserve"> </w:t>
      </w:r>
      <w:r>
        <w:rPr>
          <w:color w:val="575756"/>
          <w:w w:val="85"/>
        </w:rPr>
        <w:t>as</w:t>
      </w:r>
      <w:r>
        <w:rPr>
          <w:color w:val="575756"/>
          <w:spacing w:val="-33"/>
          <w:w w:val="85"/>
        </w:rPr>
        <w:t xml:space="preserve"> </w:t>
      </w:r>
      <w:r>
        <w:rPr>
          <w:color w:val="575756"/>
          <w:w w:val="85"/>
        </w:rPr>
        <w:t>originating.</w:t>
      </w:r>
      <w:r>
        <w:rPr>
          <w:color w:val="575756"/>
          <w:spacing w:val="-32"/>
          <w:w w:val="85"/>
        </w:rPr>
        <w:t xml:space="preserve"> </w:t>
      </w:r>
      <w:r>
        <w:rPr>
          <w:color w:val="575756"/>
          <w:w w:val="85"/>
        </w:rPr>
        <w:t>If</w:t>
      </w:r>
      <w:r>
        <w:rPr>
          <w:color w:val="575756"/>
          <w:spacing w:val="-32"/>
          <w:w w:val="85"/>
        </w:rPr>
        <w:t xml:space="preserve"> </w:t>
      </w:r>
      <w:r>
        <w:rPr>
          <w:color w:val="575756"/>
          <w:w w:val="85"/>
        </w:rPr>
        <w:t>the</w:t>
      </w:r>
      <w:r>
        <w:rPr>
          <w:color w:val="575756"/>
          <w:spacing w:val="-32"/>
          <w:w w:val="85"/>
        </w:rPr>
        <w:t xml:space="preserve"> </w:t>
      </w:r>
      <w:r>
        <w:rPr>
          <w:color w:val="575756"/>
          <w:w w:val="85"/>
        </w:rPr>
        <w:t>value</w:t>
      </w:r>
    </w:p>
    <w:p w:rsidR="0022675B" w:rsidRDefault="00501E15">
      <w:pPr>
        <w:pStyle w:val="BodyText"/>
        <w:kinsoku w:val="0"/>
        <w:overflowPunct w:val="0"/>
        <w:spacing w:before="4" w:line="254" w:lineRule="auto"/>
        <w:ind w:left="393"/>
        <w:rPr>
          <w:color w:val="575756"/>
          <w:w w:val="85"/>
        </w:rPr>
      </w:pPr>
      <w:r>
        <w:rPr>
          <w:color w:val="575756"/>
          <w:w w:val="85"/>
        </w:rPr>
        <w:t>of</w:t>
      </w:r>
      <w:r>
        <w:rPr>
          <w:color w:val="575756"/>
          <w:spacing w:val="-28"/>
          <w:w w:val="85"/>
        </w:rPr>
        <w:t xml:space="preserve"> </w:t>
      </w:r>
      <w:r>
        <w:rPr>
          <w:color w:val="575756"/>
          <w:w w:val="85"/>
        </w:rPr>
        <w:t>all</w:t>
      </w:r>
      <w:r>
        <w:rPr>
          <w:color w:val="575756"/>
          <w:spacing w:val="-27"/>
          <w:w w:val="85"/>
        </w:rPr>
        <w:t xml:space="preserve"> </w:t>
      </w:r>
      <w:r>
        <w:rPr>
          <w:color w:val="575756"/>
          <w:w w:val="85"/>
        </w:rPr>
        <w:t>non-originating</w:t>
      </w:r>
      <w:r>
        <w:rPr>
          <w:color w:val="575756"/>
          <w:spacing w:val="-28"/>
          <w:w w:val="85"/>
        </w:rPr>
        <w:t xml:space="preserve"> </w:t>
      </w:r>
      <w:r>
        <w:rPr>
          <w:color w:val="575756"/>
          <w:w w:val="85"/>
        </w:rPr>
        <w:t>materials</w:t>
      </w:r>
      <w:r>
        <w:rPr>
          <w:color w:val="575756"/>
          <w:spacing w:val="-27"/>
          <w:w w:val="85"/>
        </w:rPr>
        <w:t xml:space="preserve"> </w:t>
      </w:r>
      <w:r>
        <w:rPr>
          <w:color w:val="575756"/>
          <w:w w:val="85"/>
        </w:rPr>
        <w:t>does</w:t>
      </w:r>
      <w:r>
        <w:rPr>
          <w:color w:val="575756"/>
          <w:spacing w:val="-27"/>
          <w:w w:val="85"/>
        </w:rPr>
        <w:t xml:space="preserve"> </w:t>
      </w:r>
      <w:r>
        <w:rPr>
          <w:color w:val="575756"/>
          <w:w w:val="85"/>
        </w:rPr>
        <w:t>not</w:t>
      </w:r>
      <w:r>
        <w:rPr>
          <w:color w:val="575756"/>
          <w:spacing w:val="-28"/>
          <w:w w:val="85"/>
        </w:rPr>
        <w:t xml:space="preserve"> </w:t>
      </w:r>
      <w:r>
        <w:rPr>
          <w:color w:val="575756"/>
          <w:w w:val="85"/>
        </w:rPr>
        <w:t>exceed</w:t>
      </w:r>
      <w:r>
        <w:rPr>
          <w:color w:val="575756"/>
          <w:spacing w:val="-27"/>
          <w:w w:val="85"/>
        </w:rPr>
        <w:t xml:space="preserve"> </w:t>
      </w:r>
      <w:r>
        <w:rPr>
          <w:color w:val="575756"/>
          <w:w w:val="85"/>
        </w:rPr>
        <w:t>10</w:t>
      </w:r>
      <w:r>
        <w:rPr>
          <w:color w:val="575756"/>
          <w:spacing w:val="-27"/>
          <w:w w:val="85"/>
        </w:rPr>
        <w:t xml:space="preserve"> </w:t>
      </w:r>
      <w:r>
        <w:rPr>
          <w:color w:val="575756"/>
          <w:w w:val="85"/>
        </w:rPr>
        <w:t xml:space="preserve">per cent of the value of the </w:t>
      </w:r>
      <w:r>
        <w:rPr>
          <w:color w:val="575756"/>
          <w:spacing w:val="2"/>
          <w:w w:val="85"/>
        </w:rPr>
        <w:t xml:space="preserve">good, </w:t>
      </w:r>
      <w:r>
        <w:rPr>
          <w:color w:val="575756"/>
          <w:w w:val="85"/>
        </w:rPr>
        <w:t xml:space="preserve">the product will </w:t>
      </w:r>
      <w:r>
        <w:rPr>
          <w:color w:val="575756"/>
          <w:spacing w:val="2"/>
          <w:w w:val="85"/>
        </w:rPr>
        <w:t xml:space="preserve">qualify </w:t>
      </w:r>
      <w:r>
        <w:rPr>
          <w:color w:val="575756"/>
          <w:w w:val="85"/>
        </w:rPr>
        <w:t xml:space="preserve">under the </w:t>
      </w:r>
      <w:r>
        <w:rPr>
          <w:rFonts w:ascii="Arial" w:hAnsi="Arial" w:cs="Arial"/>
          <w:i/>
          <w:iCs/>
          <w:color w:val="575756"/>
          <w:w w:val="85"/>
        </w:rPr>
        <w:t xml:space="preserve">de </w:t>
      </w:r>
      <w:r>
        <w:rPr>
          <w:rFonts w:ascii="Arial" w:hAnsi="Arial" w:cs="Arial"/>
          <w:i/>
          <w:iCs/>
          <w:color w:val="575756"/>
          <w:spacing w:val="2"/>
          <w:w w:val="85"/>
        </w:rPr>
        <w:t xml:space="preserve">minimis </w:t>
      </w:r>
      <w:r>
        <w:rPr>
          <w:color w:val="575756"/>
          <w:spacing w:val="2"/>
          <w:w w:val="85"/>
        </w:rPr>
        <w:t xml:space="preserve">rule. The </w:t>
      </w:r>
      <w:r>
        <w:rPr>
          <w:color w:val="575756"/>
          <w:w w:val="85"/>
        </w:rPr>
        <w:t xml:space="preserve">goods seeking </w:t>
      </w:r>
      <w:r>
        <w:rPr>
          <w:rFonts w:ascii="Arial" w:hAnsi="Arial" w:cs="Arial"/>
          <w:i/>
          <w:iCs/>
          <w:color w:val="575756"/>
          <w:w w:val="85"/>
        </w:rPr>
        <w:t xml:space="preserve">de </w:t>
      </w:r>
      <w:r>
        <w:rPr>
          <w:rFonts w:ascii="Arial" w:hAnsi="Arial" w:cs="Arial"/>
          <w:i/>
          <w:iCs/>
          <w:color w:val="575756"/>
          <w:spacing w:val="2"/>
          <w:w w:val="85"/>
        </w:rPr>
        <w:t xml:space="preserve">minimis </w:t>
      </w:r>
      <w:r>
        <w:rPr>
          <w:color w:val="575756"/>
          <w:w w:val="85"/>
        </w:rPr>
        <w:t>classification must comply with any other applicable requirements</w:t>
      </w:r>
      <w:r>
        <w:rPr>
          <w:color w:val="575756"/>
          <w:spacing w:val="-26"/>
          <w:w w:val="85"/>
        </w:rPr>
        <w:t xml:space="preserve"> </w:t>
      </w:r>
      <w:r>
        <w:rPr>
          <w:color w:val="575756"/>
          <w:w w:val="85"/>
        </w:rPr>
        <w:t>of</w:t>
      </w:r>
      <w:r>
        <w:rPr>
          <w:color w:val="575756"/>
          <w:spacing w:val="-25"/>
          <w:w w:val="85"/>
        </w:rPr>
        <w:t xml:space="preserve"> </w:t>
      </w:r>
      <w:r>
        <w:rPr>
          <w:color w:val="575756"/>
          <w:w w:val="85"/>
        </w:rPr>
        <w:t>the</w:t>
      </w:r>
      <w:r>
        <w:rPr>
          <w:color w:val="575756"/>
          <w:spacing w:val="-26"/>
          <w:w w:val="85"/>
        </w:rPr>
        <w:t xml:space="preserve"> </w:t>
      </w:r>
      <w:r>
        <w:rPr>
          <w:color w:val="575756"/>
          <w:spacing w:val="2"/>
          <w:w w:val="85"/>
        </w:rPr>
        <w:t>ROOs.</w:t>
      </w:r>
      <w:r>
        <w:rPr>
          <w:color w:val="575756"/>
          <w:spacing w:val="-25"/>
          <w:w w:val="85"/>
        </w:rPr>
        <w:t xml:space="preserve"> </w:t>
      </w:r>
      <w:r>
        <w:rPr>
          <w:color w:val="575756"/>
          <w:w w:val="85"/>
        </w:rPr>
        <w:t>Further</w:t>
      </w:r>
      <w:r>
        <w:rPr>
          <w:color w:val="575756"/>
          <w:spacing w:val="-26"/>
          <w:w w:val="85"/>
        </w:rPr>
        <w:t xml:space="preserve"> </w:t>
      </w:r>
      <w:r>
        <w:rPr>
          <w:color w:val="575756"/>
          <w:w w:val="85"/>
        </w:rPr>
        <w:t>information</w:t>
      </w:r>
      <w:r>
        <w:rPr>
          <w:color w:val="575756"/>
          <w:spacing w:val="-25"/>
          <w:w w:val="85"/>
        </w:rPr>
        <w:t xml:space="preserve"> </w:t>
      </w:r>
      <w:r>
        <w:rPr>
          <w:color w:val="575756"/>
          <w:w w:val="85"/>
        </w:rPr>
        <w:t>can</w:t>
      </w:r>
      <w:r>
        <w:rPr>
          <w:color w:val="575756"/>
          <w:spacing w:val="-26"/>
          <w:w w:val="85"/>
        </w:rPr>
        <w:t xml:space="preserve"> </w:t>
      </w:r>
      <w:r>
        <w:rPr>
          <w:color w:val="575756"/>
          <w:w w:val="85"/>
        </w:rPr>
        <w:t xml:space="preserve">be found in ChAFTA </w:t>
      </w:r>
      <w:r>
        <w:rPr>
          <w:color w:val="575756"/>
          <w:spacing w:val="2"/>
          <w:w w:val="85"/>
        </w:rPr>
        <w:t>Article.</w:t>
      </w:r>
      <w:r>
        <w:rPr>
          <w:color w:val="575756"/>
          <w:spacing w:val="-23"/>
          <w:w w:val="85"/>
        </w:rPr>
        <w:t xml:space="preserve"> </w:t>
      </w:r>
      <w:r>
        <w:rPr>
          <w:color w:val="575756"/>
          <w:w w:val="85"/>
        </w:rPr>
        <w:t>3.7.</w:t>
      </w:r>
    </w:p>
    <w:p w:rsidR="0022675B" w:rsidRDefault="00501E15">
      <w:pPr>
        <w:pStyle w:val="BodyText"/>
        <w:kinsoku w:val="0"/>
        <w:overflowPunct w:val="0"/>
        <w:spacing w:before="13"/>
        <w:rPr>
          <w:sz w:val="19"/>
          <w:szCs w:val="19"/>
        </w:rPr>
      </w:pPr>
      <w:r>
        <w:rPr>
          <w:rFonts w:ascii="Times New Roman" w:hAnsi="Times New Roman" w:cs="Times New Roman"/>
          <w:sz w:val="24"/>
          <w:szCs w:val="24"/>
        </w:rPr>
        <w:br w:type="column"/>
      </w:r>
    </w:p>
    <w:p w:rsidR="0022675B" w:rsidRDefault="00501E15">
      <w:pPr>
        <w:pStyle w:val="Heading6"/>
        <w:kinsoku w:val="0"/>
        <w:overflowPunct w:val="0"/>
        <w:rPr>
          <w:color w:val="575756"/>
          <w:w w:val="90"/>
        </w:rPr>
      </w:pPr>
      <w:r>
        <w:rPr>
          <w:color w:val="575756"/>
          <w:w w:val="90"/>
        </w:rPr>
        <w:t>Cumulation</w:t>
      </w:r>
    </w:p>
    <w:p w:rsidR="0022675B" w:rsidRDefault="00501E15">
      <w:pPr>
        <w:pStyle w:val="BodyText"/>
        <w:kinsoku w:val="0"/>
        <w:overflowPunct w:val="0"/>
        <w:spacing w:before="180" w:line="254" w:lineRule="auto"/>
        <w:ind w:left="393" w:right="1218"/>
        <w:rPr>
          <w:color w:val="575756"/>
          <w:spacing w:val="2"/>
          <w:w w:val="85"/>
        </w:rPr>
      </w:pPr>
      <w:r>
        <w:rPr>
          <w:color w:val="575756"/>
          <w:spacing w:val="2"/>
          <w:w w:val="85"/>
        </w:rPr>
        <w:t xml:space="preserve">The </w:t>
      </w:r>
      <w:r>
        <w:rPr>
          <w:color w:val="575756"/>
          <w:w w:val="85"/>
        </w:rPr>
        <w:t xml:space="preserve">rule of cumulation provides that goods which are </w:t>
      </w:r>
      <w:r>
        <w:rPr>
          <w:color w:val="575756"/>
          <w:w w:val="80"/>
        </w:rPr>
        <w:t xml:space="preserve">originating in one </w:t>
      </w:r>
      <w:r>
        <w:rPr>
          <w:color w:val="575756"/>
          <w:spacing w:val="2"/>
          <w:w w:val="80"/>
        </w:rPr>
        <w:t xml:space="preserve">Party </w:t>
      </w:r>
      <w:r>
        <w:rPr>
          <w:color w:val="575756"/>
          <w:w w:val="80"/>
        </w:rPr>
        <w:t xml:space="preserve">are considered originating in the </w:t>
      </w:r>
      <w:r>
        <w:rPr>
          <w:color w:val="575756"/>
          <w:w w:val="85"/>
        </w:rPr>
        <w:t>other</w:t>
      </w:r>
      <w:r>
        <w:rPr>
          <w:color w:val="575756"/>
          <w:spacing w:val="-34"/>
          <w:w w:val="85"/>
        </w:rPr>
        <w:t xml:space="preserve"> </w:t>
      </w:r>
      <w:r>
        <w:rPr>
          <w:color w:val="575756"/>
          <w:spacing w:val="2"/>
          <w:w w:val="85"/>
        </w:rPr>
        <w:t>Party</w:t>
      </w:r>
      <w:r>
        <w:rPr>
          <w:color w:val="575756"/>
          <w:spacing w:val="-34"/>
          <w:w w:val="85"/>
        </w:rPr>
        <w:t xml:space="preserve"> </w:t>
      </w:r>
      <w:r>
        <w:rPr>
          <w:color w:val="575756"/>
          <w:w w:val="85"/>
        </w:rPr>
        <w:t>for</w:t>
      </w:r>
      <w:r>
        <w:rPr>
          <w:color w:val="575756"/>
          <w:spacing w:val="-34"/>
          <w:w w:val="85"/>
        </w:rPr>
        <w:t xml:space="preserve"> </w:t>
      </w:r>
      <w:r>
        <w:rPr>
          <w:color w:val="575756"/>
          <w:w w:val="85"/>
        </w:rPr>
        <w:t>the</w:t>
      </w:r>
      <w:r>
        <w:rPr>
          <w:color w:val="575756"/>
          <w:spacing w:val="-34"/>
          <w:w w:val="85"/>
        </w:rPr>
        <w:t xml:space="preserve"> </w:t>
      </w:r>
      <w:r>
        <w:rPr>
          <w:color w:val="575756"/>
          <w:w w:val="85"/>
        </w:rPr>
        <w:t>purposes</w:t>
      </w:r>
      <w:r>
        <w:rPr>
          <w:color w:val="575756"/>
          <w:spacing w:val="-34"/>
          <w:w w:val="85"/>
        </w:rPr>
        <w:t xml:space="preserve"> </w:t>
      </w:r>
      <w:r>
        <w:rPr>
          <w:color w:val="575756"/>
          <w:w w:val="85"/>
        </w:rPr>
        <w:t>of</w:t>
      </w:r>
      <w:r>
        <w:rPr>
          <w:color w:val="575756"/>
          <w:spacing w:val="-34"/>
          <w:w w:val="85"/>
        </w:rPr>
        <w:t xml:space="preserve"> </w:t>
      </w:r>
      <w:r>
        <w:rPr>
          <w:color w:val="575756"/>
          <w:spacing w:val="2"/>
          <w:w w:val="85"/>
        </w:rPr>
        <w:t>ChAFTA.</w:t>
      </w:r>
      <w:r>
        <w:rPr>
          <w:color w:val="575756"/>
          <w:spacing w:val="-34"/>
          <w:w w:val="85"/>
        </w:rPr>
        <w:t xml:space="preserve"> </w:t>
      </w:r>
      <w:r>
        <w:rPr>
          <w:color w:val="575756"/>
          <w:w w:val="85"/>
        </w:rPr>
        <w:t>This</w:t>
      </w:r>
      <w:r>
        <w:rPr>
          <w:color w:val="575756"/>
          <w:spacing w:val="-34"/>
          <w:w w:val="85"/>
        </w:rPr>
        <w:t xml:space="preserve"> </w:t>
      </w:r>
      <w:r>
        <w:rPr>
          <w:color w:val="575756"/>
          <w:w w:val="85"/>
        </w:rPr>
        <w:t>means</w:t>
      </w:r>
      <w:r>
        <w:rPr>
          <w:color w:val="575756"/>
          <w:spacing w:val="-34"/>
          <w:w w:val="85"/>
        </w:rPr>
        <w:t xml:space="preserve"> </w:t>
      </w:r>
      <w:r>
        <w:rPr>
          <w:color w:val="575756"/>
          <w:w w:val="85"/>
        </w:rPr>
        <w:t xml:space="preserve">that </w:t>
      </w:r>
      <w:r>
        <w:rPr>
          <w:color w:val="575756"/>
          <w:w w:val="80"/>
        </w:rPr>
        <w:t xml:space="preserve">if Australian-originating inputs were incorporated into a </w:t>
      </w:r>
      <w:r>
        <w:rPr>
          <w:color w:val="575756"/>
          <w:w w:val="85"/>
        </w:rPr>
        <w:t>product</w:t>
      </w:r>
      <w:r>
        <w:rPr>
          <w:color w:val="575756"/>
          <w:spacing w:val="-34"/>
          <w:w w:val="85"/>
        </w:rPr>
        <w:t xml:space="preserve"> </w:t>
      </w:r>
      <w:r>
        <w:rPr>
          <w:color w:val="575756"/>
          <w:w w:val="85"/>
        </w:rPr>
        <w:t>made</w:t>
      </w:r>
      <w:r>
        <w:rPr>
          <w:color w:val="575756"/>
          <w:spacing w:val="-34"/>
          <w:w w:val="85"/>
        </w:rPr>
        <w:t xml:space="preserve"> </w:t>
      </w:r>
      <w:r>
        <w:rPr>
          <w:color w:val="575756"/>
          <w:w w:val="85"/>
        </w:rPr>
        <w:t>in</w:t>
      </w:r>
      <w:r>
        <w:rPr>
          <w:color w:val="575756"/>
          <w:spacing w:val="-34"/>
          <w:w w:val="85"/>
        </w:rPr>
        <w:t xml:space="preserve"> </w:t>
      </w:r>
      <w:r>
        <w:rPr>
          <w:color w:val="575756"/>
          <w:spacing w:val="2"/>
          <w:w w:val="85"/>
        </w:rPr>
        <w:t>China,</w:t>
      </w:r>
      <w:r>
        <w:rPr>
          <w:color w:val="575756"/>
          <w:spacing w:val="-34"/>
          <w:w w:val="85"/>
        </w:rPr>
        <w:t xml:space="preserve"> </w:t>
      </w:r>
      <w:r>
        <w:rPr>
          <w:color w:val="575756"/>
          <w:w w:val="85"/>
        </w:rPr>
        <w:t>that</w:t>
      </w:r>
      <w:r>
        <w:rPr>
          <w:color w:val="575756"/>
          <w:spacing w:val="-34"/>
          <w:w w:val="85"/>
        </w:rPr>
        <w:t xml:space="preserve"> </w:t>
      </w:r>
      <w:r>
        <w:rPr>
          <w:color w:val="575756"/>
          <w:w w:val="85"/>
        </w:rPr>
        <w:t>input</w:t>
      </w:r>
      <w:r>
        <w:rPr>
          <w:color w:val="575756"/>
          <w:spacing w:val="-34"/>
          <w:w w:val="85"/>
        </w:rPr>
        <w:t xml:space="preserve"> </w:t>
      </w:r>
      <w:r>
        <w:rPr>
          <w:color w:val="575756"/>
          <w:w w:val="85"/>
        </w:rPr>
        <w:t>would</w:t>
      </w:r>
      <w:r>
        <w:rPr>
          <w:color w:val="575756"/>
          <w:spacing w:val="-34"/>
          <w:w w:val="85"/>
        </w:rPr>
        <w:t xml:space="preserve"> </w:t>
      </w:r>
      <w:r>
        <w:rPr>
          <w:color w:val="575756"/>
          <w:w w:val="85"/>
        </w:rPr>
        <w:t>be</w:t>
      </w:r>
      <w:r>
        <w:rPr>
          <w:color w:val="575756"/>
          <w:spacing w:val="-34"/>
          <w:w w:val="85"/>
        </w:rPr>
        <w:t xml:space="preserve"> </w:t>
      </w:r>
      <w:r>
        <w:rPr>
          <w:color w:val="575756"/>
          <w:w w:val="85"/>
        </w:rPr>
        <w:t>treated</w:t>
      </w:r>
      <w:r>
        <w:rPr>
          <w:color w:val="575756"/>
          <w:spacing w:val="-33"/>
          <w:w w:val="85"/>
        </w:rPr>
        <w:t xml:space="preserve"> </w:t>
      </w:r>
      <w:r>
        <w:rPr>
          <w:color w:val="575756"/>
          <w:w w:val="85"/>
        </w:rPr>
        <w:t>as</w:t>
      </w:r>
      <w:r>
        <w:rPr>
          <w:color w:val="575756"/>
          <w:spacing w:val="-34"/>
          <w:w w:val="85"/>
        </w:rPr>
        <w:t xml:space="preserve"> </w:t>
      </w:r>
      <w:r>
        <w:rPr>
          <w:color w:val="575756"/>
          <w:w w:val="85"/>
        </w:rPr>
        <w:t>if</w:t>
      </w:r>
      <w:r>
        <w:rPr>
          <w:color w:val="575756"/>
          <w:spacing w:val="-34"/>
          <w:w w:val="85"/>
        </w:rPr>
        <w:t xml:space="preserve"> </w:t>
      </w:r>
      <w:r>
        <w:rPr>
          <w:color w:val="575756"/>
          <w:w w:val="85"/>
        </w:rPr>
        <w:t>it originated in</w:t>
      </w:r>
      <w:r>
        <w:rPr>
          <w:color w:val="575756"/>
          <w:spacing w:val="-7"/>
          <w:w w:val="85"/>
        </w:rPr>
        <w:t xml:space="preserve"> </w:t>
      </w:r>
      <w:r>
        <w:rPr>
          <w:color w:val="575756"/>
          <w:spacing w:val="2"/>
          <w:w w:val="85"/>
        </w:rPr>
        <w:t>China.</w:t>
      </w:r>
    </w:p>
    <w:p w:rsidR="0022675B" w:rsidRDefault="0022675B">
      <w:pPr>
        <w:pStyle w:val="BodyText"/>
        <w:kinsoku w:val="0"/>
        <w:overflowPunct w:val="0"/>
        <w:rPr>
          <w:sz w:val="21"/>
          <w:szCs w:val="21"/>
        </w:rPr>
      </w:pPr>
    </w:p>
    <w:p w:rsidR="0022675B" w:rsidRDefault="00501E15">
      <w:pPr>
        <w:pStyle w:val="Heading6"/>
        <w:kinsoku w:val="0"/>
        <w:overflowPunct w:val="0"/>
        <w:rPr>
          <w:color w:val="575756"/>
          <w:w w:val="90"/>
        </w:rPr>
      </w:pPr>
      <w:r>
        <w:rPr>
          <w:color w:val="575756"/>
          <w:w w:val="90"/>
        </w:rPr>
        <w:t>Fungible materials</w:t>
      </w:r>
    </w:p>
    <w:p w:rsidR="0022675B" w:rsidRDefault="00501E15">
      <w:pPr>
        <w:pStyle w:val="BodyText"/>
        <w:kinsoku w:val="0"/>
        <w:overflowPunct w:val="0"/>
        <w:spacing w:before="180" w:line="254" w:lineRule="auto"/>
        <w:ind w:left="393" w:right="1222"/>
        <w:rPr>
          <w:color w:val="575756"/>
          <w:spacing w:val="3"/>
          <w:w w:val="85"/>
        </w:rPr>
      </w:pPr>
      <w:r>
        <w:rPr>
          <w:color w:val="575756"/>
          <w:w w:val="85"/>
        </w:rPr>
        <w:t>Fungible materials are those which are identical or interchangeable,</w:t>
      </w:r>
      <w:r>
        <w:rPr>
          <w:color w:val="575756"/>
          <w:spacing w:val="-26"/>
          <w:w w:val="85"/>
        </w:rPr>
        <w:t xml:space="preserve"> </w:t>
      </w:r>
      <w:r>
        <w:rPr>
          <w:color w:val="575756"/>
          <w:w w:val="85"/>
        </w:rPr>
        <w:t>because</w:t>
      </w:r>
      <w:r>
        <w:rPr>
          <w:color w:val="575756"/>
          <w:spacing w:val="-25"/>
          <w:w w:val="85"/>
        </w:rPr>
        <w:t xml:space="preserve"> </w:t>
      </w:r>
      <w:r>
        <w:rPr>
          <w:color w:val="575756"/>
          <w:w w:val="85"/>
        </w:rPr>
        <w:t>they</w:t>
      </w:r>
      <w:r>
        <w:rPr>
          <w:color w:val="575756"/>
          <w:spacing w:val="-26"/>
          <w:w w:val="85"/>
        </w:rPr>
        <w:t xml:space="preserve"> </w:t>
      </w:r>
      <w:r>
        <w:rPr>
          <w:color w:val="575756"/>
          <w:w w:val="85"/>
        </w:rPr>
        <w:t>are</w:t>
      </w:r>
      <w:r>
        <w:rPr>
          <w:color w:val="575756"/>
          <w:spacing w:val="-25"/>
          <w:w w:val="85"/>
        </w:rPr>
        <w:t xml:space="preserve"> </w:t>
      </w:r>
      <w:r>
        <w:rPr>
          <w:color w:val="575756"/>
          <w:w w:val="85"/>
        </w:rPr>
        <w:t>of</w:t>
      </w:r>
      <w:r>
        <w:rPr>
          <w:color w:val="575756"/>
          <w:spacing w:val="-25"/>
          <w:w w:val="85"/>
        </w:rPr>
        <w:t xml:space="preserve"> </w:t>
      </w:r>
      <w:r>
        <w:rPr>
          <w:color w:val="575756"/>
          <w:w w:val="85"/>
        </w:rPr>
        <w:t>the</w:t>
      </w:r>
      <w:r>
        <w:rPr>
          <w:color w:val="575756"/>
          <w:spacing w:val="-26"/>
          <w:w w:val="85"/>
        </w:rPr>
        <w:t xml:space="preserve"> </w:t>
      </w:r>
      <w:r>
        <w:rPr>
          <w:color w:val="575756"/>
          <w:w w:val="85"/>
        </w:rPr>
        <w:t>same</w:t>
      </w:r>
      <w:r>
        <w:rPr>
          <w:color w:val="575756"/>
          <w:spacing w:val="-25"/>
          <w:w w:val="85"/>
        </w:rPr>
        <w:t xml:space="preserve"> </w:t>
      </w:r>
      <w:r>
        <w:rPr>
          <w:color w:val="575756"/>
          <w:w w:val="85"/>
        </w:rPr>
        <w:t>kind</w:t>
      </w:r>
      <w:r>
        <w:rPr>
          <w:color w:val="575756"/>
          <w:spacing w:val="-25"/>
          <w:w w:val="85"/>
        </w:rPr>
        <w:t xml:space="preserve"> </w:t>
      </w:r>
      <w:r>
        <w:rPr>
          <w:color w:val="575756"/>
          <w:w w:val="85"/>
        </w:rPr>
        <w:t xml:space="preserve">of commercial quality, possess the same technical and physical characteristics, </w:t>
      </w:r>
      <w:r>
        <w:rPr>
          <w:color w:val="575756"/>
          <w:spacing w:val="2"/>
          <w:w w:val="85"/>
        </w:rPr>
        <w:t xml:space="preserve">and, </w:t>
      </w:r>
      <w:r>
        <w:rPr>
          <w:color w:val="575756"/>
          <w:w w:val="85"/>
        </w:rPr>
        <w:t xml:space="preserve">once mixed, cannot be </w:t>
      </w:r>
      <w:r>
        <w:rPr>
          <w:color w:val="575756"/>
          <w:w w:val="80"/>
        </w:rPr>
        <w:t>readily</w:t>
      </w:r>
      <w:r>
        <w:rPr>
          <w:color w:val="575756"/>
          <w:spacing w:val="-22"/>
          <w:w w:val="80"/>
        </w:rPr>
        <w:t xml:space="preserve"> </w:t>
      </w:r>
      <w:r>
        <w:rPr>
          <w:color w:val="575756"/>
          <w:w w:val="80"/>
        </w:rPr>
        <w:t>distinguished.</w:t>
      </w:r>
      <w:r>
        <w:rPr>
          <w:color w:val="575756"/>
          <w:spacing w:val="-21"/>
          <w:w w:val="80"/>
        </w:rPr>
        <w:t xml:space="preserve"> </w:t>
      </w:r>
      <w:r>
        <w:rPr>
          <w:color w:val="575756"/>
          <w:w w:val="80"/>
        </w:rPr>
        <w:t>Examples</w:t>
      </w:r>
      <w:r>
        <w:rPr>
          <w:color w:val="575756"/>
          <w:spacing w:val="-21"/>
          <w:w w:val="80"/>
        </w:rPr>
        <w:t xml:space="preserve"> </w:t>
      </w:r>
      <w:r>
        <w:rPr>
          <w:color w:val="575756"/>
          <w:w w:val="80"/>
        </w:rPr>
        <w:t>include</w:t>
      </w:r>
      <w:r>
        <w:rPr>
          <w:color w:val="575756"/>
          <w:spacing w:val="-21"/>
          <w:w w:val="80"/>
        </w:rPr>
        <w:t xml:space="preserve"> </w:t>
      </w:r>
      <w:r>
        <w:rPr>
          <w:color w:val="575756"/>
          <w:w w:val="80"/>
        </w:rPr>
        <w:t>natural</w:t>
      </w:r>
      <w:r>
        <w:rPr>
          <w:color w:val="575756"/>
          <w:spacing w:val="-22"/>
          <w:w w:val="80"/>
        </w:rPr>
        <w:t xml:space="preserve"> </w:t>
      </w:r>
      <w:r>
        <w:rPr>
          <w:color w:val="575756"/>
          <w:spacing w:val="2"/>
          <w:w w:val="80"/>
        </w:rPr>
        <w:t>gas,</w:t>
      </w:r>
      <w:r>
        <w:rPr>
          <w:color w:val="575756"/>
          <w:spacing w:val="-21"/>
          <w:w w:val="80"/>
        </w:rPr>
        <w:t xml:space="preserve"> </w:t>
      </w:r>
      <w:r>
        <w:rPr>
          <w:color w:val="575756"/>
          <w:w w:val="80"/>
        </w:rPr>
        <w:t xml:space="preserve">grain, </w:t>
      </w:r>
      <w:r>
        <w:rPr>
          <w:color w:val="575756"/>
          <w:w w:val="85"/>
        </w:rPr>
        <w:t>or</w:t>
      </w:r>
      <w:r>
        <w:rPr>
          <w:color w:val="575756"/>
          <w:spacing w:val="-29"/>
          <w:w w:val="85"/>
        </w:rPr>
        <w:t xml:space="preserve"> </w:t>
      </w:r>
      <w:r>
        <w:rPr>
          <w:color w:val="575756"/>
          <w:w w:val="85"/>
        </w:rPr>
        <w:t>simple</w:t>
      </w:r>
      <w:r>
        <w:rPr>
          <w:color w:val="575756"/>
          <w:spacing w:val="-28"/>
          <w:w w:val="85"/>
        </w:rPr>
        <w:t xml:space="preserve"> </w:t>
      </w:r>
      <w:r>
        <w:rPr>
          <w:color w:val="575756"/>
          <w:spacing w:val="2"/>
          <w:w w:val="85"/>
        </w:rPr>
        <w:t>parts</w:t>
      </w:r>
      <w:r>
        <w:rPr>
          <w:color w:val="575756"/>
          <w:spacing w:val="-28"/>
          <w:w w:val="85"/>
        </w:rPr>
        <w:t xml:space="preserve"> </w:t>
      </w:r>
      <w:r>
        <w:rPr>
          <w:color w:val="575756"/>
          <w:w w:val="85"/>
        </w:rPr>
        <w:t>(e.g.</w:t>
      </w:r>
      <w:r>
        <w:rPr>
          <w:color w:val="575756"/>
          <w:spacing w:val="-29"/>
          <w:w w:val="85"/>
        </w:rPr>
        <w:t xml:space="preserve"> </w:t>
      </w:r>
      <w:r>
        <w:rPr>
          <w:color w:val="575756"/>
          <w:w w:val="85"/>
        </w:rPr>
        <w:t>rivets).</w:t>
      </w:r>
      <w:r>
        <w:rPr>
          <w:color w:val="575756"/>
          <w:spacing w:val="-28"/>
          <w:w w:val="85"/>
        </w:rPr>
        <w:t xml:space="preserve"> </w:t>
      </w:r>
      <w:r>
        <w:rPr>
          <w:color w:val="575756"/>
          <w:w w:val="85"/>
        </w:rPr>
        <w:t>Specific</w:t>
      </w:r>
      <w:r>
        <w:rPr>
          <w:color w:val="575756"/>
          <w:spacing w:val="-28"/>
          <w:w w:val="85"/>
        </w:rPr>
        <w:t xml:space="preserve"> </w:t>
      </w:r>
      <w:r>
        <w:rPr>
          <w:color w:val="575756"/>
          <w:w w:val="85"/>
        </w:rPr>
        <w:t>accounting</w:t>
      </w:r>
      <w:r>
        <w:rPr>
          <w:color w:val="575756"/>
          <w:spacing w:val="-29"/>
          <w:w w:val="85"/>
        </w:rPr>
        <w:t xml:space="preserve"> </w:t>
      </w:r>
      <w:r>
        <w:rPr>
          <w:color w:val="575756"/>
          <w:w w:val="85"/>
        </w:rPr>
        <w:t xml:space="preserve">rules </w:t>
      </w:r>
      <w:r>
        <w:rPr>
          <w:color w:val="575756"/>
          <w:w w:val="80"/>
        </w:rPr>
        <w:t xml:space="preserve">apply to exporters wishing to demonstrate that fungible goods are originating under </w:t>
      </w:r>
      <w:r>
        <w:rPr>
          <w:color w:val="575756"/>
          <w:spacing w:val="2"/>
          <w:w w:val="80"/>
        </w:rPr>
        <w:t xml:space="preserve">ChAFTA. </w:t>
      </w:r>
      <w:r>
        <w:rPr>
          <w:color w:val="575756"/>
          <w:w w:val="80"/>
        </w:rPr>
        <w:t xml:space="preserve">More information is </w:t>
      </w:r>
      <w:r>
        <w:rPr>
          <w:color w:val="575756"/>
          <w:w w:val="85"/>
        </w:rPr>
        <w:t xml:space="preserve">available in </w:t>
      </w:r>
      <w:r>
        <w:rPr>
          <w:color w:val="575756"/>
          <w:spacing w:val="2"/>
          <w:w w:val="85"/>
        </w:rPr>
        <w:t>Article.</w:t>
      </w:r>
      <w:r>
        <w:rPr>
          <w:color w:val="575756"/>
          <w:spacing w:val="-15"/>
          <w:w w:val="85"/>
        </w:rPr>
        <w:t xml:space="preserve"> </w:t>
      </w:r>
      <w:r>
        <w:rPr>
          <w:color w:val="575756"/>
          <w:spacing w:val="3"/>
          <w:w w:val="85"/>
        </w:rPr>
        <w:t>3.9.</w:t>
      </w:r>
    </w:p>
    <w:p w:rsidR="0022675B" w:rsidRDefault="0022675B">
      <w:pPr>
        <w:pStyle w:val="BodyText"/>
        <w:kinsoku w:val="0"/>
        <w:overflowPunct w:val="0"/>
        <w:spacing w:before="180" w:line="254" w:lineRule="auto"/>
        <w:ind w:left="393" w:right="1222"/>
        <w:rPr>
          <w:color w:val="575756"/>
          <w:spacing w:val="3"/>
          <w:w w:val="85"/>
        </w:rPr>
        <w:sectPr w:rsidR="0022675B">
          <w:type w:val="continuous"/>
          <w:pgSz w:w="11910" w:h="16840"/>
          <w:pgMar w:top="1580" w:right="0" w:bottom="280" w:left="740" w:header="720" w:footer="720" w:gutter="0"/>
          <w:cols w:num="2" w:space="720" w:equalWidth="0">
            <w:col w:w="4927" w:space="119"/>
            <w:col w:w="6124"/>
          </w:cols>
          <w:noEndnote/>
        </w:sect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spacing w:before="6"/>
        <w:rPr>
          <w:sz w:val="15"/>
          <w:szCs w:val="15"/>
        </w:rPr>
      </w:pPr>
    </w:p>
    <w:p w:rsidR="0022675B" w:rsidRDefault="0022675B">
      <w:pPr>
        <w:pStyle w:val="BodyText"/>
        <w:kinsoku w:val="0"/>
        <w:overflowPunct w:val="0"/>
        <w:spacing w:before="6"/>
        <w:rPr>
          <w:sz w:val="15"/>
          <w:szCs w:val="15"/>
        </w:rPr>
        <w:sectPr w:rsidR="0022675B">
          <w:headerReference w:type="even" r:id="rId64"/>
          <w:headerReference w:type="default" r:id="rId65"/>
          <w:pgSz w:w="11910" w:h="16840"/>
          <w:pgMar w:top="1580" w:right="0" w:bottom="1180" w:left="740" w:header="0" w:footer="987" w:gutter="0"/>
          <w:cols w:space="720" w:equalWidth="0">
            <w:col w:w="11170"/>
          </w:cols>
          <w:noEndnote/>
        </w:sectPr>
      </w:pPr>
    </w:p>
    <w:p w:rsidR="0022675B" w:rsidRDefault="00501E15">
      <w:pPr>
        <w:pStyle w:val="Heading6"/>
        <w:kinsoku w:val="0"/>
        <w:overflowPunct w:val="0"/>
        <w:spacing w:before="92"/>
        <w:rPr>
          <w:color w:val="575756"/>
          <w:w w:val="90"/>
        </w:rPr>
      </w:pPr>
      <w:r>
        <w:rPr>
          <w:color w:val="575756"/>
          <w:w w:val="90"/>
        </w:rPr>
        <w:t>Minimal operations or processes</w:t>
      </w:r>
    </w:p>
    <w:p w:rsidR="0022675B" w:rsidRDefault="00501E15">
      <w:pPr>
        <w:pStyle w:val="BodyText"/>
        <w:kinsoku w:val="0"/>
        <w:overflowPunct w:val="0"/>
        <w:spacing w:before="180" w:line="254" w:lineRule="auto"/>
        <w:ind w:left="393"/>
        <w:rPr>
          <w:color w:val="575756"/>
          <w:w w:val="85"/>
        </w:rPr>
      </w:pPr>
      <w:r>
        <w:rPr>
          <w:color w:val="575756"/>
          <w:w w:val="85"/>
        </w:rPr>
        <w:t>Goods</w:t>
      </w:r>
      <w:r>
        <w:rPr>
          <w:color w:val="575756"/>
          <w:spacing w:val="-27"/>
          <w:w w:val="85"/>
        </w:rPr>
        <w:t xml:space="preserve"> </w:t>
      </w:r>
      <w:r>
        <w:rPr>
          <w:color w:val="575756"/>
          <w:w w:val="85"/>
        </w:rPr>
        <w:t>will</w:t>
      </w:r>
      <w:r>
        <w:rPr>
          <w:color w:val="575756"/>
          <w:spacing w:val="-27"/>
          <w:w w:val="85"/>
        </w:rPr>
        <w:t xml:space="preserve"> </w:t>
      </w:r>
      <w:r>
        <w:rPr>
          <w:color w:val="575756"/>
          <w:w w:val="85"/>
        </w:rPr>
        <w:t>not</w:t>
      </w:r>
      <w:r>
        <w:rPr>
          <w:color w:val="575756"/>
          <w:spacing w:val="-26"/>
          <w:w w:val="85"/>
        </w:rPr>
        <w:t xml:space="preserve"> </w:t>
      </w:r>
      <w:r>
        <w:rPr>
          <w:color w:val="575756"/>
          <w:spacing w:val="2"/>
          <w:w w:val="85"/>
        </w:rPr>
        <w:t>qualify</w:t>
      </w:r>
      <w:r>
        <w:rPr>
          <w:color w:val="575756"/>
          <w:spacing w:val="-27"/>
          <w:w w:val="85"/>
        </w:rPr>
        <w:t xml:space="preserve"> </w:t>
      </w:r>
      <w:r>
        <w:rPr>
          <w:color w:val="575756"/>
          <w:w w:val="85"/>
        </w:rPr>
        <w:t>as</w:t>
      </w:r>
      <w:r>
        <w:rPr>
          <w:color w:val="575756"/>
          <w:spacing w:val="-27"/>
          <w:w w:val="85"/>
        </w:rPr>
        <w:t xml:space="preserve"> </w:t>
      </w:r>
      <w:r>
        <w:rPr>
          <w:color w:val="575756"/>
          <w:w w:val="85"/>
        </w:rPr>
        <w:t>originating</w:t>
      </w:r>
      <w:r>
        <w:rPr>
          <w:color w:val="575756"/>
          <w:spacing w:val="-26"/>
          <w:w w:val="85"/>
        </w:rPr>
        <w:t xml:space="preserve"> </w:t>
      </w:r>
      <w:r>
        <w:rPr>
          <w:color w:val="575756"/>
          <w:w w:val="85"/>
        </w:rPr>
        <w:t>if</w:t>
      </w:r>
      <w:r>
        <w:rPr>
          <w:color w:val="575756"/>
          <w:spacing w:val="-27"/>
          <w:w w:val="85"/>
        </w:rPr>
        <w:t xml:space="preserve"> </w:t>
      </w:r>
      <w:r>
        <w:rPr>
          <w:color w:val="575756"/>
          <w:w w:val="85"/>
        </w:rPr>
        <w:t>they</w:t>
      </w:r>
      <w:r>
        <w:rPr>
          <w:color w:val="575756"/>
          <w:spacing w:val="-27"/>
          <w:w w:val="85"/>
        </w:rPr>
        <w:t xml:space="preserve"> </w:t>
      </w:r>
      <w:r>
        <w:rPr>
          <w:color w:val="575756"/>
          <w:w w:val="85"/>
        </w:rPr>
        <w:t>have</w:t>
      </w:r>
      <w:r>
        <w:rPr>
          <w:color w:val="575756"/>
          <w:spacing w:val="-26"/>
          <w:w w:val="85"/>
        </w:rPr>
        <w:t xml:space="preserve"> </w:t>
      </w:r>
      <w:r>
        <w:rPr>
          <w:color w:val="575756"/>
          <w:w w:val="85"/>
        </w:rPr>
        <w:t xml:space="preserve">only </w:t>
      </w:r>
      <w:r>
        <w:rPr>
          <w:color w:val="575756"/>
          <w:w w:val="80"/>
        </w:rPr>
        <w:t>undergone a simple process such as packaging,</w:t>
      </w:r>
      <w:r>
        <w:rPr>
          <w:color w:val="575756"/>
          <w:spacing w:val="-31"/>
          <w:w w:val="80"/>
        </w:rPr>
        <w:t xml:space="preserve"> </w:t>
      </w:r>
      <w:r>
        <w:rPr>
          <w:color w:val="575756"/>
          <w:w w:val="80"/>
        </w:rPr>
        <w:t>simple grinding</w:t>
      </w:r>
      <w:r>
        <w:rPr>
          <w:color w:val="575756"/>
          <w:spacing w:val="-14"/>
          <w:w w:val="80"/>
        </w:rPr>
        <w:t xml:space="preserve"> </w:t>
      </w:r>
      <w:r>
        <w:rPr>
          <w:color w:val="575756"/>
          <w:w w:val="80"/>
        </w:rPr>
        <w:t>or</w:t>
      </w:r>
      <w:r>
        <w:rPr>
          <w:color w:val="575756"/>
          <w:spacing w:val="-14"/>
          <w:w w:val="80"/>
        </w:rPr>
        <w:t xml:space="preserve"> </w:t>
      </w:r>
      <w:r>
        <w:rPr>
          <w:color w:val="575756"/>
          <w:w w:val="80"/>
        </w:rPr>
        <w:t>washing.</w:t>
      </w:r>
      <w:r>
        <w:rPr>
          <w:color w:val="575756"/>
          <w:spacing w:val="-13"/>
          <w:w w:val="80"/>
        </w:rPr>
        <w:t xml:space="preserve"> </w:t>
      </w:r>
      <w:r>
        <w:rPr>
          <w:color w:val="575756"/>
          <w:w w:val="80"/>
        </w:rPr>
        <w:t>A</w:t>
      </w:r>
      <w:r>
        <w:rPr>
          <w:color w:val="575756"/>
          <w:spacing w:val="-14"/>
          <w:w w:val="80"/>
        </w:rPr>
        <w:t xml:space="preserve"> </w:t>
      </w:r>
      <w:r>
        <w:rPr>
          <w:color w:val="575756"/>
          <w:w w:val="80"/>
        </w:rPr>
        <w:t>full</w:t>
      </w:r>
      <w:r>
        <w:rPr>
          <w:color w:val="575756"/>
          <w:spacing w:val="-13"/>
          <w:w w:val="80"/>
        </w:rPr>
        <w:t xml:space="preserve"> </w:t>
      </w:r>
      <w:r>
        <w:rPr>
          <w:color w:val="575756"/>
          <w:w w:val="80"/>
        </w:rPr>
        <w:t>list</w:t>
      </w:r>
      <w:r>
        <w:rPr>
          <w:color w:val="575756"/>
          <w:spacing w:val="-14"/>
          <w:w w:val="80"/>
        </w:rPr>
        <w:t xml:space="preserve"> </w:t>
      </w:r>
      <w:r>
        <w:rPr>
          <w:color w:val="575756"/>
          <w:w w:val="80"/>
        </w:rPr>
        <w:t>of</w:t>
      </w:r>
      <w:r>
        <w:rPr>
          <w:color w:val="575756"/>
          <w:spacing w:val="-14"/>
          <w:w w:val="80"/>
        </w:rPr>
        <w:t xml:space="preserve"> </w:t>
      </w:r>
      <w:r>
        <w:rPr>
          <w:color w:val="575756"/>
          <w:w w:val="80"/>
        </w:rPr>
        <w:t>processes</w:t>
      </w:r>
      <w:r>
        <w:rPr>
          <w:color w:val="575756"/>
          <w:spacing w:val="-13"/>
          <w:w w:val="80"/>
        </w:rPr>
        <w:t xml:space="preserve"> </w:t>
      </w:r>
      <w:r>
        <w:rPr>
          <w:color w:val="575756"/>
          <w:w w:val="80"/>
        </w:rPr>
        <w:t>that</w:t>
      </w:r>
      <w:r>
        <w:rPr>
          <w:color w:val="575756"/>
          <w:spacing w:val="-14"/>
          <w:w w:val="80"/>
        </w:rPr>
        <w:t xml:space="preserve"> </w:t>
      </w:r>
      <w:r>
        <w:rPr>
          <w:color w:val="575756"/>
          <w:w w:val="80"/>
        </w:rPr>
        <w:t>will</w:t>
      </w:r>
      <w:r>
        <w:rPr>
          <w:color w:val="575756"/>
          <w:spacing w:val="-13"/>
          <w:w w:val="80"/>
        </w:rPr>
        <w:t xml:space="preserve"> </w:t>
      </w:r>
      <w:r>
        <w:rPr>
          <w:color w:val="575756"/>
          <w:w w:val="80"/>
        </w:rPr>
        <w:t xml:space="preserve">not </w:t>
      </w:r>
      <w:r>
        <w:rPr>
          <w:color w:val="575756"/>
          <w:w w:val="85"/>
        </w:rPr>
        <w:t>confer</w:t>
      </w:r>
      <w:r>
        <w:rPr>
          <w:color w:val="575756"/>
          <w:spacing w:val="-20"/>
          <w:w w:val="85"/>
        </w:rPr>
        <w:t xml:space="preserve"> </w:t>
      </w:r>
      <w:r>
        <w:rPr>
          <w:color w:val="575756"/>
          <w:w w:val="85"/>
        </w:rPr>
        <w:t>origin</w:t>
      </w:r>
      <w:r>
        <w:rPr>
          <w:color w:val="575756"/>
          <w:spacing w:val="-19"/>
          <w:w w:val="85"/>
        </w:rPr>
        <w:t xml:space="preserve"> </w:t>
      </w:r>
      <w:r>
        <w:rPr>
          <w:color w:val="575756"/>
          <w:w w:val="85"/>
        </w:rPr>
        <w:t>is</w:t>
      </w:r>
      <w:r>
        <w:rPr>
          <w:color w:val="575756"/>
          <w:spacing w:val="-20"/>
          <w:w w:val="85"/>
        </w:rPr>
        <w:t xml:space="preserve"> </w:t>
      </w:r>
      <w:r>
        <w:rPr>
          <w:color w:val="575756"/>
          <w:w w:val="85"/>
        </w:rPr>
        <w:t>available</w:t>
      </w:r>
      <w:r>
        <w:rPr>
          <w:color w:val="575756"/>
          <w:spacing w:val="-19"/>
          <w:w w:val="85"/>
        </w:rPr>
        <w:t xml:space="preserve"> </w:t>
      </w:r>
      <w:r>
        <w:rPr>
          <w:color w:val="575756"/>
          <w:w w:val="85"/>
        </w:rPr>
        <w:t>in</w:t>
      </w:r>
      <w:r>
        <w:rPr>
          <w:color w:val="575756"/>
          <w:spacing w:val="-20"/>
          <w:w w:val="85"/>
        </w:rPr>
        <w:t xml:space="preserve"> </w:t>
      </w:r>
      <w:r>
        <w:rPr>
          <w:color w:val="575756"/>
          <w:w w:val="85"/>
        </w:rPr>
        <w:t>ChAFTA</w:t>
      </w:r>
      <w:r>
        <w:rPr>
          <w:color w:val="575756"/>
          <w:spacing w:val="-19"/>
          <w:w w:val="85"/>
        </w:rPr>
        <w:t xml:space="preserve"> </w:t>
      </w:r>
      <w:r>
        <w:rPr>
          <w:color w:val="575756"/>
          <w:w w:val="85"/>
        </w:rPr>
        <w:t>Article</w:t>
      </w:r>
      <w:r>
        <w:rPr>
          <w:color w:val="575756"/>
          <w:spacing w:val="-19"/>
          <w:w w:val="85"/>
        </w:rPr>
        <w:t xml:space="preserve"> </w:t>
      </w:r>
      <w:r>
        <w:rPr>
          <w:color w:val="575756"/>
          <w:w w:val="85"/>
        </w:rPr>
        <w:t>3.12.</w:t>
      </w:r>
    </w:p>
    <w:p w:rsidR="0022675B" w:rsidRDefault="0022675B">
      <w:pPr>
        <w:pStyle w:val="BodyText"/>
        <w:kinsoku w:val="0"/>
        <w:overflowPunct w:val="0"/>
        <w:spacing w:before="13"/>
        <w:rPr>
          <w:sz w:val="20"/>
          <w:szCs w:val="20"/>
        </w:rPr>
      </w:pPr>
    </w:p>
    <w:p w:rsidR="0022675B" w:rsidRDefault="00501E15">
      <w:pPr>
        <w:pStyle w:val="Heading6"/>
        <w:kinsoku w:val="0"/>
        <w:overflowPunct w:val="0"/>
        <w:rPr>
          <w:color w:val="575756"/>
          <w:w w:val="80"/>
        </w:rPr>
      </w:pPr>
      <w:r>
        <w:rPr>
          <w:color w:val="575756"/>
          <w:w w:val="80"/>
        </w:rPr>
        <w:t>Neutral</w:t>
      </w:r>
      <w:r>
        <w:rPr>
          <w:color w:val="575756"/>
          <w:spacing w:val="50"/>
          <w:w w:val="80"/>
        </w:rPr>
        <w:t xml:space="preserve"> </w:t>
      </w:r>
      <w:r>
        <w:rPr>
          <w:color w:val="575756"/>
          <w:w w:val="80"/>
        </w:rPr>
        <w:t>elements</w:t>
      </w:r>
    </w:p>
    <w:p w:rsidR="0022675B" w:rsidRDefault="00501E15">
      <w:pPr>
        <w:pStyle w:val="BodyText"/>
        <w:kinsoku w:val="0"/>
        <w:overflowPunct w:val="0"/>
        <w:spacing w:before="180" w:line="254" w:lineRule="auto"/>
        <w:ind w:left="393" w:right="203"/>
        <w:rPr>
          <w:color w:val="575756"/>
          <w:w w:val="85"/>
        </w:rPr>
      </w:pPr>
      <w:r>
        <w:rPr>
          <w:color w:val="575756"/>
          <w:w w:val="85"/>
        </w:rPr>
        <w:t>Materials</w:t>
      </w:r>
      <w:r>
        <w:rPr>
          <w:color w:val="575756"/>
          <w:spacing w:val="-25"/>
          <w:w w:val="85"/>
        </w:rPr>
        <w:t xml:space="preserve"> </w:t>
      </w:r>
      <w:r>
        <w:rPr>
          <w:color w:val="575756"/>
          <w:w w:val="85"/>
        </w:rPr>
        <w:t>which</w:t>
      </w:r>
      <w:r>
        <w:rPr>
          <w:color w:val="575756"/>
          <w:spacing w:val="-25"/>
          <w:w w:val="85"/>
        </w:rPr>
        <w:t xml:space="preserve"> </w:t>
      </w:r>
      <w:r>
        <w:rPr>
          <w:color w:val="575756"/>
          <w:w w:val="85"/>
        </w:rPr>
        <w:t>are</w:t>
      </w:r>
      <w:r>
        <w:rPr>
          <w:color w:val="575756"/>
          <w:spacing w:val="-25"/>
          <w:w w:val="85"/>
        </w:rPr>
        <w:t xml:space="preserve"> </w:t>
      </w:r>
      <w:r>
        <w:rPr>
          <w:color w:val="575756"/>
          <w:w w:val="85"/>
        </w:rPr>
        <w:t>used</w:t>
      </w:r>
      <w:r>
        <w:rPr>
          <w:color w:val="575756"/>
          <w:spacing w:val="-25"/>
          <w:w w:val="85"/>
        </w:rPr>
        <w:t xml:space="preserve"> </w:t>
      </w:r>
      <w:r>
        <w:rPr>
          <w:color w:val="575756"/>
          <w:w w:val="85"/>
        </w:rPr>
        <w:t>in</w:t>
      </w:r>
      <w:r>
        <w:rPr>
          <w:color w:val="575756"/>
          <w:spacing w:val="-25"/>
          <w:w w:val="85"/>
        </w:rPr>
        <w:t xml:space="preserve"> </w:t>
      </w:r>
      <w:r>
        <w:rPr>
          <w:color w:val="575756"/>
          <w:w w:val="85"/>
        </w:rPr>
        <w:t>the</w:t>
      </w:r>
      <w:r>
        <w:rPr>
          <w:color w:val="575756"/>
          <w:spacing w:val="-25"/>
          <w:w w:val="85"/>
        </w:rPr>
        <w:t xml:space="preserve"> </w:t>
      </w:r>
      <w:r>
        <w:rPr>
          <w:color w:val="575756"/>
          <w:w w:val="85"/>
        </w:rPr>
        <w:t>production</w:t>
      </w:r>
      <w:r>
        <w:rPr>
          <w:color w:val="575756"/>
          <w:spacing w:val="-25"/>
          <w:w w:val="85"/>
        </w:rPr>
        <w:t xml:space="preserve"> </w:t>
      </w:r>
      <w:r>
        <w:rPr>
          <w:color w:val="575756"/>
          <w:w w:val="85"/>
        </w:rPr>
        <w:t>of</w:t>
      </w:r>
      <w:r>
        <w:rPr>
          <w:color w:val="575756"/>
          <w:spacing w:val="-25"/>
          <w:w w:val="85"/>
        </w:rPr>
        <w:t xml:space="preserve"> </w:t>
      </w:r>
      <w:r>
        <w:rPr>
          <w:color w:val="575756"/>
          <w:w w:val="85"/>
        </w:rPr>
        <w:t>a</w:t>
      </w:r>
      <w:r>
        <w:rPr>
          <w:color w:val="575756"/>
          <w:spacing w:val="-24"/>
          <w:w w:val="85"/>
        </w:rPr>
        <w:t xml:space="preserve"> </w:t>
      </w:r>
      <w:r>
        <w:rPr>
          <w:color w:val="575756"/>
          <w:spacing w:val="2"/>
          <w:w w:val="85"/>
        </w:rPr>
        <w:t xml:space="preserve">good, </w:t>
      </w:r>
      <w:r>
        <w:rPr>
          <w:color w:val="575756"/>
          <w:w w:val="80"/>
        </w:rPr>
        <w:t>but</w:t>
      </w:r>
      <w:r>
        <w:rPr>
          <w:color w:val="575756"/>
          <w:spacing w:val="-12"/>
          <w:w w:val="80"/>
        </w:rPr>
        <w:t xml:space="preserve"> </w:t>
      </w:r>
      <w:r>
        <w:rPr>
          <w:color w:val="575756"/>
          <w:w w:val="80"/>
        </w:rPr>
        <w:t>are</w:t>
      </w:r>
      <w:r>
        <w:rPr>
          <w:color w:val="575756"/>
          <w:spacing w:val="-12"/>
          <w:w w:val="80"/>
        </w:rPr>
        <w:t xml:space="preserve"> </w:t>
      </w:r>
      <w:r>
        <w:rPr>
          <w:color w:val="575756"/>
          <w:w w:val="80"/>
        </w:rPr>
        <w:t>not</w:t>
      </w:r>
      <w:r>
        <w:rPr>
          <w:color w:val="575756"/>
          <w:spacing w:val="-12"/>
          <w:w w:val="80"/>
        </w:rPr>
        <w:t xml:space="preserve"> </w:t>
      </w:r>
      <w:r>
        <w:rPr>
          <w:color w:val="575756"/>
          <w:w w:val="80"/>
        </w:rPr>
        <w:t>physically</w:t>
      </w:r>
      <w:r>
        <w:rPr>
          <w:color w:val="575756"/>
          <w:spacing w:val="-12"/>
          <w:w w:val="80"/>
        </w:rPr>
        <w:t xml:space="preserve"> </w:t>
      </w:r>
      <w:r>
        <w:rPr>
          <w:color w:val="575756"/>
          <w:w w:val="80"/>
        </w:rPr>
        <w:t>incorporated</w:t>
      </w:r>
      <w:r>
        <w:rPr>
          <w:color w:val="575756"/>
          <w:spacing w:val="-12"/>
          <w:w w:val="80"/>
        </w:rPr>
        <w:t xml:space="preserve"> </w:t>
      </w:r>
      <w:r>
        <w:rPr>
          <w:color w:val="575756"/>
          <w:w w:val="80"/>
        </w:rPr>
        <w:t>into</w:t>
      </w:r>
      <w:r>
        <w:rPr>
          <w:color w:val="575756"/>
          <w:spacing w:val="-12"/>
          <w:w w:val="80"/>
        </w:rPr>
        <w:t xml:space="preserve"> </w:t>
      </w:r>
      <w:r>
        <w:rPr>
          <w:color w:val="575756"/>
          <w:w w:val="80"/>
        </w:rPr>
        <w:t>the</w:t>
      </w:r>
      <w:r>
        <w:rPr>
          <w:color w:val="575756"/>
          <w:spacing w:val="-12"/>
          <w:w w:val="80"/>
        </w:rPr>
        <w:t xml:space="preserve"> </w:t>
      </w:r>
      <w:r>
        <w:rPr>
          <w:color w:val="575756"/>
          <w:w w:val="80"/>
        </w:rPr>
        <w:t>end</w:t>
      </w:r>
      <w:r>
        <w:rPr>
          <w:color w:val="575756"/>
          <w:spacing w:val="-11"/>
          <w:w w:val="80"/>
        </w:rPr>
        <w:t xml:space="preserve"> </w:t>
      </w:r>
      <w:r>
        <w:rPr>
          <w:color w:val="575756"/>
          <w:w w:val="80"/>
        </w:rPr>
        <w:t xml:space="preserve">product, </w:t>
      </w:r>
      <w:r>
        <w:rPr>
          <w:color w:val="575756"/>
          <w:w w:val="85"/>
        </w:rPr>
        <w:t>are not counted in determining whether a product is originating.</w:t>
      </w:r>
      <w:r>
        <w:rPr>
          <w:color w:val="575756"/>
          <w:spacing w:val="-29"/>
          <w:w w:val="85"/>
        </w:rPr>
        <w:t xml:space="preserve"> </w:t>
      </w:r>
      <w:r>
        <w:rPr>
          <w:color w:val="575756"/>
          <w:w w:val="85"/>
        </w:rPr>
        <w:t>Examples</w:t>
      </w:r>
      <w:r>
        <w:rPr>
          <w:color w:val="575756"/>
          <w:spacing w:val="-29"/>
          <w:w w:val="85"/>
        </w:rPr>
        <w:t xml:space="preserve"> </w:t>
      </w:r>
      <w:r>
        <w:rPr>
          <w:color w:val="575756"/>
          <w:w w:val="85"/>
        </w:rPr>
        <w:t>include</w:t>
      </w:r>
      <w:r>
        <w:rPr>
          <w:color w:val="575756"/>
          <w:spacing w:val="-29"/>
          <w:w w:val="85"/>
        </w:rPr>
        <w:t xml:space="preserve"> </w:t>
      </w:r>
      <w:r>
        <w:rPr>
          <w:color w:val="575756"/>
          <w:w w:val="85"/>
        </w:rPr>
        <w:t>fuel</w:t>
      </w:r>
      <w:r>
        <w:rPr>
          <w:color w:val="575756"/>
          <w:spacing w:val="-29"/>
          <w:w w:val="85"/>
        </w:rPr>
        <w:t xml:space="preserve"> </w:t>
      </w:r>
      <w:r>
        <w:rPr>
          <w:color w:val="575756"/>
          <w:w w:val="85"/>
        </w:rPr>
        <w:t>and</w:t>
      </w:r>
      <w:r>
        <w:rPr>
          <w:color w:val="575756"/>
          <w:spacing w:val="-29"/>
          <w:w w:val="85"/>
        </w:rPr>
        <w:t xml:space="preserve"> </w:t>
      </w:r>
      <w:r>
        <w:rPr>
          <w:color w:val="575756"/>
          <w:w w:val="85"/>
        </w:rPr>
        <w:t>energy,</w:t>
      </w:r>
      <w:r>
        <w:rPr>
          <w:color w:val="575756"/>
          <w:spacing w:val="-28"/>
          <w:w w:val="85"/>
        </w:rPr>
        <w:t xml:space="preserve"> </w:t>
      </w:r>
      <w:r>
        <w:rPr>
          <w:color w:val="575756"/>
          <w:w w:val="85"/>
        </w:rPr>
        <w:t xml:space="preserve">tools, </w:t>
      </w:r>
      <w:r>
        <w:rPr>
          <w:color w:val="575756"/>
          <w:spacing w:val="2"/>
          <w:w w:val="80"/>
        </w:rPr>
        <w:t>moulds,</w:t>
      </w:r>
      <w:r>
        <w:rPr>
          <w:color w:val="575756"/>
          <w:spacing w:val="-16"/>
          <w:w w:val="80"/>
        </w:rPr>
        <w:t xml:space="preserve"> </w:t>
      </w:r>
      <w:r>
        <w:rPr>
          <w:color w:val="575756"/>
          <w:w w:val="80"/>
        </w:rPr>
        <w:t>catalysts</w:t>
      </w:r>
      <w:r>
        <w:rPr>
          <w:color w:val="575756"/>
          <w:spacing w:val="-15"/>
          <w:w w:val="80"/>
        </w:rPr>
        <w:t xml:space="preserve"> </w:t>
      </w:r>
      <w:r>
        <w:rPr>
          <w:color w:val="575756"/>
          <w:w w:val="80"/>
        </w:rPr>
        <w:t>and</w:t>
      </w:r>
      <w:r>
        <w:rPr>
          <w:color w:val="575756"/>
          <w:spacing w:val="-15"/>
          <w:w w:val="80"/>
        </w:rPr>
        <w:t xml:space="preserve"> </w:t>
      </w:r>
      <w:r>
        <w:rPr>
          <w:color w:val="575756"/>
          <w:w w:val="80"/>
        </w:rPr>
        <w:t>solvents.</w:t>
      </w:r>
      <w:r>
        <w:rPr>
          <w:color w:val="575756"/>
          <w:spacing w:val="-15"/>
          <w:w w:val="80"/>
        </w:rPr>
        <w:t xml:space="preserve"> </w:t>
      </w:r>
      <w:r>
        <w:rPr>
          <w:color w:val="575756"/>
          <w:w w:val="80"/>
        </w:rPr>
        <w:t>A</w:t>
      </w:r>
      <w:r>
        <w:rPr>
          <w:color w:val="575756"/>
          <w:spacing w:val="-15"/>
          <w:w w:val="80"/>
        </w:rPr>
        <w:t xml:space="preserve"> </w:t>
      </w:r>
      <w:r>
        <w:rPr>
          <w:color w:val="575756"/>
          <w:w w:val="80"/>
        </w:rPr>
        <w:t>full</w:t>
      </w:r>
      <w:r>
        <w:rPr>
          <w:color w:val="575756"/>
          <w:spacing w:val="-15"/>
          <w:w w:val="80"/>
        </w:rPr>
        <w:t xml:space="preserve"> </w:t>
      </w:r>
      <w:r>
        <w:rPr>
          <w:color w:val="575756"/>
          <w:w w:val="80"/>
        </w:rPr>
        <w:t>list</w:t>
      </w:r>
      <w:r>
        <w:rPr>
          <w:color w:val="575756"/>
          <w:spacing w:val="-15"/>
          <w:w w:val="80"/>
        </w:rPr>
        <w:t xml:space="preserve"> </w:t>
      </w:r>
      <w:r>
        <w:rPr>
          <w:color w:val="575756"/>
          <w:w w:val="80"/>
        </w:rPr>
        <w:t>is</w:t>
      </w:r>
      <w:r>
        <w:rPr>
          <w:color w:val="575756"/>
          <w:spacing w:val="-15"/>
          <w:w w:val="80"/>
        </w:rPr>
        <w:t xml:space="preserve"> </w:t>
      </w:r>
      <w:r>
        <w:rPr>
          <w:color w:val="575756"/>
          <w:w w:val="80"/>
        </w:rPr>
        <w:t>available</w:t>
      </w:r>
      <w:r>
        <w:rPr>
          <w:color w:val="575756"/>
          <w:spacing w:val="-15"/>
          <w:w w:val="80"/>
        </w:rPr>
        <w:t xml:space="preserve"> </w:t>
      </w:r>
      <w:r>
        <w:rPr>
          <w:color w:val="575756"/>
          <w:w w:val="80"/>
        </w:rPr>
        <w:t xml:space="preserve">in </w:t>
      </w:r>
      <w:r>
        <w:rPr>
          <w:color w:val="575756"/>
          <w:w w:val="85"/>
        </w:rPr>
        <w:t xml:space="preserve">ChAFTA </w:t>
      </w:r>
      <w:r>
        <w:rPr>
          <w:color w:val="575756"/>
          <w:spacing w:val="2"/>
          <w:w w:val="85"/>
        </w:rPr>
        <w:t>Article.</w:t>
      </w:r>
      <w:r>
        <w:rPr>
          <w:color w:val="575756"/>
          <w:spacing w:val="-10"/>
          <w:w w:val="85"/>
        </w:rPr>
        <w:t xml:space="preserve"> </w:t>
      </w:r>
      <w:r>
        <w:rPr>
          <w:color w:val="575756"/>
          <w:w w:val="85"/>
        </w:rPr>
        <w:t>3.11.</w:t>
      </w:r>
    </w:p>
    <w:p w:rsidR="0022675B" w:rsidRDefault="0022675B">
      <w:pPr>
        <w:pStyle w:val="BodyText"/>
        <w:kinsoku w:val="0"/>
        <w:overflowPunct w:val="0"/>
        <w:rPr>
          <w:sz w:val="21"/>
          <w:szCs w:val="21"/>
        </w:rPr>
      </w:pPr>
    </w:p>
    <w:p w:rsidR="0022675B" w:rsidRDefault="00501E15">
      <w:pPr>
        <w:pStyle w:val="Heading6"/>
        <w:kinsoku w:val="0"/>
        <w:overflowPunct w:val="0"/>
        <w:rPr>
          <w:color w:val="575756"/>
          <w:w w:val="90"/>
        </w:rPr>
      </w:pPr>
      <w:r>
        <w:rPr>
          <w:color w:val="575756"/>
          <w:w w:val="90"/>
        </w:rPr>
        <w:t>Accessories, spare parts and tools</w:t>
      </w:r>
    </w:p>
    <w:p w:rsidR="0022675B" w:rsidRDefault="00501E15">
      <w:pPr>
        <w:pStyle w:val="BodyText"/>
        <w:kinsoku w:val="0"/>
        <w:overflowPunct w:val="0"/>
        <w:spacing w:before="180" w:line="254" w:lineRule="auto"/>
        <w:ind w:left="393" w:right="59"/>
        <w:rPr>
          <w:color w:val="575756"/>
          <w:spacing w:val="2"/>
          <w:w w:val="85"/>
        </w:rPr>
      </w:pPr>
      <w:r>
        <w:rPr>
          <w:color w:val="575756"/>
          <w:spacing w:val="2"/>
          <w:w w:val="80"/>
        </w:rPr>
        <w:t xml:space="preserve">The </w:t>
      </w:r>
      <w:r>
        <w:rPr>
          <w:color w:val="575756"/>
          <w:w w:val="80"/>
        </w:rPr>
        <w:t xml:space="preserve">origin of accessories, spare </w:t>
      </w:r>
      <w:r>
        <w:rPr>
          <w:color w:val="575756"/>
          <w:spacing w:val="2"/>
          <w:w w:val="80"/>
        </w:rPr>
        <w:t xml:space="preserve">parts </w:t>
      </w:r>
      <w:r>
        <w:rPr>
          <w:color w:val="575756"/>
          <w:w w:val="80"/>
        </w:rPr>
        <w:t xml:space="preserve">or tools presented </w:t>
      </w:r>
      <w:r>
        <w:rPr>
          <w:color w:val="575756"/>
          <w:w w:val="85"/>
        </w:rPr>
        <w:t>and</w:t>
      </w:r>
      <w:r>
        <w:rPr>
          <w:color w:val="575756"/>
          <w:spacing w:val="-30"/>
          <w:w w:val="85"/>
        </w:rPr>
        <w:t xml:space="preserve"> </w:t>
      </w:r>
      <w:r>
        <w:rPr>
          <w:color w:val="575756"/>
          <w:w w:val="85"/>
        </w:rPr>
        <w:t>classified</w:t>
      </w:r>
      <w:r>
        <w:rPr>
          <w:color w:val="575756"/>
          <w:spacing w:val="-30"/>
          <w:w w:val="85"/>
        </w:rPr>
        <w:t xml:space="preserve"> </w:t>
      </w:r>
      <w:r>
        <w:rPr>
          <w:color w:val="575756"/>
          <w:w w:val="85"/>
        </w:rPr>
        <w:t>with</w:t>
      </w:r>
      <w:r>
        <w:rPr>
          <w:color w:val="575756"/>
          <w:spacing w:val="-30"/>
          <w:w w:val="85"/>
        </w:rPr>
        <w:t xml:space="preserve"> </w:t>
      </w:r>
      <w:r>
        <w:rPr>
          <w:color w:val="575756"/>
          <w:w w:val="85"/>
        </w:rPr>
        <w:t>a</w:t>
      </w:r>
      <w:r>
        <w:rPr>
          <w:color w:val="575756"/>
          <w:spacing w:val="-30"/>
          <w:w w:val="85"/>
        </w:rPr>
        <w:t xml:space="preserve"> </w:t>
      </w:r>
      <w:r>
        <w:rPr>
          <w:color w:val="575756"/>
          <w:w w:val="85"/>
        </w:rPr>
        <w:t>good</w:t>
      </w:r>
      <w:r>
        <w:rPr>
          <w:color w:val="575756"/>
          <w:spacing w:val="-29"/>
          <w:w w:val="85"/>
        </w:rPr>
        <w:t xml:space="preserve"> </w:t>
      </w:r>
      <w:r>
        <w:rPr>
          <w:color w:val="575756"/>
          <w:w w:val="85"/>
        </w:rPr>
        <w:t>will</w:t>
      </w:r>
      <w:r>
        <w:rPr>
          <w:color w:val="575756"/>
          <w:spacing w:val="-30"/>
          <w:w w:val="85"/>
        </w:rPr>
        <w:t xml:space="preserve"> </w:t>
      </w:r>
      <w:r>
        <w:rPr>
          <w:color w:val="575756"/>
          <w:w w:val="85"/>
        </w:rPr>
        <w:t>not</w:t>
      </w:r>
      <w:r>
        <w:rPr>
          <w:color w:val="575756"/>
          <w:spacing w:val="-30"/>
          <w:w w:val="85"/>
        </w:rPr>
        <w:t xml:space="preserve"> </w:t>
      </w:r>
      <w:r>
        <w:rPr>
          <w:color w:val="575756"/>
          <w:w w:val="85"/>
        </w:rPr>
        <w:t>be</w:t>
      </w:r>
      <w:r>
        <w:rPr>
          <w:color w:val="575756"/>
          <w:spacing w:val="-30"/>
          <w:w w:val="85"/>
        </w:rPr>
        <w:t xml:space="preserve"> </w:t>
      </w:r>
      <w:r>
        <w:rPr>
          <w:color w:val="575756"/>
          <w:w w:val="85"/>
        </w:rPr>
        <w:t>taken</w:t>
      </w:r>
      <w:r>
        <w:rPr>
          <w:color w:val="575756"/>
          <w:spacing w:val="-30"/>
          <w:w w:val="85"/>
        </w:rPr>
        <w:t xml:space="preserve"> </w:t>
      </w:r>
      <w:r>
        <w:rPr>
          <w:color w:val="575756"/>
          <w:w w:val="85"/>
        </w:rPr>
        <w:t>into</w:t>
      </w:r>
      <w:r>
        <w:rPr>
          <w:color w:val="575756"/>
          <w:spacing w:val="-30"/>
          <w:w w:val="85"/>
        </w:rPr>
        <w:t xml:space="preserve"> </w:t>
      </w:r>
      <w:r>
        <w:rPr>
          <w:color w:val="575756"/>
          <w:w w:val="85"/>
        </w:rPr>
        <w:t>account to</w:t>
      </w:r>
      <w:r>
        <w:rPr>
          <w:color w:val="575756"/>
          <w:spacing w:val="-28"/>
          <w:w w:val="85"/>
        </w:rPr>
        <w:t xml:space="preserve"> </w:t>
      </w:r>
      <w:r>
        <w:rPr>
          <w:color w:val="575756"/>
          <w:w w:val="85"/>
        </w:rPr>
        <w:t>assess</w:t>
      </w:r>
      <w:r>
        <w:rPr>
          <w:color w:val="575756"/>
          <w:spacing w:val="-27"/>
          <w:w w:val="85"/>
        </w:rPr>
        <w:t xml:space="preserve"> </w:t>
      </w:r>
      <w:r>
        <w:rPr>
          <w:color w:val="575756"/>
          <w:w w:val="85"/>
        </w:rPr>
        <w:t>whether</w:t>
      </w:r>
      <w:r>
        <w:rPr>
          <w:color w:val="575756"/>
          <w:spacing w:val="-27"/>
          <w:w w:val="85"/>
        </w:rPr>
        <w:t xml:space="preserve"> </w:t>
      </w:r>
      <w:r>
        <w:rPr>
          <w:color w:val="575756"/>
          <w:w w:val="85"/>
        </w:rPr>
        <w:t>a</w:t>
      </w:r>
      <w:r>
        <w:rPr>
          <w:color w:val="575756"/>
          <w:spacing w:val="-27"/>
          <w:w w:val="85"/>
        </w:rPr>
        <w:t xml:space="preserve"> </w:t>
      </w:r>
      <w:r>
        <w:rPr>
          <w:color w:val="575756"/>
          <w:w w:val="85"/>
        </w:rPr>
        <w:t>good</w:t>
      </w:r>
      <w:r>
        <w:rPr>
          <w:color w:val="575756"/>
          <w:spacing w:val="-28"/>
          <w:w w:val="85"/>
        </w:rPr>
        <w:t xml:space="preserve"> </w:t>
      </w:r>
      <w:r>
        <w:rPr>
          <w:color w:val="575756"/>
          <w:w w:val="85"/>
        </w:rPr>
        <w:t>has</w:t>
      </w:r>
      <w:r>
        <w:rPr>
          <w:color w:val="575756"/>
          <w:spacing w:val="-27"/>
          <w:w w:val="85"/>
        </w:rPr>
        <w:t xml:space="preserve"> </w:t>
      </w:r>
      <w:r>
        <w:rPr>
          <w:color w:val="575756"/>
          <w:w w:val="85"/>
        </w:rPr>
        <w:t>complied</w:t>
      </w:r>
      <w:r>
        <w:rPr>
          <w:color w:val="575756"/>
          <w:spacing w:val="-27"/>
          <w:w w:val="85"/>
        </w:rPr>
        <w:t xml:space="preserve"> </w:t>
      </w:r>
      <w:r>
        <w:rPr>
          <w:color w:val="575756"/>
          <w:w w:val="85"/>
        </w:rPr>
        <w:t>with</w:t>
      </w:r>
      <w:r>
        <w:rPr>
          <w:color w:val="575756"/>
          <w:spacing w:val="-27"/>
          <w:w w:val="85"/>
        </w:rPr>
        <w:t xml:space="preserve"> </w:t>
      </w:r>
      <w:r>
        <w:rPr>
          <w:color w:val="575756"/>
          <w:w w:val="85"/>
        </w:rPr>
        <w:t xml:space="preserve">applicable </w:t>
      </w:r>
      <w:r>
        <w:rPr>
          <w:color w:val="575756"/>
          <w:spacing w:val="2"/>
          <w:w w:val="80"/>
        </w:rPr>
        <w:t>ROOs,</w:t>
      </w:r>
      <w:r>
        <w:rPr>
          <w:color w:val="575756"/>
          <w:spacing w:val="-11"/>
          <w:w w:val="80"/>
        </w:rPr>
        <w:t xml:space="preserve"> </w:t>
      </w:r>
      <w:r>
        <w:rPr>
          <w:color w:val="575756"/>
          <w:w w:val="80"/>
        </w:rPr>
        <w:t>provided</w:t>
      </w:r>
      <w:r>
        <w:rPr>
          <w:color w:val="575756"/>
          <w:spacing w:val="-10"/>
          <w:w w:val="80"/>
        </w:rPr>
        <w:t xml:space="preserve"> </w:t>
      </w:r>
      <w:r>
        <w:rPr>
          <w:color w:val="575756"/>
          <w:w w:val="80"/>
        </w:rPr>
        <w:t>that</w:t>
      </w:r>
      <w:r>
        <w:rPr>
          <w:color w:val="575756"/>
          <w:spacing w:val="-11"/>
          <w:w w:val="80"/>
        </w:rPr>
        <w:t xml:space="preserve"> </w:t>
      </w:r>
      <w:r>
        <w:rPr>
          <w:color w:val="575756"/>
          <w:w w:val="80"/>
        </w:rPr>
        <w:t>the</w:t>
      </w:r>
      <w:r>
        <w:rPr>
          <w:color w:val="575756"/>
          <w:spacing w:val="-10"/>
          <w:w w:val="80"/>
        </w:rPr>
        <w:t xml:space="preserve"> </w:t>
      </w:r>
      <w:r>
        <w:rPr>
          <w:color w:val="575756"/>
          <w:w w:val="80"/>
        </w:rPr>
        <w:t>quantity</w:t>
      </w:r>
      <w:r>
        <w:rPr>
          <w:color w:val="575756"/>
          <w:spacing w:val="-11"/>
          <w:w w:val="80"/>
        </w:rPr>
        <w:t xml:space="preserve"> </w:t>
      </w:r>
      <w:r>
        <w:rPr>
          <w:color w:val="575756"/>
          <w:w w:val="80"/>
        </w:rPr>
        <w:t>of</w:t>
      </w:r>
      <w:r>
        <w:rPr>
          <w:color w:val="575756"/>
          <w:spacing w:val="-10"/>
          <w:w w:val="80"/>
        </w:rPr>
        <w:t xml:space="preserve"> </w:t>
      </w:r>
      <w:r>
        <w:rPr>
          <w:color w:val="575756"/>
          <w:w w:val="80"/>
        </w:rPr>
        <w:t>accessories</w:t>
      </w:r>
      <w:r>
        <w:rPr>
          <w:color w:val="575756"/>
          <w:spacing w:val="-10"/>
          <w:w w:val="80"/>
        </w:rPr>
        <w:t xml:space="preserve"> </w:t>
      </w:r>
      <w:r>
        <w:rPr>
          <w:color w:val="575756"/>
          <w:w w:val="80"/>
        </w:rPr>
        <w:t>is</w:t>
      </w:r>
      <w:r>
        <w:rPr>
          <w:color w:val="575756"/>
          <w:spacing w:val="-11"/>
          <w:w w:val="80"/>
        </w:rPr>
        <w:t xml:space="preserve"> </w:t>
      </w:r>
      <w:r>
        <w:rPr>
          <w:color w:val="575756"/>
          <w:w w:val="80"/>
        </w:rPr>
        <w:t>what</w:t>
      </w:r>
      <w:r>
        <w:rPr>
          <w:color w:val="575756"/>
          <w:spacing w:val="-10"/>
          <w:w w:val="80"/>
        </w:rPr>
        <w:t xml:space="preserve"> </w:t>
      </w:r>
      <w:r>
        <w:rPr>
          <w:color w:val="575756"/>
          <w:w w:val="80"/>
        </w:rPr>
        <w:t xml:space="preserve">is customarily supplied with those finished goods and they </w:t>
      </w:r>
      <w:r>
        <w:rPr>
          <w:color w:val="575756"/>
          <w:w w:val="85"/>
        </w:rPr>
        <w:t>are</w:t>
      </w:r>
      <w:r>
        <w:rPr>
          <w:color w:val="575756"/>
          <w:spacing w:val="-28"/>
          <w:w w:val="85"/>
        </w:rPr>
        <w:t xml:space="preserve"> </w:t>
      </w:r>
      <w:r>
        <w:rPr>
          <w:color w:val="575756"/>
          <w:w w:val="85"/>
        </w:rPr>
        <w:t>not</w:t>
      </w:r>
      <w:r>
        <w:rPr>
          <w:color w:val="575756"/>
          <w:spacing w:val="-27"/>
          <w:w w:val="85"/>
        </w:rPr>
        <w:t xml:space="preserve"> </w:t>
      </w:r>
      <w:r>
        <w:rPr>
          <w:color w:val="575756"/>
          <w:w w:val="85"/>
        </w:rPr>
        <w:t>invoiced</w:t>
      </w:r>
      <w:r>
        <w:rPr>
          <w:color w:val="575756"/>
          <w:spacing w:val="-28"/>
          <w:w w:val="85"/>
        </w:rPr>
        <w:t xml:space="preserve"> </w:t>
      </w:r>
      <w:r>
        <w:rPr>
          <w:color w:val="575756"/>
          <w:w w:val="85"/>
        </w:rPr>
        <w:t>separately.</w:t>
      </w:r>
      <w:r>
        <w:rPr>
          <w:color w:val="575756"/>
          <w:spacing w:val="-27"/>
          <w:w w:val="85"/>
        </w:rPr>
        <w:t xml:space="preserve"> </w:t>
      </w:r>
      <w:r>
        <w:rPr>
          <w:color w:val="575756"/>
          <w:spacing w:val="2"/>
          <w:w w:val="85"/>
        </w:rPr>
        <w:t>The</w:t>
      </w:r>
      <w:r>
        <w:rPr>
          <w:color w:val="575756"/>
          <w:spacing w:val="-27"/>
          <w:w w:val="85"/>
        </w:rPr>
        <w:t xml:space="preserve"> </w:t>
      </w:r>
      <w:r>
        <w:rPr>
          <w:color w:val="575756"/>
          <w:w w:val="85"/>
        </w:rPr>
        <w:t>value</w:t>
      </w:r>
      <w:r>
        <w:rPr>
          <w:color w:val="575756"/>
          <w:spacing w:val="-28"/>
          <w:w w:val="85"/>
        </w:rPr>
        <w:t xml:space="preserve"> </w:t>
      </w:r>
      <w:r>
        <w:rPr>
          <w:color w:val="575756"/>
          <w:w w:val="85"/>
        </w:rPr>
        <w:t>of</w:t>
      </w:r>
      <w:r>
        <w:rPr>
          <w:color w:val="575756"/>
          <w:spacing w:val="-27"/>
          <w:w w:val="85"/>
        </w:rPr>
        <w:t xml:space="preserve"> </w:t>
      </w:r>
      <w:r>
        <w:rPr>
          <w:color w:val="575756"/>
          <w:w w:val="85"/>
        </w:rPr>
        <w:t xml:space="preserve">accessories, </w:t>
      </w:r>
      <w:r>
        <w:rPr>
          <w:color w:val="575756"/>
          <w:w w:val="80"/>
        </w:rPr>
        <w:t>spare</w:t>
      </w:r>
      <w:r>
        <w:rPr>
          <w:color w:val="575756"/>
          <w:spacing w:val="-15"/>
          <w:w w:val="80"/>
        </w:rPr>
        <w:t xml:space="preserve"> </w:t>
      </w:r>
      <w:r>
        <w:rPr>
          <w:color w:val="575756"/>
          <w:spacing w:val="2"/>
          <w:w w:val="80"/>
        </w:rPr>
        <w:t>parts</w:t>
      </w:r>
      <w:r>
        <w:rPr>
          <w:color w:val="575756"/>
          <w:spacing w:val="-14"/>
          <w:w w:val="80"/>
        </w:rPr>
        <w:t xml:space="preserve"> </w:t>
      </w:r>
      <w:r>
        <w:rPr>
          <w:color w:val="575756"/>
          <w:w w:val="80"/>
        </w:rPr>
        <w:t>and</w:t>
      </w:r>
      <w:r>
        <w:rPr>
          <w:color w:val="575756"/>
          <w:spacing w:val="-14"/>
          <w:w w:val="80"/>
        </w:rPr>
        <w:t xml:space="preserve"> </w:t>
      </w:r>
      <w:r>
        <w:rPr>
          <w:color w:val="575756"/>
          <w:w w:val="80"/>
        </w:rPr>
        <w:t>tools</w:t>
      </w:r>
      <w:r>
        <w:rPr>
          <w:color w:val="575756"/>
          <w:spacing w:val="-14"/>
          <w:w w:val="80"/>
        </w:rPr>
        <w:t xml:space="preserve"> </w:t>
      </w:r>
      <w:r>
        <w:rPr>
          <w:color w:val="575756"/>
          <w:w w:val="80"/>
        </w:rPr>
        <w:t>is</w:t>
      </w:r>
      <w:r>
        <w:rPr>
          <w:color w:val="575756"/>
          <w:spacing w:val="-14"/>
          <w:w w:val="80"/>
        </w:rPr>
        <w:t xml:space="preserve"> </w:t>
      </w:r>
      <w:r>
        <w:rPr>
          <w:color w:val="575756"/>
          <w:w w:val="80"/>
        </w:rPr>
        <w:t>considered,</w:t>
      </w:r>
      <w:r>
        <w:rPr>
          <w:color w:val="575756"/>
          <w:spacing w:val="-14"/>
          <w:w w:val="80"/>
        </w:rPr>
        <w:t xml:space="preserve"> </w:t>
      </w:r>
      <w:r>
        <w:rPr>
          <w:color w:val="575756"/>
          <w:w w:val="80"/>
        </w:rPr>
        <w:t>however,</w:t>
      </w:r>
      <w:r>
        <w:rPr>
          <w:color w:val="575756"/>
          <w:spacing w:val="-14"/>
          <w:w w:val="80"/>
        </w:rPr>
        <w:t xml:space="preserve"> </w:t>
      </w:r>
      <w:r>
        <w:rPr>
          <w:color w:val="575756"/>
          <w:w w:val="80"/>
        </w:rPr>
        <w:t>in</w:t>
      </w:r>
      <w:r>
        <w:rPr>
          <w:color w:val="575756"/>
          <w:spacing w:val="-14"/>
          <w:w w:val="80"/>
        </w:rPr>
        <w:t xml:space="preserve"> </w:t>
      </w:r>
      <w:r>
        <w:rPr>
          <w:color w:val="575756"/>
          <w:w w:val="80"/>
        </w:rPr>
        <w:t xml:space="preserve">assessing </w:t>
      </w:r>
      <w:r>
        <w:rPr>
          <w:color w:val="575756"/>
          <w:w w:val="85"/>
        </w:rPr>
        <w:t>a</w:t>
      </w:r>
      <w:r>
        <w:rPr>
          <w:color w:val="575756"/>
          <w:spacing w:val="-7"/>
          <w:w w:val="85"/>
        </w:rPr>
        <w:t xml:space="preserve"> </w:t>
      </w:r>
      <w:r>
        <w:rPr>
          <w:color w:val="575756"/>
          <w:w w:val="85"/>
        </w:rPr>
        <w:t>good</w:t>
      </w:r>
      <w:r>
        <w:rPr>
          <w:color w:val="575756"/>
          <w:spacing w:val="-7"/>
          <w:w w:val="85"/>
        </w:rPr>
        <w:t xml:space="preserve"> </w:t>
      </w:r>
      <w:r>
        <w:rPr>
          <w:color w:val="575756"/>
          <w:w w:val="85"/>
        </w:rPr>
        <w:t>for</w:t>
      </w:r>
      <w:r>
        <w:rPr>
          <w:color w:val="575756"/>
          <w:spacing w:val="-7"/>
          <w:w w:val="85"/>
        </w:rPr>
        <w:t xml:space="preserve"> </w:t>
      </w:r>
      <w:r>
        <w:rPr>
          <w:color w:val="575756"/>
          <w:w w:val="85"/>
        </w:rPr>
        <w:t>the</w:t>
      </w:r>
      <w:r>
        <w:rPr>
          <w:color w:val="575756"/>
          <w:spacing w:val="-7"/>
          <w:w w:val="85"/>
        </w:rPr>
        <w:t xml:space="preserve"> </w:t>
      </w:r>
      <w:r>
        <w:rPr>
          <w:color w:val="575756"/>
          <w:w w:val="85"/>
        </w:rPr>
        <w:t>purposes</w:t>
      </w:r>
      <w:r>
        <w:rPr>
          <w:color w:val="575756"/>
          <w:spacing w:val="-7"/>
          <w:w w:val="85"/>
        </w:rPr>
        <w:t xml:space="preserve"> </w:t>
      </w:r>
      <w:r>
        <w:rPr>
          <w:color w:val="575756"/>
          <w:w w:val="85"/>
        </w:rPr>
        <w:t>of</w:t>
      </w:r>
      <w:r>
        <w:rPr>
          <w:color w:val="575756"/>
          <w:spacing w:val="-7"/>
          <w:w w:val="85"/>
        </w:rPr>
        <w:t xml:space="preserve"> </w:t>
      </w:r>
      <w:r>
        <w:rPr>
          <w:color w:val="575756"/>
          <w:w w:val="85"/>
        </w:rPr>
        <w:t>an</w:t>
      </w:r>
      <w:r>
        <w:rPr>
          <w:color w:val="575756"/>
          <w:spacing w:val="-7"/>
          <w:w w:val="85"/>
        </w:rPr>
        <w:t xml:space="preserve"> </w:t>
      </w:r>
      <w:r>
        <w:rPr>
          <w:color w:val="575756"/>
          <w:w w:val="85"/>
        </w:rPr>
        <w:t>RVC</w:t>
      </w:r>
      <w:r>
        <w:rPr>
          <w:color w:val="575756"/>
          <w:spacing w:val="-7"/>
          <w:w w:val="85"/>
        </w:rPr>
        <w:t xml:space="preserve"> </w:t>
      </w:r>
      <w:r>
        <w:rPr>
          <w:color w:val="575756"/>
          <w:spacing w:val="2"/>
          <w:w w:val="85"/>
        </w:rPr>
        <w:t>rule.</w:t>
      </w:r>
    </w:p>
    <w:p w:rsidR="0022675B" w:rsidRDefault="0022675B">
      <w:pPr>
        <w:pStyle w:val="BodyText"/>
        <w:kinsoku w:val="0"/>
        <w:overflowPunct w:val="0"/>
        <w:spacing w:before="2"/>
        <w:rPr>
          <w:sz w:val="21"/>
          <w:szCs w:val="21"/>
        </w:rPr>
      </w:pPr>
    </w:p>
    <w:p w:rsidR="0022675B" w:rsidRDefault="00501E15">
      <w:pPr>
        <w:pStyle w:val="Heading6"/>
        <w:kinsoku w:val="0"/>
        <w:overflowPunct w:val="0"/>
        <w:rPr>
          <w:color w:val="575756"/>
          <w:w w:val="90"/>
        </w:rPr>
      </w:pPr>
      <w:r>
        <w:rPr>
          <w:color w:val="575756"/>
          <w:w w:val="90"/>
        </w:rPr>
        <w:t>Packing, packages and containers</w:t>
      </w:r>
    </w:p>
    <w:p w:rsidR="0022675B" w:rsidRDefault="00501E15">
      <w:pPr>
        <w:pStyle w:val="BodyText"/>
        <w:kinsoku w:val="0"/>
        <w:overflowPunct w:val="0"/>
        <w:spacing w:before="180" w:line="254" w:lineRule="auto"/>
        <w:ind w:left="393" w:right="59"/>
        <w:rPr>
          <w:color w:val="575756"/>
          <w:w w:val="85"/>
        </w:rPr>
      </w:pPr>
      <w:r>
        <w:rPr>
          <w:color w:val="575756"/>
          <w:w w:val="85"/>
        </w:rPr>
        <w:t xml:space="preserve">Packing materials and containers for shipping and </w:t>
      </w:r>
      <w:r>
        <w:rPr>
          <w:color w:val="575756"/>
          <w:w w:val="80"/>
        </w:rPr>
        <w:t xml:space="preserve">transport (not retail packaging) can be disregarded when </w:t>
      </w:r>
      <w:r>
        <w:rPr>
          <w:color w:val="575756"/>
          <w:w w:val="85"/>
        </w:rPr>
        <w:t>determining the origin of a good. Article 3.10 provides further detail.</w:t>
      </w:r>
    </w:p>
    <w:p w:rsidR="0022675B" w:rsidRDefault="00501E15">
      <w:pPr>
        <w:pStyle w:val="BodyText"/>
        <w:kinsoku w:val="0"/>
        <w:overflowPunct w:val="0"/>
        <w:spacing w:before="173" w:line="254" w:lineRule="auto"/>
        <w:ind w:left="393" w:right="21"/>
        <w:rPr>
          <w:color w:val="575756"/>
          <w:w w:val="85"/>
        </w:rPr>
      </w:pPr>
      <w:r>
        <w:rPr>
          <w:color w:val="575756"/>
          <w:w w:val="85"/>
        </w:rPr>
        <w:t xml:space="preserve">Retail packaging materials, provided that they are classified with the </w:t>
      </w:r>
      <w:r>
        <w:rPr>
          <w:color w:val="575756"/>
          <w:spacing w:val="2"/>
          <w:w w:val="85"/>
        </w:rPr>
        <w:t xml:space="preserve">good, </w:t>
      </w:r>
      <w:r>
        <w:rPr>
          <w:color w:val="575756"/>
          <w:w w:val="85"/>
        </w:rPr>
        <w:t xml:space="preserve">are </w:t>
      </w:r>
      <w:r>
        <w:rPr>
          <w:color w:val="575756"/>
          <w:w w:val="85"/>
          <w:u w:val="single"/>
        </w:rPr>
        <w:t>not</w:t>
      </w:r>
      <w:r>
        <w:rPr>
          <w:color w:val="575756"/>
          <w:w w:val="85"/>
        </w:rPr>
        <w:t xml:space="preserve"> taken into account in </w:t>
      </w:r>
      <w:r>
        <w:rPr>
          <w:color w:val="575756"/>
          <w:w w:val="80"/>
        </w:rPr>
        <w:t>determining</w:t>
      </w:r>
      <w:r>
        <w:rPr>
          <w:color w:val="575756"/>
          <w:spacing w:val="-16"/>
          <w:w w:val="80"/>
        </w:rPr>
        <w:t xml:space="preserve"> </w:t>
      </w:r>
      <w:r>
        <w:rPr>
          <w:color w:val="575756"/>
          <w:w w:val="80"/>
        </w:rPr>
        <w:t>whether</w:t>
      </w:r>
      <w:r>
        <w:rPr>
          <w:color w:val="575756"/>
          <w:spacing w:val="-15"/>
          <w:w w:val="80"/>
        </w:rPr>
        <w:t xml:space="preserve"> </w:t>
      </w:r>
      <w:r>
        <w:rPr>
          <w:color w:val="575756"/>
          <w:w w:val="80"/>
        </w:rPr>
        <w:t>a</w:t>
      </w:r>
      <w:r>
        <w:rPr>
          <w:color w:val="575756"/>
          <w:spacing w:val="-15"/>
          <w:w w:val="80"/>
        </w:rPr>
        <w:t xml:space="preserve"> </w:t>
      </w:r>
      <w:r>
        <w:rPr>
          <w:color w:val="575756"/>
          <w:w w:val="80"/>
        </w:rPr>
        <w:t>product</w:t>
      </w:r>
      <w:r>
        <w:rPr>
          <w:color w:val="575756"/>
          <w:spacing w:val="-16"/>
          <w:w w:val="80"/>
        </w:rPr>
        <w:t xml:space="preserve"> </w:t>
      </w:r>
      <w:r>
        <w:rPr>
          <w:color w:val="575756"/>
          <w:w w:val="80"/>
        </w:rPr>
        <w:t>is</w:t>
      </w:r>
      <w:r>
        <w:rPr>
          <w:color w:val="575756"/>
          <w:spacing w:val="-15"/>
          <w:w w:val="80"/>
        </w:rPr>
        <w:t xml:space="preserve"> </w:t>
      </w:r>
      <w:r>
        <w:rPr>
          <w:color w:val="575756"/>
          <w:w w:val="80"/>
        </w:rPr>
        <w:t>originating.</w:t>
      </w:r>
      <w:r>
        <w:rPr>
          <w:color w:val="575756"/>
          <w:spacing w:val="-15"/>
          <w:w w:val="80"/>
        </w:rPr>
        <w:t xml:space="preserve"> </w:t>
      </w:r>
      <w:r>
        <w:rPr>
          <w:color w:val="575756"/>
          <w:w w:val="80"/>
        </w:rPr>
        <w:t>For</w:t>
      </w:r>
      <w:r>
        <w:rPr>
          <w:color w:val="575756"/>
          <w:spacing w:val="-15"/>
          <w:w w:val="80"/>
        </w:rPr>
        <w:t xml:space="preserve"> </w:t>
      </w:r>
      <w:r>
        <w:rPr>
          <w:color w:val="575756"/>
          <w:w w:val="80"/>
        </w:rPr>
        <w:t xml:space="preserve">example, </w:t>
      </w:r>
      <w:r>
        <w:rPr>
          <w:color w:val="575756"/>
          <w:w w:val="85"/>
        </w:rPr>
        <w:t>in</w:t>
      </w:r>
      <w:r>
        <w:rPr>
          <w:color w:val="575756"/>
          <w:spacing w:val="-27"/>
          <w:w w:val="85"/>
        </w:rPr>
        <w:t xml:space="preserve"> </w:t>
      </w:r>
      <w:r>
        <w:rPr>
          <w:color w:val="575756"/>
          <w:w w:val="85"/>
        </w:rPr>
        <w:t>the</w:t>
      </w:r>
      <w:r>
        <w:rPr>
          <w:color w:val="575756"/>
          <w:spacing w:val="-27"/>
          <w:w w:val="85"/>
        </w:rPr>
        <w:t xml:space="preserve"> </w:t>
      </w:r>
      <w:r>
        <w:rPr>
          <w:color w:val="575756"/>
          <w:w w:val="85"/>
        </w:rPr>
        <w:t>case</w:t>
      </w:r>
      <w:r>
        <w:rPr>
          <w:color w:val="575756"/>
          <w:spacing w:val="-27"/>
          <w:w w:val="85"/>
        </w:rPr>
        <w:t xml:space="preserve"> </w:t>
      </w:r>
      <w:r>
        <w:rPr>
          <w:color w:val="575756"/>
          <w:w w:val="85"/>
        </w:rPr>
        <w:t>of</w:t>
      </w:r>
      <w:r>
        <w:rPr>
          <w:color w:val="575756"/>
          <w:spacing w:val="-26"/>
          <w:w w:val="85"/>
        </w:rPr>
        <w:t xml:space="preserve"> </w:t>
      </w:r>
      <w:r>
        <w:rPr>
          <w:color w:val="575756"/>
          <w:w w:val="85"/>
        </w:rPr>
        <w:t>wine</w:t>
      </w:r>
      <w:r>
        <w:rPr>
          <w:color w:val="575756"/>
          <w:spacing w:val="-27"/>
          <w:w w:val="85"/>
        </w:rPr>
        <w:t xml:space="preserve"> </w:t>
      </w:r>
      <w:r>
        <w:rPr>
          <w:color w:val="575756"/>
          <w:w w:val="85"/>
        </w:rPr>
        <w:t>bottled</w:t>
      </w:r>
      <w:r>
        <w:rPr>
          <w:color w:val="575756"/>
          <w:spacing w:val="-27"/>
          <w:w w:val="85"/>
        </w:rPr>
        <w:t xml:space="preserve"> </w:t>
      </w:r>
      <w:r>
        <w:rPr>
          <w:color w:val="575756"/>
          <w:w w:val="85"/>
        </w:rPr>
        <w:t>in</w:t>
      </w:r>
      <w:r>
        <w:rPr>
          <w:color w:val="575756"/>
          <w:spacing w:val="-26"/>
          <w:w w:val="85"/>
        </w:rPr>
        <w:t xml:space="preserve"> </w:t>
      </w:r>
      <w:r>
        <w:rPr>
          <w:color w:val="575756"/>
          <w:w w:val="85"/>
        </w:rPr>
        <w:t>non-originating</w:t>
      </w:r>
      <w:r>
        <w:rPr>
          <w:color w:val="575756"/>
          <w:spacing w:val="-27"/>
          <w:w w:val="85"/>
        </w:rPr>
        <w:t xml:space="preserve"> </w:t>
      </w:r>
      <w:r>
        <w:rPr>
          <w:color w:val="575756"/>
          <w:w w:val="85"/>
        </w:rPr>
        <w:t>bottles</w:t>
      </w:r>
      <w:r>
        <w:rPr>
          <w:color w:val="575756"/>
          <w:spacing w:val="-27"/>
          <w:w w:val="85"/>
        </w:rPr>
        <w:t xml:space="preserve"> </w:t>
      </w:r>
      <w:r>
        <w:rPr>
          <w:color w:val="575756"/>
          <w:w w:val="85"/>
        </w:rPr>
        <w:t>for retail</w:t>
      </w:r>
      <w:r>
        <w:rPr>
          <w:color w:val="575756"/>
          <w:spacing w:val="-27"/>
          <w:w w:val="85"/>
        </w:rPr>
        <w:t xml:space="preserve"> </w:t>
      </w:r>
      <w:r>
        <w:rPr>
          <w:color w:val="575756"/>
          <w:w w:val="85"/>
        </w:rPr>
        <w:t>sale,</w:t>
      </w:r>
      <w:r>
        <w:rPr>
          <w:color w:val="575756"/>
          <w:spacing w:val="-26"/>
          <w:w w:val="85"/>
        </w:rPr>
        <w:t xml:space="preserve"> </w:t>
      </w:r>
      <w:r>
        <w:rPr>
          <w:color w:val="575756"/>
          <w:w w:val="85"/>
        </w:rPr>
        <w:t>the</w:t>
      </w:r>
      <w:r>
        <w:rPr>
          <w:color w:val="575756"/>
          <w:spacing w:val="-26"/>
          <w:w w:val="85"/>
        </w:rPr>
        <w:t xml:space="preserve"> </w:t>
      </w:r>
      <w:r>
        <w:rPr>
          <w:color w:val="575756"/>
          <w:w w:val="85"/>
        </w:rPr>
        <w:t>bottles</w:t>
      </w:r>
      <w:r>
        <w:rPr>
          <w:color w:val="575756"/>
          <w:spacing w:val="-27"/>
          <w:w w:val="85"/>
        </w:rPr>
        <w:t xml:space="preserve"> </w:t>
      </w:r>
      <w:r>
        <w:rPr>
          <w:color w:val="575756"/>
          <w:w w:val="85"/>
        </w:rPr>
        <w:t>would</w:t>
      </w:r>
      <w:r>
        <w:rPr>
          <w:color w:val="575756"/>
          <w:spacing w:val="-26"/>
          <w:w w:val="85"/>
        </w:rPr>
        <w:t xml:space="preserve"> </w:t>
      </w:r>
      <w:r>
        <w:rPr>
          <w:color w:val="575756"/>
          <w:w w:val="85"/>
        </w:rPr>
        <w:t>not</w:t>
      </w:r>
      <w:r>
        <w:rPr>
          <w:color w:val="575756"/>
          <w:spacing w:val="-26"/>
          <w:w w:val="85"/>
        </w:rPr>
        <w:t xml:space="preserve"> </w:t>
      </w:r>
      <w:r>
        <w:rPr>
          <w:color w:val="575756"/>
          <w:w w:val="85"/>
        </w:rPr>
        <w:t>be</w:t>
      </w:r>
      <w:r>
        <w:rPr>
          <w:color w:val="575756"/>
          <w:spacing w:val="-27"/>
          <w:w w:val="85"/>
        </w:rPr>
        <w:t xml:space="preserve"> </w:t>
      </w:r>
      <w:r>
        <w:rPr>
          <w:color w:val="575756"/>
          <w:w w:val="85"/>
        </w:rPr>
        <w:t>taken</w:t>
      </w:r>
      <w:r>
        <w:rPr>
          <w:color w:val="575756"/>
          <w:spacing w:val="-26"/>
          <w:w w:val="85"/>
        </w:rPr>
        <w:t xml:space="preserve"> </w:t>
      </w:r>
      <w:r>
        <w:rPr>
          <w:color w:val="575756"/>
          <w:w w:val="85"/>
        </w:rPr>
        <w:t>into</w:t>
      </w:r>
      <w:r>
        <w:rPr>
          <w:color w:val="575756"/>
          <w:spacing w:val="-26"/>
          <w:w w:val="85"/>
        </w:rPr>
        <w:t xml:space="preserve"> </w:t>
      </w:r>
      <w:r>
        <w:rPr>
          <w:color w:val="575756"/>
          <w:w w:val="85"/>
        </w:rPr>
        <w:t>account</w:t>
      </w:r>
    </w:p>
    <w:p w:rsidR="0022675B" w:rsidRDefault="00501E15">
      <w:pPr>
        <w:pStyle w:val="BodyText"/>
        <w:kinsoku w:val="0"/>
        <w:overflowPunct w:val="0"/>
        <w:spacing w:before="5" w:line="254" w:lineRule="auto"/>
        <w:ind w:left="393" w:right="118"/>
        <w:rPr>
          <w:color w:val="575756"/>
          <w:w w:val="85"/>
        </w:rPr>
      </w:pPr>
      <w:r>
        <w:rPr>
          <w:color w:val="575756"/>
          <w:w w:val="85"/>
        </w:rPr>
        <w:t>in assessing whether the wine itself was originating. However,</w:t>
      </w:r>
      <w:r>
        <w:rPr>
          <w:color w:val="575756"/>
          <w:spacing w:val="-33"/>
          <w:w w:val="85"/>
        </w:rPr>
        <w:t xml:space="preserve"> </w:t>
      </w:r>
      <w:r>
        <w:rPr>
          <w:color w:val="575756"/>
          <w:w w:val="85"/>
        </w:rPr>
        <w:t>retail</w:t>
      </w:r>
      <w:r>
        <w:rPr>
          <w:color w:val="575756"/>
          <w:spacing w:val="-33"/>
          <w:w w:val="85"/>
        </w:rPr>
        <w:t xml:space="preserve"> </w:t>
      </w:r>
      <w:r>
        <w:rPr>
          <w:color w:val="575756"/>
          <w:w w:val="85"/>
        </w:rPr>
        <w:t>packaging</w:t>
      </w:r>
      <w:r>
        <w:rPr>
          <w:color w:val="575756"/>
          <w:spacing w:val="-33"/>
          <w:w w:val="85"/>
        </w:rPr>
        <w:t xml:space="preserve"> </w:t>
      </w:r>
      <w:r>
        <w:rPr>
          <w:color w:val="575756"/>
          <w:w w:val="85"/>
        </w:rPr>
        <w:t>materials</w:t>
      </w:r>
      <w:r>
        <w:rPr>
          <w:color w:val="575756"/>
          <w:spacing w:val="-33"/>
          <w:w w:val="85"/>
        </w:rPr>
        <w:t xml:space="preserve"> </w:t>
      </w:r>
      <w:r>
        <w:rPr>
          <w:color w:val="575756"/>
          <w:w w:val="85"/>
        </w:rPr>
        <w:t>are</w:t>
      </w:r>
      <w:r>
        <w:rPr>
          <w:color w:val="575756"/>
          <w:spacing w:val="-33"/>
          <w:w w:val="85"/>
        </w:rPr>
        <w:t xml:space="preserve"> </w:t>
      </w:r>
      <w:r>
        <w:rPr>
          <w:color w:val="575756"/>
          <w:w w:val="85"/>
        </w:rPr>
        <w:t>considered</w:t>
      </w:r>
      <w:r>
        <w:rPr>
          <w:color w:val="575756"/>
          <w:spacing w:val="-33"/>
          <w:w w:val="85"/>
        </w:rPr>
        <w:t xml:space="preserve"> </w:t>
      </w:r>
      <w:r>
        <w:rPr>
          <w:color w:val="575756"/>
          <w:w w:val="85"/>
        </w:rPr>
        <w:t>in assessing the value of non-originating materials in a good</w:t>
      </w:r>
      <w:r>
        <w:rPr>
          <w:color w:val="575756"/>
          <w:spacing w:val="-34"/>
          <w:w w:val="85"/>
        </w:rPr>
        <w:t xml:space="preserve"> </w:t>
      </w:r>
      <w:r>
        <w:rPr>
          <w:color w:val="575756"/>
          <w:w w:val="85"/>
        </w:rPr>
        <w:t>for</w:t>
      </w:r>
      <w:r>
        <w:rPr>
          <w:color w:val="575756"/>
          <w:spacing w:val="-33"/>
          <w:w w:val="85"/>
        </w:rPr>
        <w:t xml:space="preserve"> </w:t>
      </w:r>
      <w:r>
        <w:rPr>
          <w:color w:val="575756"/>
          <w:w w:val="85"/>
        </w:rPr>
        <w:t>the</w:t>
      </w:r>
      <w:r>
        <w:rPr>
          <w:color w:val="575756"/>
          <w:spacing w:val="-33"/>
          <w:w w:val="85"/>
        </w:rPr>
        <w:t xml:space="preserve"> </w:t>
      </w:r>
      <w:r>
        <w:rPr>
          <w:color w:val="575756"/>
          <w:w w:val="85"/>
        </w:rPr>
        <w:t>purposes</w:t>
      </w:r>
      <w:r>
        <w:rPr>
          <w:color w:val="575756"/>
          <w:spacing w:val="-33"/>
          <w:w w:val="85"/>
        </w:rPr>
        <w:t xml:space="preserve"> </w:t>
      </w:r>
      <w:r>
        <w:rPr>
          <w:color w:val="575756"/>
          <w:w w:val="85"/>
        </w:rPr>
        <w:t>of</w:t>
      </w:r>
      <w:r>
        <w:rPr>
          <w:color w:val="575756"/>
          <w:spacing w:val="-33"/>
          <w:w w:val="85"/>
        </w:rPr>
        <w:t xml:space="preserve"> </w:t>
      </w:r>
      <w:r>
        <w:rPr>
          <w:color w:val="575756"/>
          <w:w w:val="85"/>
        </w:rPr>
        <w:t>an</w:t>
      </w:r>
      <w:r>
        <w:rPr>
          <w:color w:val="575756"/>
          <w:spacing w:val="-33"/>
          <w:w w:val="85"/>
        </w:rPr>
        <w:t xml:space="preserve"> </w:t>
      </w:r>
      <w:r>
        <w:rPr>
          <w:color w:val="575756"/>
          <w:w w:val="85"/>
        </w:rPr>
        <w:t>RVC</w:t>
      </w:r>
      <w:r>
        <w:rPr>
          <w:color w:val="575756"/>
          <w:spacing w:val="-33"/>
          <w:w w:val="85"/>
        </w:rPr>
        <w:t xml:space="preserve"> </w:t>
      </w:r>
      <w:r>
        <w:rPr>
          <w:color w:val="575756"/>
          <w:spacing w:val="2"/>
          <w:w w:val="85"/>
        </w:rPr>
        <w:t>rule,</w:t>
      </w:r>
      <w:r>
        <w:rPr>
          <w:color w:val="575756"/>
          <w:spacing w:val="-33"/>
          <w:w w:val="85"/>
        </w:rPr>
        <w:t xml:space="preserve"> </w:t>
      </w:r>
      <w:r>
        <w:rPr>
          <w:color w:val="575756"/>
          <w:w w:val="85"/>
        </w:rPr>
        <w:t>where</w:t>
      </w:r>
      <w:r>
        <w:rPr>
          <w:color w:val="575756"/>
          <w:spacing w:val="-34"/>
          <w:w w:val="85"/>
        </w:rPr>
        <w:t xml:space="preserve"> </w:t>
      </w:r>
      <w:r>
        <w:rPr>
          <w:color w:val="575756"/>
          <w:w w:val="85"/>
        </w:rPr>
        <w:t>one</w:t>
      </w:r>
      <w:r>
        <w:rPr>
          <w:color w:val="575756"/>
          <w:spacing w:val="-33"/>
          <w:w w:val="85"/>
        </w:rPr>
        <w:t xml:space="preserve"> </w:t>
      </w:r>
      <w:r>
        <w:rPr>
          <w:color w:val="575756"/>
          <w:spacing w:val="2"/>
          <w:w w:val="85"/>
        </w:rPr>
        <w:t xml:space="preserve">applies. </w:t>
      </w:r>
      <w:r>
        <w:rPr>
          <w:color w:val="575756"/>
          <w:w w:val="85"/>
        </w:rPr>
        <w:t>Further</w:t>
      </w:r>
      <w:r>
        <w:rPr>
          <w:color w:val="575756"/>
          <w:spacing w:val="-17"/>
          <w:w w:val="85"/>
        </w:rPr>
        <w:t xml:space="preserve"> </w:t>
      </w:r>
      <w:r>
        <w:rPr>
          <w:color w:val="575756"/>
          <w:w w:val="85"/>
        </w:rPr>
        <w:t>information</w:t>
      </w:r>
      <w:r>
        <w:rPr>
          <w:color w:val="575756"/>
          <w:spacing w:val="-16"/>
          <w:w w:val="85"/>
        </w:rPr>
        <w:t xml:space="preserve"> </w:t>
      </w:r>
      <w:r>
        <w:rPr>
          <w:color w:val="575756"/>
          <w:w w:val="85"/>
        </w:rPr>
        <w:t>can</w:t>
      </w:r>
      <w:r>
        <w:rPr>
          <w:color w:val="575756"/>
          <w:spacing w:val="-16"/>
          <w:w w:val="85"/>
        </w:rPr>
        <w:t xml:space="preserve"> </w:t>
      </w:r>
      <w:r>
        <w:rPr>
          <w:color w:val="575756"/>
          <w:w w:val="85"/>
        </w:rPr>
        <w:t>be</w:t>
      </w:r>
      <w:r>
        <w:rPr>
          <w:color w:val="575756"/>
          <w:spacing w:val="-16"/>
          <w:w w:val="85"/>
        </w:rPr>
        <w:t xml:space="preserve"> </w:t>
      </w:r>
      <w:r>
        <w:rPr>
          <w:color w:val="575756"/>
          <w:w w:val="85"/>
        </w:rPr>
        <w:t>found</w:t>
      </w:r>
      <w:r>
        <w:rPr>
          <w:color w:val="575756"/>
          <w:spacing w:val="-16"/>
          <w:w w:val="85"/>
        </w:rPr>
        <w:t xml:space="preserve"> </w:t>
      </w:r>
      <w:r>
        <w:rPr>
          <w:color w:val="575756"/>
          <w:w w:val="85"/>
        </w:rPr>
        <w:t>in</w:t>
      </w:r>
      <w:r>
        <w:rPr>
          <w:color w:val="575756"/>
          <w:spacing w:val="-16"/>
          <w:w w:val="85"/>
        </w:rPr>
        <w:t xml:space="preserve"> </w:t>
      </w:r>
      <w:r>
        <w:rPr>
          <w:color w:val="575756"/>
          <w:w w:val="85"/>
        </w:rPr>
        <w:t>Article</w:t>
      </w:r>
      <w:r>
        <w:rPr>
          <w:color w:val="575756"/>
          <w:spacing w:val="-17"/>
          <w:w w:val="85"/>
        </w:rPr>
        <w:t xml:space="preserve"> </w:t>
      </w:r>
      <w:r>
        <w:rPr>
          <w:color w:val="575756"/>
          <w:w w:val="85"/>
        </w:rPr>
        <w:t>3.10.</w:t>
      </w:r>
    </w:p>
    <w:p w:rsidR="0022675B" w:rsidRDefault="00501E15">
      <w:pPr>
        <w:pStyle w:val="Heading6"/>
        <w:kinsoku w:val="0"/>
        <w:overflowPunct w:val="0"/>
        <w:spacing w:before="92"/>
        <w:rPr>
          <w:color w:val="575756"/>
          <w:w w:val="90"/>
        </w:rPr>
      </w:pPr>
      <w:r>
        <w:rPr>
          <w:rFonts w:ascii="Times New Roman" w:hAnsi="Times New Roman" w:cs="Times New Roman"/>
          <w:sz w:val="24"/>
          <w:szCs w:val="24"/>
        </w:rPr>
        <w:br w:type="column"/>
      </w:r>
      <w:r>
        <w:rPr>
          <w:color w:val="575756"/>
          <w:w w:val="90"/>
        </w:rPr>
        <w:t>Transit through a third-party</w:t>
      </w:r>
    </w:p>
    <w:p w:rsidR="0022675B" w:rsidRDefault="00501E15">
      <w:pPr>
        <w:pStyle w:val="BodyText"/>
        <w:kinsoku w:val="0"/>
        <w:overflowPunct w:val="0"/>
        <w:spacing w:before="180" w:line="254" w:lineRule="auto"/>
        <w:ind w:left="393" w:right="1199"/>
        <w:rPr>
          <w:color w:val="575756"/>
          <w:w w:val="85"/>
        </w:rPr>
      </w:pPr>
      <w:r>
        <w:rPr>
          <w:color w:val="575756"/>
          <w:w w:val="80"/>
        </w:rPr>
        <w:t>ChAFTA</w:t>
      </w:r>
      <w:r>
        <w:rPr>
          <w:color w:val="575756"/>
          <w:spacing w:val="-12"/>
          <w:w w:val="80"/>
        </w:rPr>
        <w:t xml:space="preserve"> </w:t>
      </w:r>
      <w:r>
        <w:rPr>
          <w:color w:val="575756"/>
          <w:w w:val="80"/>
        </w:rPr>
        <w:t>is</w:t>
      </w:r>
      <w:r>
        <w:rPr>
          <w:color w:val="575756"/>
          <w:spacing w:val="-11"/>
          <w:w w:val="80"/>
        </w:rPr>
        <w:t xml:space="preserve"> </w:t>
      </w:r>
      <w:r>
        <w:rPr>
          <w:color w:val="575756"/>
          <w:w w:val="80"/>
        </w:rPr>
        <w:t>designed</w:t>
      </w:r>
      <w:r>
        <w:rPr>
          <w:color w:val="575756"/>
          <w:spacing w:val="-11"/>
          <w:w w:val="80"/>
        </w:rPr>
        <w:t xml:space="preserve"> </w:t>
      </w:r>
      <w:r>
        <w:rPr>
          <w:color w:val="575756"/>
          <w:w w:val="80"/>
        </w:rPr>
        <w:t>to</w:t>
      </w:r>
      <w:r>
        <w:rPr>
          <w:color w:val="575756"/>
          <w:spacing w:val="-12"/>
          <w:w w:val="80"/>
        </w:rPr>
        <w:t xml:space="preserve"> </w:t>
      </w:r>
      <w:r>
        <w:rPr>
          <w:color w:val="575756"/>
          <w:w w:val="80"/>
        </w:rPr>
        <w:t>reflect</w:t>
      </w:r>
      <w:r>
        <w:rPr>
          <w:color w:val="575756"/>
          <w:spacing w:val="-11"/>
          <w:w w:val="80"/>
        </w:rPr>
        <w:t xml:space="preserve"> </w:t>
      </w:r>
      <w:r>
        <w:rPr>
          <w:color w:val="575756"/>
          <w:w w:val="80"/>
        </w:rPr>
        <w:t>modern</w:t>
      </w:r>
      <w:r>
        <w:rPr>
          <w:color w:val="575756"/>
          <w:spacing w:val="-11"/>
          <w:w w:val="80"/>
        </w:rPr>
        <w:t xml:space="preserve"> </w:t>
      </w:r>
      <w:r>
        <w:rPr>
          <w:color w:val="575756"/>
          <w:w w:val="80"/>
        </w:rPr>
        <w:t>trading</w:t>
      </w:r>
      <w:r>
        <w:rPr>
          <w:color w:val="575756"/>
          <w:spacing w:val="-11"/>
          <w:w w:val="80"/>
        </w:rPr>
        <w:t xml:space="preserve"> </w:t>
      </w:r>
      <w:r>
        <w:rPr>
          <w:color w:val="575756"/>
          <w:w w:val="80"/>
        </w:rPr>
        <w:t xml:space="preserve">practices, </w:t>
      </w:r>
      <w:r>
        <w:rPr>
          <w:color w:val="575756"/>
          <w:w w:val="85"/>
        </w:rPr>
        <w:t>including</w:t>
      </w:r>
      <w:r>
        <w:rPr>
          <w:color w:val="575756"/>
          <w:spacing w:val="-29"/>
          <w:w w:val="85"/>
        </w:rPr>
        <w:t xml:space="preserve"> </w:t>
      </w:r>
      <w:r>
        <w:rPr>
          <w:color w:val="575756"/>
          <w:w w:val="85"/>
        </w:rPr>
        <w:t>the</w:t>
      </w:r>
      <w:r>
        <w:rPr>
          <w:color w:val="575756"/>
          <w:spacing w:val="-28"/>
          <w:w w:val="85"/>
        </w:rPr>
        <w:t xml:space="preserve"> </w:t>
      </w:r>
      <w:r>
        <w:rPr>
          <w:color w:val="575756"/>
          <w:w w:val="85"/>
        </w:rPr>
        <w:t>use</w:t>
      </w:r>
      <w:r>
        <w:rPr>
          <w:color w:val="575756"/>
          <w:spacing w:val="-28"/>
          <w:w w:val="85"/>
        </w:rPr>
        <w:t xml:space="preserve"> </w:t>
      </w:r>
      <w:r>
        <w:rPr>
          <w:color w:val="575756"/>
          <w:w w:val="85"/>
        </w:rPr>
        <w:t>of</w:t>
      </w:r>
      <w:r>
        <w:rPr>
          <w:color w:val="575756"/>
          <w:spacing w:val="-28"/>
          <w:w w:val="85"/>
        </w:rPr>
        <w:t xml:space="preserve"> </w:t>
      </w:r>
      <w:r>
        <w:rPr>
          <w:color w:val="575756"/>
          <w:w w:val="85"/>
        </w:rPr>
        <w:t>transport</w:t>
      </w:r>
      <w:r>
        <w:rPr>
          <w:color w:val="575756"/>
          <w:spacing w:val="-28"/>
          <w:w w:val="85"/>
        </w:rPr>
        <w:t xml:space="preserve"> </w:t>
      </w:r>
      <w:r>
        <w:rPr>
          <w:color w:val="575756"/>
          <w:w w:val="85"/>
        </w:rPr>
        <w:t>and</w:t>
      </w:r>
      <w:r>
        <w:rPr>
          <w:color w:val="575756"/>
          <w:spacing w:val="-29"/>
          <w:w w:val="85"/>
        </w:rPr>
        <w:t xml:space="preserve"> </w:t>
      </w:r>
      <w:r>
        <w:rPr>
          <w:color w:val="575756"/>
          <w:w w:val="85"/>
        </w:rPr>
        <w:t>distribution</w:t>
      </w:r>
      <w:r>
        <w:rPr>
          <w:color w:val="575756"/>
          <w:spacing w:val="-28"/>
          <w:w w:val="85"/>
        </w:rPr>
        <w:t xml:space="preserve"> </w:t>
      </w:r>
      <w:r>
        <w:rPr>
          <w:color w:val="575756"/>
          <w:w w:val="85"/>
        </w:rPr>
        <w:t>hubs</w:t>
      </w:r>
      <w:r>
        <w:rPr>
          <w:color w:val="575756"/>
          <w:spacing w:val="-28"/>
          <w:w w:val="85"/>
        </w:rPr>
        <w:t xml:space="preserve"> </w:t>
      </w:r>
      <w:r>
        <w:rPr>
          <w:color w:val="575756"/>
          <w:w w:val="85"/>
        </w:rPr>
        <w:t>in third</w:t>
      </w:r>
      <w:r>
        <w:rPr>
          <w:color w:val="575756"/>
          <w:spacing w:val="-23"/>
          <w:w w:val="85"/>
        </w:rPr>
        <w:t xml:space="preserve"> </w:t>
      </w:r>
      <w:r>
        <w:rPr>
          <w:color w:val="575756"/>
          <w:w w:val="85"/>
        </w:rPr>
        <w:t>parties</w:t>
      </w:r>
      <w:r>
        <w:rPr>
          <w:color w:val="575756"/>
          <w:spacing w:val="-22"/>
          <w:w w:val="85"/>
        </w:rPr>
        <w:t xml:space="preserve"> </w:t>
      </w:r>
      <w:r>
        <w:rPr>
          <w:color w:val="575756"/>
          <w:w w:val="85"/>
        </w:rPr>
        <w:t>for</w:t>
      </w:r>
      <w:r>
        <w:rPr>
          <w:color w:val="575756"/>
          <w:spacing w:val="-23"/>
          <w:w w:val="85"/>
        </w:rPr>
        <w:t xml:space="preserve"> </w:t>
      </w:r>
      <w:r>
        <w:rPr>
          <w:color w:val="575756"/>
          <w:w w:val="85"/>
        </w:rPr>
        <w:t>consignments</w:t>
      </w:r>
      <w:r>
        <w:rPr>
          <w:color w:val="575756"/>
          <w:spacing w:val="-22"/>
          <w:w w:val="85"/>
        </w:rPr>
        <w:t xml:space="preserve"> </w:t>
      </w:r>
      <w:r>
        <w:rPr>
          <w:color w:val="575756"/>
          <w:w w:val="85"/>
        </w:rPr>
        <w:t>of</w:t>
      </w:r>
      <w:r>
        <w:rPr>
          <w:color w:val="575756"/>
          <w:spacing w:val="-22"/>
          <w:w w:val="85"/>
        </w:rPr>
        <w:t xml:space="preserve"> </w:t>
      </w:r>
      <w:r>
        <w:rPr>
          <w:color w:val="575756"/>
          <w:spacing w:val="2"/>
          <w:w w:val="85"/>
        </w:rPr>
        <w:t>goods.</w:t>
      </w:r>
      <w:r>
        <w:rPr>
          <w:color w:val="575756"/>
          <w:spacing w:val="-23"/>
          <w:w w:val="85"/>
        </w:rPr>
        <w:t xml:space="preserve"> </w:t>
      </w:r>
      <w:r>
        <w:rPr>
          <w:color w:val="575756"/>
          <w:w w:val="85"/>
        </w:rPr>
        <w:t>A</w:t>
      </w:r>
      <w:r>
        <w:rPr>
          <w:color w:val="575756"/>
          <w:spacing w:val="-22"/>
          <w:w w:val="85"/>
        </w:rPr>
        <w:t xml:space="preserve"> </w:t>
      </w:r>
      <w:r>
        <w:rPr>
          <w:color w:val="575756"/>
          <w:w w:val="85"/>
        </w:rPr>
        <w:t>good</w:t>
      </w:r>
      <w:r>
        <w:rPr>
          <w:color w:val="575756"/>
          <w:spacing w:val="-22"/>
          <w:w w:val="85"/>
        </w:rPr>
        <w:t xml:space="preserve"> </w:t>
      </w:r>
      <w:r>
        <w:rPr>
          <w:color w:val="575756"/>
          <w:w w:val="85"/>
        </w:rPr>
        <w:t>will</w:t>
      </w:r>
    </w:p>
    <w:p w:rsidR="0022675B" w:rsidRDefault="00501E15">
      <w:pPr>
        <w:pStyle w:val="BodyText"/>
        <w:kinsoku w:val="0"/>
        <w:overflowPunct w:val="0"/>
        <w:spacing w:before="3" w:line="254" w:lineRule="auto"/>
        <w:ind w:left="393" w:right="1070"/>
        <w:rPr>
          <w:color w:val="575756"/>
          <w:w w:val="85"/>
        </w:rPr>
      </w:pPr>
      <w:r>
        <w:rPr>
          <w:color w:val="575756"/>
          <w:w w:val="80"/>
        </w:rPr>
        <w:t>be</w:t>
      </w:r>
      <w:r>
        <w:rPr>
          <w:color w:val="575756"/>
          <w:spacing w:val="-15"/>
          <w:w w:val="80"/>
        </w:rPr>
        <w:t xml:space="preserve"> </w:t>
      </w:r>
      <w:r>
        <w:rPr>
          <w:color w:val="575756"/>
          <w:w w:val="80"/>
        </w:rPr>
        <w:t>considered</w:t>
      </w:r>
      <w:r>
        <w:rPr>
          <w:color w:val="575756"/>
          <w:spacing w:val="-14"/>
          <w:w w:val="80"/>
        </w:rPr>
        <w:t xml:space="preserve"> </w:t>
      </w:r>
      <w:r>
        <w:rPr>
          <w:color w:val="575756"/>
          <w:w w:val="80"/>
        </w:rPr>
        <w:t>‘originating’,</w:t>
      </w:r>
      <w:r>
        <w:rPr>
          <w:color w:val="575756"/>
          <w:spacing w:val="-14"/>
          <w:w w:val="80"/>
        </w:rPr>
        <w:t xml:space="preserve"> </w:t>
      </w:r>
      <w:r>
        <w:rPr>
          <w:color w:val="575756"/>
          <w:w w:val="80"/>
        </w:rPr>
        <w:t>despite</w:t>
      </w:r>
      <w:r>
        <w:rPr>
          <w:color w:val="575756"/>
          <w:spacing w:val="-14"/>
          <w:w w:val="80"/>
        </w:rPr>
        <w:t xml:space="preserve"> </w:t>
      </w:r>
      <w:r>
        <w:rPr>
          <w:color w:val="575756"/>
          <w:w w:val="80"/>
        </w:rPr>
        <w:t>being</w:t>
      </w:r>
      <w:r>
        <w:rPr>
          <w:color w:val="575756"/>
          <w:spacing w:val="-14"/>
          <w:w w:val="80"/>
        </w:rPr>
        <w:t xml:space="preserve"> </w:t>
      </w:r>
      <w:r>
        <w:rPr>
          <w:color w:val="575756"/>
          <w:w w:val="80"/>
        </w:rPr>
        <w:t xml:space="preserve">transported </w:t>
      </w:r>
      <w:r>
        <w:rPr>
          <w:color w:val="575756"/>
          <w:w w:val="85"/>
        </w:rPr>
        <w:t>through</w:t>
      </w:r>
      <w:r>
        <w:rPr>
          <w:color w:val="575756"/>
          <w:spacing w:val="-28"/>
          <w:w w:val="85"/>
        </w:rPr>
        <w:t xml:space="preserve"> </w:t>
      </w:r>
      <w:r>
        <w:rPr>
          <w:color w:val="575756"/>
          <w:w w:val="85"/>
        </w:rPr>
        <w:t>a</w:t>
      </w:r>
      <w:r>
        <w:rPr>
          <w:color w:val="575756"/>
          <w:spacing w:val="-27"/>
          <w:w w:val="85"/>
        </w:rPr>
        <w:t xml:space="preserve"> </w:t>
      </w:r>
      <w:r>
        <w:rPr>
          <w:color w:val="575756"/>
          <w:w w:val="85"/>
        </w:rPr>
        <w:t>third</w:t>
      </w:r>
      <w:r>
        <w:rPr>
          <w:color w:val="575756"/>
          <w:spacing w:val="-27"/>
          <w:w w:val="85"/>
        </w:rPr>
        <w:t xml:space="preserve"> </w:t>
      </w:r>
      <w:r>
        <w:rPr>
          <w:color w:val="575756"/>
          <w:w w:val="85"/>
        </w:rPr>
        <w:t>country,</w:t>
      </w:r>
      <w:r>
        <w:rPr>
          <w:color w:val="575756"/>
          <w:spacing w:val="-28"/>
          <w:w w:val="85"/>
        </w:rPr>
        <w:t xml:space="preserve"> </w:t>
      </w:r>
      <w:r>
        <w:rPr>
          <w:color w:val="575756"/>
          <w:w w:val="85"/>
        </w:rPr>
        <w:t>if</w:t>
      </w:r>
      <w:r>
        <w:rPr>
          <w:color w:val="575756"/>
          <w:spacing w:val="-27"/>
          <w:w w:val="85"/>
        </w:rPr>
        <w:t xml:space="preserve"> </w:t>
      </w:r>
      <w:r>
        <w:rPr>
          <w:color w:val="575756"/>
          <w:w w:val="85"/>
        </w:rPr>
        <w:t>the</w:t>
      </w:r>
      <w:r>
        <w:rPr>
          <w:color w:val="575756"/>
          <w:spacing w:val="-27"/>
          <w:w w:val="85"/>
        </w:rPr>
        <w:t xml:space="preserve"> </w:t>
      </w:r>
      <w:r>
        <w:rPr>
          <w:color w:val="575756"/>
          <w:w w:val="85"/>
        </w:rPr>
        <w:t>goods</w:t>
      </w:r>
      <w:r>
        <w:rPr>
          <w:color w:val="575756"/>
          <w:spacing w:val="-28"/>
          <w:w w:val="85"/>
        </w:rPr>
        <w:t xml:space="preserve"> </w:t>
      </w:r>
      <w:r>
        <w:rPr>
          <w:color w:val="575756"/>
          <w:w w:val="85"/>
        </w:rPr>
        <w:t>meet</w:t>
      </w:r>
      <w:r>
        <w:rPr>
          <w:color w:val="575756"/>
          <w:spacing w:val="-27"/>
          <w:w w:val="85"/>
        </w:rPr>
        <w:t xml:space="preserve"> </w:t>
      </w:r>
      <w:r>
        <w:rPr>
          <w:color w:val="575756"/>
          <w:w w:val="85"/>
        </w:rPr>
        <w:t>a</w:t>
      </w:r>
      <w:r>
        <w:rPr>
          <w:color w:val="575756"/>
          <w:spacing w:val="-27"/>
          <w:w w:val="85"/>
        </w:rPr>
        <w:t xml:space="preserve"> </w:t>
      </w:r>
      <w:r>
        <w:rPr>
          <w:color w:val="575756"/>
          <w:w w:val="85"/>
        </w:rPr>
        <w:t>range</w:t>
      </w:r>
      <w:r>
        <w:rPr>
          <w:color w:val="575756"/>
          <w:spacing w:val="-28"/>
          <w:w w:val="85"/>
        </w:rPr>
        <w:t xml:space="preserve"> </w:t>
      </w:r>
      <w:r>
        <w:rPr>
          <w:color w:val="575756"/>
          <w:w w:val="85"/>
        </w:rPr>
        <w:t>of conditions</w:t>
      </w:r>
      <w:r>
        <w:rPr>
          <w:color w:val="575756"/>
          <w:spacing w:val="-4"/>
          <w:w w:val="85"/>
        </w:rPr>
        <w:t xml:space="preserve"> </w:t>
      </w:r>
      <w:r>
        <w:rPr>
          <w:color w:val="575756"/>
          <w:w w:val="85"/>
        </w:rPr>
        <w:t>including:</w:t>
      </w:r>
    </w:p>
    <w:p w:rsidR="0022675B" w:rsidRDefault="00501E15">
      <w:pPr>
        <w:pStyle w:val="ListParagraph"/>
        <w:numPr>
          <w:ilvl w:val="0"/>
          <w:numId w:val="4"/>
        </w:numPr>
        <w:tabs>
          <w:tab w:val="left" w:pos="621"/>
        </w:tabs>
        <w:kinsoku w:val="0"/>
        <w:overflowPunct w:val="0"/>
        <w:spacing w:before="173" w:line="254" w:lineRule="auto"/>
        <w:ind w:right="1307"/>
        <w:rPr>
          <w:color w:val="575756"/>
          <w:w w:val="85"/>
          <w:sz w:val="18"/>
          <w:szCs w:val="18"/>
        </w:rPr>
      </w:pPr>
      <w:r>
        <w:rPr>
          <w:color w:val="575756"/>
          <w:w w:val="85"/>
          <w:sz w:val="18"/>
          <w:szCs w:val="18"/>
        </w:rPr>
        <w:t>the</w:t>
      </w:r>
      <w:r>
        <w:rPr>
          <w:color w:val="575756"/>
          <w:spacing w:val="-23"/>
          <w:w w:val="85"/>
          <w:sz w:val="18"/>
          <w:szCs w:val="18"/>
        </w:rPr>
        <w:t xml:space="preserve"> </w:t>
      </w:r>
      <w:r>
        <w:rPr>
          <w:color w:val="575756"/>
          <w:w w:val="85"/>
          <w:sz w:val="18"/>
          <w:szCs w:val="18"/>
        </w:rPr>
        <w:t>goods</w:t>
      </w:r>
      <w:r>
        <w:rPr>
          <w:color w:val="575756"/>
          <w:spacing w:val="-22"/>
          <w:w w:val="85"/>
          <w:sz w:val="18"/>
          <w:szCs w:val="18"/>
        </w:rPr>
        <w:t xml:space="preserve"> </w:t>
      </w:r>
      <w:r>
        <w:rPr>
          <w:color w:val="575756"/>
          <w:w w:val="85"/>
          <w:sz w:val="18"/>
          <w:szCs w:val="18"/>
        </w:rPr>
        <w:t>do</w:t>
      </w:r>
      <w:r>
        <w:rPr>
          <w:color w:val="575756"/>
          <w:spacing w:val="-23"/>
          <w:w w:val="85"/>
          <w:sz w:val="18"/>
          <w:szCs w:val="18"/>
        </w:rPr>
        <w:t xml:space="preserve"> </w:t>
      </w:r>
      <w:r>
        <w:rPr>
          <w:color w:val="575756"/>
          <w:w w:val="85"/>
          <w:sz w:val="18"/>
          <w:szCs w:val="18"/>
        </w:rPr>
        <w:t>not</w:t>
      </w:r>
      <w:r>
        <w:rPr>
          <w:color w:val="575756"/>
          <w:spacing w:val="-22"/>
          <w:w w:val="85"/>
          <w:sz w:val="18"/>
          <w:szCs w:val="18"/>
        </w:rPr>
        <w:t xml:space="preserve"> </w:t>
      </w:r>
      <w:r>
        <w:rPr>
          <w:color w:val="575756"/>
          <w:w w:val="85"/>
          <w:sz w:val="18"/>
          <w:szCs w:val="18"/>
        </w:rPr>
        <w:t>undergo</w:t>
      </w:r>
      <w:r>
        <w:rPr>
          <w:color w:val="575756"/>
          <w:spacing w:val="-23"/>
          <w:w w:val="85"/>
          <w:sz w:val="18"/>
          <w:szCs w:val="18"/>
        </w:rPr>
        <w:t xml:space="preserve"> </w:t>
      </w:r>
      <w:r>
        <w:rPr>
          <w:color w:val="575756"/>
          <w:w w:val="85"/>
          <w:sz w:val="18"/>
          <w:szCs w:val="18"/>
        </w:rPr>
        <w:t>any</w:t>
      </w:r>
      <w:r>
        <w:rPr>
          <w:color w:val="575756"/>
          <w:spacing w:val="-22"/>
          <w:w w:val="85"/>
          <w:sz w:val="18"/>
          <w:szCs w:val="18"/>
        </w:rPr>
        <w:t xml:space="preserve"> </w:t>
      </w:r>
      <w:r>
        <w:rPr>
          <w:color w:val="575756"/>
          <w:w w:val="85"/>
          <w:sz w:val="18"/>
          <w:szCs w:val="18"/>
        </w:rPr>
        <w:t>operation</w:t>
      </w:r>
      <w:r>
        <w:rPr>
          <w:color w:val="575756"/>
          <w:spacing w:val="-23"/>
          <w:w w:val="85"/>
          <w:sz w:val="18"/>
          <w:szCs w:val="18"/>
        </w:rPr>
        <w:t xml:space="preserve"> </w:t>
      </w:r>
      <w:r>
        <w:rPr>
          <w:color w:val="575756"/>
          <w:w w:val="85"/>
          <w:sz w:val="18"/>
          <w:szCs w:val="18"/>
        </w:rPr>
        <w:t>other</w:t>
      </w:r>
      <w:r>
        <w:rPr>
          <w:color w:val="575756"/>
          <w:spacing w:val="-22"/>
          <w:w w:val="85"/>
          <w:sz w:val="18"/>
          <w:szCs w:val="18"/>
        </w:rPr>
        <w:t xml:space="preserve"> </w:t>
      </w:r>
      <w:r>
        <w:rPr>
          <w:color w:val="575756"/>
          <w:w w:val="85"/>
          <w:sz w:val="18"/>
          <w:szCs w:val="18"/>
        </w:rPr>
        <w:t xml:space="preserve">than </w:t>
      </w:r>
      <w:r>
        <w:rPr>
          <w:color w:val="575756"/>
          <w:spacing w:val="2"/>
          <w:w w:val="80"/>
          <w:sz w:val="18"/>
          <w:szCs w:val="18"/>
        </w:rPr>
        <w:t xml:space="preserve">unloading, </w:t>
      </w:r>
      <w:r>
        <w:rPr>
          <w:color w:val="575756"/>
          <w:w w:val="80"/>
          <w:sz w:val="18"/>
          <w:szCs w:val="18"/>
        </w:rPr>
        <w:t xml:space="preserve">reloading, storing, repacking, re-labelling, </w:t>
      </w:r>
      <w:r>
        <w:rPr>
          <w:color w:val="575756"/>
          <w:w w:val="85"/>
          <w:sz w:val="18"/>
          <w:szCs w:val="18"/>
        </w:rPr>
        <w:t xml:space="preserve">splitting up for transport reasons or any operation </w:t>
      </w:r>
      <w:r>
        <w:rPr>
          <w:color w:val="575756"/>
          <w:spacing w:val="2"/>
          <w:w w:val="80"/>
          <w:sz w:val="18"/>
          <w:szCs w:val="18"/>
        </w:rPr>
        <w:t>necessary</w:t>
      </w:r>
      <w:r>
        <w:rPr>
          <w:color w:val="575756"/>
          <w:spacing w:val="-5"/>
          <w:w w:val="80"/>
          <w:sz w:val="18"/>
          <w:szCs w:val="18"/>
        </w:rPr>
        <w:t xml:space="preserve"> </w:t>
      </w:r>
      <w:r>
        <w:rPr>
          <w:color w:val="575756"/>
          <w:w w:val="80"/>
          <w:sz w:val="18"/>
          <w:szCs w:val="18"/>
        </w:rPr>
        <w:t>to</w:t>
      </w:r>
      <w:r>
        <w:rPr>
          <w:color w:val="575756"/>
          <w:spacing w:val="-5"/>
          <w:w w:val="80"/>
          <w:sz w:val="18"/>
          <w:szCs w:val="18"/>
        </w:rPr>
        <w:t xml:space="preserve"> </w:t>
      </w:r>
      <w:r>
        <w:rPr>
          <w:color w:val="575756"/>
          <w:w w:val="80"/>
          <w:sz w:val="18"/>
          <w:szCs w:val="18"/>
        </w:rPr>
        <w:t>preserve</w:t>
      </w:r>
      <w:r>
        <w:rPr>
          <w:color w:val="575756"/>
          <w:spacing w:val="-5"/>
          <w:w w:val="80"/>
          <w:sz w:val="18"/>
          <w:szCs w:val="18"/>
        </w:rPr>
        <w:t xml:space="preserve"> </w:t>
      </w:r>
      <w:r>
        <w:rPr>
          <w:color w:val="575756"/>
          <w:w w:val="80"/>
          <w:sz w:val="18"/>
          <w:szCs w:val="18"/>
        </w:rPr>
        <w:t>the</w:t>
      </w:r>
      <w:r>
        <w:rPr>
          <w:color w:val="575756"/>
          <w:spacing w:val="-5"/>
          <w:w w:val="80"/>
          <w:sz w:val="18"/>
          <w:szCs w:val="18"/>
        </w:rPr>
        <w:t xml:space="preserve"> </w:t>
      </w:r>
      <w:r>
        <w:rPr>
          <w:color w:val="575756"/>
          <w:w w:val="80"/>
          <w:sz w:val="18"/>
          <w:szCs w:val="18"/>
        </w:rPr>
        <w:t>goods</w:t>
      </w:r>
      <w:r>
        <w:rPr>
          <w:color w:val="575756"/>
          <w:spacing w:val="-5"/>
          <w:w w:val="80"/>
          <w:sz w:val="18"/>
          <w:szCs w:val="18"/>
        </w:rPr>
        <w:t xml:space="preserve"> </w:t>
      </w:r>
      <w:r>
        <w:rPr>
          <w:color w:val="575756"/>
          <w:w w:val="80"/>
          <w:sz w:val="18"/>
          <w:szCs w:val="18"/>
        </w:rPr>
        <w:t>in</w:t>
      </w:r>
      <w:r>
        <w:rPr>
          <w:color w:val="575756"/>
          <w:spacing w:val="-5"/>
          <w:w w:val="80"/>
          <w:sz w:val="18"/>
          <w:szCs w:val="18"/>
        </w:rPr>
        <w:t xml:space="preserve"> </w:t>
      </w:r>
      <w:r>
        <w:rPr>
          <w:color w:val="575756"/>
          <w:w w:val="80"/>
          <w:sz w:val="18"/>
          <w:szCs w:val="18"/>
        </w:rPr>
        <w:t>good</w:t>
      </w:r>
      <w:r>
        <w:rPr>
          <w:color w:val="575756"/>
          <w:spacing w:val="-5"/>
          <w:w w:val="80"/>
          <w:sz w:val="18"/>
          <w:szCs w:val="18"/>
        </w:rPr>
        <w:t xml:space="preserve"> </w:t>
      </w:r>
      <w:r>
        <w:rPr>
          <w:color w:val="575756"/>
          <w:w w:val="80"/>
          <w:sz w:val="18"/>
          <w:szCs w:val="18"/>
        </w:rPr>
        <w:t>condition</w:t>
      </w:r>
      <w:r>
        <w:rPr>
          <w:color w:val="575756"/>
          <w:spacing w:val="-4"/>
          <w:w w:val="80"/>
          <w:sz w:val="18"/>
          <w:szCs w:val="18"/>
        </w:rPr>
        <w:t xml:space="preserve"> </w:t>
      </w:r>
      <w:r>
        <w:rPr>
          <w:color w:val="575756"/>
          <w:w w:val="80"/>
          <w:sz w:val="18"/>
          <w:szCs w:val="18"/>
        </w:rPr>
        <w:t xml:space="preserve">to </w:t>
      </w:r>
      <w:r>
        <w:rPr>
          <w:color w:val="575756"/>
          <w:w w:val="85"/>
          <w:sz w:val="18"/>
          <w:szCs w:val="18"/>
        </w:rPr>
        <w:t>be</w:t>
      </w:r>
      <w:r>
        <w:rPr>
          <w:color w:val="575756"/>
          <w:spacing w:val="-14"/>
          <w:w w:val="85"/>
          <w:sz w:val="18"/>
          <w:szCs w:val="18"/>
        </w:rPr>
        <w:t xml:space="preserve"> </w:t>
      </w:r>
      <w:r>
        <w:rPr>
          <w:color w:val="575756"/>
          <w:w w:val="85"/>
          <w:sz w:val="18"/>
          <w:szCs w:val="18"/>
        </w:rPr>
        <w:t>transported</w:t>
      </w:r>
      <w:r>
        <w:rPr>
          <w:color w:val="575756"/>
          <w:spacing w:val="-13"/>
          <w:w w:val="85"/>
          <w:sz w:val="18"/>
          <w:szCs w:val="18"/>
        </w:rPr>
        <w:t xml:space="preserve"> </w:t>
      </w:r>
      <w:r>
        <w:rPr>
          <w:color w:val="575756"/>
          <w:w w:val="85"/>
          <w:sz w:val="18"/>
          <w:szCs w:val="18"/>
        </w:rPr>
        <w:t>on</w:t>
      </w:r>
      <w:r>
        <w:rPr>
          <w:color w:val="575756"/>
          <w:spacing w:val="-13"/>
          <w:w w:val="85"/>
          <w:sz w:val="18"/>
          <w:szCs w:val="18"/>
        </w:rPr>
        <w:t xml:space="preserve"> </w:t>
      </w:r>
      <w:r>
        <w:rPr>
          <w:color w:val="575756"/>
          <w:w w:val="85"/>
          <w:sz w:val="18"/>
          <w:szCs w:val="18"/>
        </w:rPr>
        <w:t>to</w:t>
      </w:r>
      <w:r>
        <w:rPr>
          <w:color w:val="575756"/>
          <w:spacing w:val="-13"/>
          <w:w w:val="85"/>
          <w:sz w:val="18"/>
          <w:szCs w:val="18"/>
        </w:rPr>
        <w:t xml:space="preserve"> </w:t>
      </w:r>
      <w:r>
        <w:rPr>
          <w:color w:val="575756"/>
          <w:w w:val="85"/>
          <w:sz w:val="18"/>
          <w:szCs w:val="18"/>
        </w:rPr>
        <w:t>China</w:t>
      </w:r>
      <w:r>
        <w:rPr>
          <w:color w:val="575756"/>
          <w:spacing w:val="-13"/>
          <w:w w:val="85"/>
          <w:sz w:val="18"/>
          <w:szCs w:val="18"/>
        </w:rPr>
        <w:t xml:space="preserve"> </w:t>
      </w:r>
      <w:r>
        <w:rPr>
          <w:color w:val="575756"/>
          <w:w w:val="85"/>
          <w:sz w:val="18"/>
          <w:szCs w:val="18"/>
        </w:rPr>
        <w:t>or</w:t>
      </w:r>
      <w:r>
        <w:rPr>
          <w:color w:val="575756"/>
          <w:spacing w:val="-13"/>
          <w:w w:val="85"/>
          <w:sz w:val="18"/>
          <w:szCs w:val="18"/>
        </w:rPr>
        <w:t xml:space="preserve"> </w:t>
      </w:r>
      <w:r>
        <w:rPr>
          <w:color w:val="575756"/>
          <w:w w:val="85"/>
          <w:sz w:val="18"/>
          <w:szCs w:val="18"/>
        </w:rPr>
        <w:t>Australia;</w:t>
      </w:r>
      <w:r>
        <w:rPr>
          <w:color w:val="575756"/>
          <w:spacing w:val="-13"/>
          <w:w w:val="85"/>
          <w:sz w:val="18"/>
          <w:szCs w:val="18"/>
        </w:rPr>
        <w:t xml:space="preserve"> </w:t>
      </w:r>
      <w:r>
        <w:rPr>
          <w:color w:val="575756"/>
          <w:w w:val="85"/>
          <w:sz w:val="18"/>
          <w:szCs w:val="18"/>
        </w:rPr>
        <w:t>and</w:t>
      </w:r>
    </w:p>
    <w:p w:rsidR="0022675B" w:rsidRDefault="00501E15">
      <w:pPr>
        <w:pStyle w:val="ListParagraph"/>
        <w:numPr>
          <w:ilvl w:val="0"/>
          <w:numId w:val="4"/>
        </w:numPr>
        <w:tabs>
          <w:tab w:val="left" w:pos="621"/>
        </w:tabs>
        <w:kinsoku w:val="0"/>
        <w:overflowPunct w:val="0"/>
        <w:spacing w:before="175" w:line="254" w:lineRule="auto"/>
        <w:ind w:right="1218"/>
        <w:rPr>
          <w:color w:val="575756"/>
          <w:w w:val="85"/>
          <w:sz w:val="18"/>
          <w:szCs w:val="18"/>
        </w:rPr>
      </w:pPr>
      <w:r>
        <w:rPr>
          <w:color w:val="575756"/>
          <w:w w:val="80"/>
          <w:sz w:val="18"/>
          <w:szCs w:val="18"/>
        </w:rPr>
        <w:t>the</w:t>
      </w:r>
      <w:r>
        <w:rPr>
          <w:color w:val="575756"/>
          <w:spacing w:val="-9"/>
          <w:w w:val="80"/>
          <w:sz w:val="18"/>
          <w:szCs w:val="18"/>
        </w:rPr>
        <w:t xml:space="preserve"> </w:t>
      </w:r>
      <w:r>
        <w:rPr>
          <w:color w:val="575756"/>
          <w:w w:val="80"/>
          <w:sz w:val="18"/>
          <w:szCs w:val="18"/>
        </w:rPr>
        <w:t>goods</w:t>
      </w:r>
      <w:r>
        <w:rPr>
          <w:color w:val="575756"/>
          <w:spacing w:val="-9"/>
          <w:w w:val="80"/>
          <w:sz w:val="18"/>
          <w:szCs w:val="18"/>
        </w:rPr>
        <w:t xml:space="preserve"> </w:t>
      </w:r>
      <w:r>
        <w:rPr>
          <w:color w:val="575756"/>
          <w:w w:val="80"/>
          <w:sz w:val="18"/>
          <w:szCs w:val="18"/>
        </w:rPr>
        <w:t>are</w:t>
      </w:r>
      <w:r>
        <w:rPr>
          <w:color w:val="575756"/>
          <w:spacing w:val="-8"/>
          <w:w w:val="80"/>
          <w:sz w:val="18"/>
          <w:szCs w:val="18"/>
        </w:rPr>
        <w:t xml:space="preserve"> </w:t>
      </w:r>
      <w:r>
        <w:rPr>
          <w:color w:val="575756"/>
          <w:w w:val="80"/>
          <w:sz w:val="18"/>
          <w:szCs w:val="18"/>
        </w:rPr>
        <w:t>not</w:t>
      </w:r>
      <w:r>
        <w:rPr>
          <w:color w:val="575756"/>
          <w:spacing w:val="-9"/>
          <w:w w:val="80"/>
          <w:sz w:val="18"/>
          <w:szCs w:val="18"/>
        </w:rPr>
        <w:t xml:space="preserve"> </w:t>
      </w:r>
      <w:r>
        <w:rPr>
          <w:color w:val="575756"/>
          <w:w w:val="80"/>
          <w:sz w:val="18"/>
          <w:szCs w:val="18"/>
        </w:rPr>
        <w:t>stored</w:t>
      </w:r>
      <w:r>
        <w:rPr>
          <w:color w:val="575756"/>
          <w:spacing w:val="-9"/>
          <w:w w:val="80"/>
          <w:sz w:val="18"/>
          <w:szCs w:val="18"/>
        </w:rPr>
        <w:t xml:space="preserve"> </w:t>
      </w:r>
      <w:r>
        <w:rPr>
          <w:color w:val="575756"/>
          <w:w w:val="80"/>
          <w:sz w:val="18"/>
          <w:szCs w:val="18"/>
        </w:rPr>
        <w:t>temporarily</w:t>
      </w:r>
      <w:r>
        <w:rPr>
          <w:color w:val="575756"/>
          <w:spacing w:val="-8"/>
          <w:w w:val="80"/>
          <w:sz w:val="18"/>
          <w:szCs w:val="18"/>
        </w:rPr>
        <w:t xml:space="preserve"> </w:t>
      </w:r>
      <w:r>
        <w:rPr>
          <w:color w:val="575756"/>
          <w:w w:val="80"/>
          <w:sz w:val="18"/>
          <w:szCs w:val="18"/>
        </w:rPr>
        <w:t>in</w:t>
      </w:r>
      <w:r>
        <w:rPr>
          <w:color w:val="575756"/>
          <w:spacing w:val="-9"/>
          <w:w w:val="80"/>
          <w:sz w:val="18"/>
          <w:szCs w:val="18"/>
        </w:rPr>
        <w:t xml:space="preserve"> </w:t>
      </w:r>
      <w:r>
        <w:rPr>
          <w:color w:val="575756"/>
          <w:w w:val="80"/>
          <w:sz w:val="18"/>
          <w:szCs w:val="18"/>
        </w:rPr>
        <w:t>a</w:t>
      </w:r>
      <w:r>
        <w:rPr>
          <w:color w:val="575756"/>
          <w:spacing w:val="-8"/>
          <w:w w:val="80"/>
          <w:sz w:val="18"/>
          <w:szCs w:val="18"/>
        </w:rPr>
        <w:t xml:space="preserve"> </w:t>
      </w:r>
      <w:r>
        <w:rPr>
          <w:color w:val="575756"/>
          <w:w w:val="80"/>
          <w:sz w:val="18"/>
          <w:szCs w:val="18"/>
        </w:rPr>
        <w:t>transport</w:t>
      </w:r>
      <w:r>
        <w:rPr>
          <w:color w:val="575756"/>
          <w:spacing w:val="-9"/>
          <w:w w:val="80"/>
          <w:sz w:val="18"/>
          <w:szCs w:val="18"/>
        </w:rPr>
        <w:t xml:space="preserve"> </w:t>
      </w:r>
      <w:r>
        <w:rPr>
          <w:color w:val="575756"/>
          <w:w w:val="80"/>
          <w:sz w:val="18"/>
          <w:szCs w:val="18"/>
        </w:rPr>
        <w:t xml:space="preserve">hub </w:t>
      </w:r>
      <w:r>
        <w:rPr>
          <w:color w:val="575756"/>
          <w:w w:val="85"/>
          <w:sz w:val="18"/>
          <w:szCs w:val="18"/>
        </w:rPr>
        <w:t>for longer than 12 months;</w:t>
      </w:r>
      <w:r>
        <w:rPr>
          <w:color w:val="575756"/>
          <w:spacing w:val="-30"/>
          <w:w w:val="85"/>
          <w:sz w:val="18"/>
          <w:szCs w:val="18"/>
        </w:rPr>
        <w:t xml:space="preserve"> </w:t>
      </w:r>
      <w:r>
        <w:rPr>
          <w:color w:val="575756"/>
          <w:w w:val="85"/>
          <w:sz w:val="18"/>
          <w:szCs w:val="18"/>
        </w:rPr>
        <w:t>and</w:t>
      </w:r>
    </w:p>
    <w:p w:rsidR="0022675B" w:rsidRDefault="00501E15">
      <w:pPr>
        <w:pStyle w:val="ListParagraph"/>
        <w:numPr>
          <w:ilvl w:val="0"/>
          <w:numId w:val="4"/>
        </w:numPr>
        <w:tabs>
          <w:tab w:val="left" w:pos="621"/>
        </w:tabs>
        <w:kinsoku w:val="0"/>
        <w:overflowPunct w:val="0"/>
        <w:spacing w:line="254" w:lineRule="auto"/>
        <w:ind w:right="1360"/>
        <w:rPr>
          <w:color w:val="575756"/>
          <w:w w:val="85"/>
          <w:sz w:val="18"/>
          <w:szCs w:val="18"/>
        </w:rPr>
      </w:pPr>
      <w:r>
        <w:rPr>
          <w:color w:val="575756"/>
          <w:w w:val="80"/>
          <w:sz w:val="18"/>
          <w:szCs w:val="18"/>
        </w:rPr>
        <w:t>the</w:t>
      </w:r>
      <w:r>
        <w:rPr>
          <w:color w:val="575756"/>
          <w:spacing w:val="-12"/>
          <w:w w:val="80"/>
          <w:sz w:val="18"/>
          <w:szCs w:val="18"/>
        </w:rPr>
        <w:t xml:space="preserve"> </w:t>
      </w:r>
      <w:r>
        <w:rPr>
          <w:color w:val="575756"/>
          <w:w w:val="80"/>
          <w:sz w:val="18"/>
          <w:szCs w:val="18"/>
        </w:rPr>
        <w:t>goods</w:t>
      </w:r>
      <w:r>
        <w:rPr>
          <w:color w:val="575756"/>
          <w:spacing w:val="-11"/>
          <w:w w:val="80"/>
          <w:sz w:val="18"/>
          <w:szCs w:val="18"/>
        </w:rPr>
        <w:t xml:space="preserve"> </w:t>
      </w:r>
      <w:r>
        <w:rPr>
          <w:color w:val="575756"/>
          <w:w w:val="80"/>
          <w:sz w:val="18"/>
          <w:szCs w:val="18"/>
        </w:rPr>
        <w:t>remain</w:t>
      </w:r>
      <w:r>
        <w:rPr>
          <w:color w:val="575756"/>
          <w:spacing w:val="-12"/>
          <w:w w:val="80"/>
          <w:sz w:val="18"/>
          <w:szCs w:val="18"/>
        </w:rPr>
        <w:t xml:space="preserve"> </w:t>
      </w:r>
      <w:r>
        <w:rPr>
          <w:color w:val="575756"/>
          <w:w w:val="80"/>
          <w:sz w:val="18"/>
          <w:szCs w:val="18"/>
        </w:rPr>
        <w:t>under</w:t>
      </w:r>
      <w:r>
        <w:rPr>
          <w:color w:val="575756"/>
          <w:spacing w:val="-11"/>
          <w:w w:val="80"/>
          <w:sz w:val="18"/>
          <w:szCs w:val="18"/>
        </w:rPr>
        <w:t xml:space="preserve"> </w:t>
      </w:r>
      <w:r>
        <w:rPr>
          <w:color w:val="575756"/>
          <w:w w:val="80"/>
          <w:sz w:val="18"/>
          <w:szCs w:val="18"/>
        </w:rPr>
        <w:t>customs</w:t>
      </w:r>
      <w:r>
        <w:rPr>
          <w:color w:val="575756"/>
          <w:spacing w:val="-12"/>
          <w:w w:val="80"/>
          <w:sz w:val="18"/>
          <w:szCs w:val="18"/>
        </w:rPr>
        <w:t xml:space="preserve"> </w:t>
      </w:r>
      <w:r>
        <w:rPr>
          <w:color w:val="575756"/>
          <w:w w:val="80"/>
          <w:sz w:val="18"/>
          <w:szCs w:val="18"/>
        </w:rPr>
        <w:t>control</w:t>
      </w:r>
      <w:r>
        <w:rPr>
          <w:color w:val="575756"/>
          <w:spacing w:val="-11"/>
          <w:w w:val="80"/>
          <w:sz w:val="18"/>
          <w:szCs w:val="18"/>
        </w:rPr>
        <w:t xml:space="preserve"> </w:t>
      </w:r>
      <w:r>
        <w:rPr>
          <w:color w:val="575756"/>
          <w:spacing w:val="4"/>
          <w:w w:val="80"/>
          <w:sz w:val="18"/>
          <w:szCs w:val="18"/>
        </w:rPr>
        <w:t>(N.B.</w:t>
      </w:r>
      <w:r>
        <w:rPr>
          <w:color w:val="575756"/>
          <w:spacing w:val="-11"/>
          <w:w w:val="80"/>
          <w:sz w:val="18"/>
          <w:szCs w:val="18"/>
        </w:rPr>
        <w:t xml:space="preserve"> </w:t>
      </w:r>
      <w:r>
        <w:rPr>
          <w:color w:val="575756"/>
          <w:w w:val="80"/>
          <w:sz w:val="18"/>
          <w:szCs w:val="18"/>
        </w:rPr>
        <w:t>for</w:t>
      </w:r>
      <w:r>
        <w:rPr>
          <w:color w:val="575756"/>
          <w:spacing w:val="-12"/>
          <w:w w:val="80"/>
          <w:sz w:val="18"/>
          <w:szCs w:val="18"/>
        </w:rPr>
        <w:t xml:space="preserve"> </w:t>
      </w:r>
      <w:r>
        <w:rPr>
          <w:color w:val="575756"/>
          <w:w w:val="80"/>
          <w:sz w:val="18"/>
          <w:szCs w:val="18"/>
        </w:rPr>
        <w:t xml:space="preserve">the </w:t>
      </w:r>
      <w:r>
        <w:rPr>
          <w:color w:val="575756"/>
          <w:w w:val="85"/>
          <w:sz w:val="18"/>
          <w:szCs w:val="18"/>
        </w:rPr>
        <w:t>purposes of ChAFTA, goods transhipped through Hong Kong into Australia are deemed to be under customs</w:t>
      </w:r>
      <w:r>
        <w:rPr>
          <w:color w:val="575756"/>
          <w:spacing w:val="-4"/>
          <w:w w:val="85"/>
          <w:sz w:val="18"/>
          <w:szCs w:val="18"/>
        </w:rPr>
        <w:t xml:space="preserve"> </w:t>
      </w:r>
      <w:r>
        <w:rPr>
          <w:color w:val="575756"/>
          <w:w w:val="85"/>
          <w:sz w:val="18"/>
          <w:szCs w:val="18"/>
        </w:rPr>
        <w:t>control).</w:t>
      </w:r>
    </w:p>
    <w:p w:rsidR="0022675B" w:rsidRDefault="0022675B">
      <w:pPr>
        <w:pStyle w:val="BodyText"/>
        <w:kinsoku w:val="0"/>
        <w:overflowPunct w:val="0"/>
        <w:spacing w:before="13"/>
        <w:rPr>
          <w:sz w:val="20"/>
          <w:szCs w:val="20"/>
        </w:rPr>
      </w:pPr>
    </w:p>
    <w:p w:rsidR="0022675B" w:rsidRDefault="00501E15">
      <w:pPr>
        <w:pStyle w:val="Heading6"/>
        <w:kinsoku w:val="0"/>
        <w:overflowPunct w:val="0"/>
        <w:spacing w:before="0"/>
        <w:rPr>
          <w:color w:val="575756"/>
          <w:w w:val="90"/>
        </w:rPr>
      </w:pPr>
      <w:r>
        <w:rPr>
          <w:color w:val="575756"/>
          <w:w w:val="90"/>
        </w:rPr>
        <w:t>For imports into Australia</w:t>
      </w:r>
    </w:p>
    <w:p w:rsidR="0022675B" w:rsidRDefault="00501E15">
      <w:pPr>
        <w:pStyle w:val="BodyText"/>
        <w:kinsoku w:val="0"/>
        <w:overflowPunct w:val="0"/>
        <w:spacing w:before="180" w:line="254" w:lineRule="auto"/>
        <w:ind w:left="393" w:right="1118"/>
        <w:rPr>
          <w:color w:val="575756"/>
          <w:w w:val="85"/>
        </w:rPr>
      </w:pPr>
      <w:r>
        <w:rPr>
          <w:color w:val="575756"/>
          <w:w w:val="80"/>
        </w:rPr>
        <w:t xml:space="preserve">For goods transhipped through a third party into Australia, </w:t>
      </w:r>
      <w:r>
        <w:rPr>
          <w:color w:val="575756"/>
          <w:w w:val="85"/>
        </w:rPr>
        <w:t xml:space="preserve">including Singapore and Hong Kong, Australia will not </w:t>
      </w:r>
      <w:r>
        <w:rPr>
          <w:color w:val="575756"/>
          <w:w w:val="80"/>
        </w:rPr>
        <w:t xml:space="preserve">require any specific additional documentation, other than the commercial documentation ordinarily required to be </w:t>
      </w:r>
      <w:r>
        <w:rPr>
          <w:color w:val="575756"/>
          <w:w w:val="85"/>
        </w:rPr>
        <w:t>kept by importers to claim preferential tariff treatment under the FTA.</w:t>
      </w:r>
    </w:p>
    <w:p w:rsidR="0022675B" w:rsidRDefault="00501E15">
      <w:pPr>
        <w:pStyle w:val="BodyText"/>
        <w:kinsoku w:val="0"/>
        <w:overflowPunct w:val="0"/>
        <w:spacing w:before="176" w:line="254" w:lineRule="auto"/>
        <w:ind w:left="393" w:right="1702"/>
        <w:rPr>
          <w:color w:val="E9530E"/>
          <w:w w:val="90"/>
        </w:rPr>
      </w:pPr>
      <w:r>
        <w:rPr>
          <w:color w:val="575756"/>
          <w:w w:val="80"/>
        </w:rPr>
        <w:t xml:space="preserve">More information is available on the Department of Immigration and Border Protection website here: </w:t>
      </w:r>
      <w:hyperlink r:id="rId66" w:history="1">
        <w:r>
          <w:rPr>
            <w:color w:val="E9530E"/>
            <w:w w:val="90"/>
          </w:rPr>
          <w:t>www.border.gov.au/Busi/Free/China</w:t>
        </w:r>
      </w:hyperlink>
    </w:p>
    <w:p w:rsidR="0022675B" w:rsidRDefault="0022675B">
      <w:pPr>
        <w:pStyle w:val="BodyText"/>
        <w:kinsoku w:val="0"/>
        <w:overflowPunct w:val="0"/>
        <w:spacing w:before="176" w:line="254" w:lineRule="auto"/>
        <w:ind w:left="393" w:right="1702"/>
        <w:rPr>
          <w:color w:val="E9530E"/>
          <w:w w:val="90"/>
        </w:rPr>
        <w:sectPr w:rsidR="0022675B">
          <w:type w:val="continuous"/>
          <w:pgSz w:w="11910" w:h="16840"/>
          <w:pgMar w:top="1580" w:right="0" w:bottom="280" w:left="740" w:header="720" w:footer="720" w:gutter="0"/>
          <w:cols w:num="2" w:space="720" w:equalWidth="0">
            <w:col w:w="4986" w:space="60"/>
            <w:col w:w="6124"/>
          </w:cols>
          <w:noEndnote/>
        </w:sect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spacing w:before="6"/>
        <w:rPr>
          <w:sz w:val="15"/>
          <w:szCs w:val="15"/>
        </w:rPr>
      </w:pPr>
    </w:p>
    <w:p w:rsidR="0022675B" w:rsidRDefault="0022675B">
      <w:pPr>
        <w:pStyle w:val="BodyText"/>
        <w:kinsoku w:val="0"/>
        <w:overflowPunct w:val="0"/>
        <w:spacing w:before="6"/>
        <w:rPr>
          <w:sz w:val="15"/>
          <w:szCs w:val="15"/>
        </w:rPr>
        <w:sectPr w:rsidR="0022675B">
          <w:headerReference w:type="even" r:id="rId67"/>
          <w:headerReference w:type="default" r:id="rId68"/>
          <w:footerReference w:type="even" r:id="rId69"/>
          <w:footerReference w:type="default" r:id="rId70"/>
          <w:pgSz w:w="11910" w:h="16840"/>
          <w:pgMar w:top="1580" w:right="0" w:bottom="1180" w:left="740" w:header="0" w:footer="987" w:gutter="0"/>
          <w:pgNumType w:start="11"/>
          <w:cols w:space="720" w:equalWidth="0">
            <w:col w:w="11170"/>
          </w:cols>
          <w:noEndnote/>
        </w:sectPr>
      </w:pPr>
    </w:p>
    <w:p w:rsidR="0022675B" w:rsidRDefault="00501E15">
      <w:pPr>
        <w:pStyle w:val="Heading6"/>
        <w:kinsoku w:val="0"/>
        <w:overflowPunct w:val="0"/>
        <w:spacing w:before="92"/>
        <w:rPr>
          <w:color w:val="575756"/>
          <w:w w:val="95"/>
        </w:rPr>
      </w:pPr>
      <w:r>
        <w:rPr>
          <w:color w:val="575756"/>
          <w:w w:val="95"/>
        </w:rPr>
        <w:t>For exports to China</w:t>
      </w:r>
    </w:p>
    <w:p w:rsidR="0022675B" w:rsidRDefault="00501E15">
      <w:pPr>
        <w:pStyle w:val="BodyText"/>
        <w:kinsoku w:val="0"/>
        <w:overflowPunct w:val="0"/>
        <w:spacing w:before="180" w:line="254" w:lineRule="auto"/>
        <w:ind w:left="393" w:right="224"/>
        <w:rPr>
          <w:color w:val="575756"/>
          <w:w w:val="80"/>
        </w:rPr>
      </w:pPr>
      <w:r>
        <w:rPr>
          <w:color w:val="575756"/>
          <w:w w:val="85"/>
        </w:rPr>
        <w:t xml:space="preserve">Articles 14 and 15 of China’s Customs Decree 228 </w:t>
      </w:r>
      <w:r>
        <w:rPr>
          <w:color w:val="575756"/>
          <w:w w:val="80"/>
        </w:rPr>
        <w:t>set out China’s documentation requirements for when imports from Australia pass through third countries</w:t>
      </w:r>
    </w:p>
    <w:p w:rsidR="0022675B" w:rsidRDefault="00501E15">
      <w:pPr>
        <w:pStyle w:val="BodyText"/>
        <w:kinsoku w:val="0"/>
        <w:overflowPunct w:val="0"/>
        <w:spacing w:before="3" w:line="254" w:lineRule="auto"/>
        <w:ind w:left="393" w:right="16"/>
        <w:rPr>
          <w:color w:val="575756"/>
          <w:w w:val="80"/>
        </w:rPr>
      </w:pPr>
      <w:r>
        <w:rPr>
          <w:color w:val="575756"/>
          <w:w w:val="80"/>
        </w:rPr>
        <w:t>during transhipment. These provisions should be read in conjunction with announcements 57 and 60 (see below).</w:t>
      </w:r>
    </w:p>
    <w:p w:rsidR="0022675B" w:rsidRDefault="00501E15">
      <w:pPr>
        <w:pStyle w:val="BodyText"/>
        <w:kinsoku w:val="0"/>
        <w:overflowPunct w:val="0"/>
        <w:spacing w:before="172" w:line="254" w:lineRule="auto"/>
        <w:ind w:left="393" w:right="235"/>
        <w:jc w:val="both"/>
        <w:rPr>
          <w:color w:val="575756"/>
          <w:w w:val="85"/>
        </w:rPr>
      </w:pPr>
      <w:r>
        <w:rPr>
          <w:color w:val="575756"/>
          <w:spacing w:val="2"/>
          <w:w w:val="80"/>
        </w:rPr>
        <w:t>The</w:t>
      </w:r>
      <w:r>
        <w:rPr>
          <w:color w:val="575756"/>
          <w:spacing w:val="-29"/>
          <w:w w:val="80"/>
        </w:rPr>
        <w:t xml:space="preserve"> </w:t>
      </w:r>
      <w:r>
        <w:rPr>
          <w:color w:val="575756"/>
          <w:w w:val="80"/>
        </w:rPr>
        <w:t>official</w:t>
      </w:r>
      <w:r>
        <w:rPr>
          <w:color w:val="575756"/>
          <w:spacing w:val="-28"/>
          <w:w w:val="80"/>
        </w:rPr>
        <w:t xml:space="preserve"> </w:t>
      </w:r>
      <w:r>
        <w:rPr>
          <w:color w:val="575756"/>
          <w:w w:val="80"/>
        </w:rPr>
        <w:t>Chinese</w:t>
      </w:r>
      <w:r>
        <w:rPr>
          <w:color w:val="575756"/>
          <w:spacing w:val="-28"/>
          <w:w w:val="80"/>
        </w:rPr>
        <w:t xml:space="preserve"> </w:t>
      </w:r>
      <w:r>
        <w:rPr>
          <w:color w:val="575756"/>
          <w:w w:val="80"/>
        </w:rPr>
        <w:t>versions</w:t>
      </w:r>
      <w:r>
        <w:rPr>
          <w:color w:val="575756"/>
          <w:spacing w:val="-28"/>
          <w:w w:val="80"/>
        </w:rPr>
        <w:t xml:space="preserve"> </w:t>
      </w:r>
      <w:r>
        <w:rPr>
          <w:color w:val="575756"/>
          <w:w w:val="80"/>
        </w:rPr>
        <w:t>and</w:t>
      </w:r>
      <w:r>
        <w:rPr>
          <w:color w:val="575756"/>
          <w:spacing w:val="-28"/>
          <w:w w:val="80"/>
        </w:rPr>
        <w:t xml:space="preserve"> </w:t>
      </w:r>
      <w:r>
        <w:rPr>
          <w:color w:val="575756"/>
          <w:w w:val="80"/>
        </w:rPr>
        <w:t>unofficial</w:t>
      </w:r>
      <w:r>
        <w:rPr>
          <w:color w:val="575756"/>
          <w:spacing w:val="-29"/>
          <w:w w:val="80"/>
        </w:rPr>
        <w:t xml:space="preserve"> </w:t>
      </w:r>
      <w:r>
        <w:rPr>
          <w:color w:val="575756"/>
          <w:w w:val="80"/>
        </w:rPr>
        <w:t>translations of</w:t>
      </w:r>
      <w:r>
        <w:rPr>
          <w:color w:val="575756"/>
          <w:spacing w:val="-9"/>
          <w:w w:val="80"/>
        </w:rPr>
        <w:t xml:space="preserve"> </w:t>
      </w:r>
      <w:r>
        <w:rPr>
          <w:color w:val="575756"/>
          <w:w w:val="80"/>
        </w:rPr>
        <w:t>these</w:t>
      </w:r>
      <w:r>
        <w:rPr>
          <w:color w:val="575756"/>
          <w:spacing w:val="-9"/>
          <w:w w:val="80"/>
        </w:rPr>
        <w:t xml:space="preserve"> </w:t>
      </w:r>
      <w:r>
        <w:rPr>
          <w:color w:val="575756"/>
          <w:w w:val="80"/>
        </w:rPr>
        <w:t>decrees</w:t>
      </w:r>
      <w:r>
        <w:rPr>
          <w:color w:val="575756"/>
          <w:spacing w:val="-9"/>
          <w:w w:val="80"/>
        </w:rPr>
        <w:t xml:space="preserve"> </w:t>
      </w:r>
      <w:r>
        <w:rPr>
          <w:color w:val="575756"/>
          <w:w w:val="80"/>
        </w:rPr>
        <w:t>and</w:t>
      </w:r>
      <w:r>
        <w:rPr>
          <w:color w:val="575756"/>
          <w:spacing w:val="-9"/>
          <w:w w:val="80"/>
        </w:rPr>
        <w:t xml:space="preserve"> </w:t>
      </w:r>
      <w:r>
        <w:rPr>
          <w:color w:val="575756"/>
          <w:spacing w:val="2"/>
          <w:w w:val="80"/>
        </w:rPr>
        <w:t>announcements</w:t>
      </w:r>
      <w:r>
        <w:rPr>
          <w:color w:val="575756"/>
          <w:spacing w:val="-8"/>
          <w:w w:val="80"/>
        </w:rPr>
        <w:t xml:space="preserve"> </w:t>
      </w:r>
      <w:r>
        <w:rPr>
          <w:color w:val="575756"/>
          <w:w w:val="80"/>
        </w:rPr>
        <w:t>are</w:t>
      </w:r>
      <w:r>
        <w:rPr>
          <w:color w:val="575756"/>
          <w:spacing w:val="-9"/>
          <w:w w:val="80"/>
        </w:rPr>
        <w:t xml:space="preserve"> </w:t>
      </w:r>
      <w:r>
        <w:rPr>
          <w:color w:val="575756"/>
          <w:w w:val="80"/>
        </w:rPr>
        <w:t>available</w:t>
      </w:r>
      <w:r>
        <w:rPr>
          <w:color w:val="575756"/>
          <w:spacing w:val="-9"/>
          <w:w w:val="80"/>
        </w:rPr>
        <w:t xml:space="preserve"> </w:t>
      </w:r>
      <w:r>
        <w:rPr>
          <w:color w:val="575756"/>
          <w:w w:val="80"/>
        </w:rPr>
        <w:t xml:space="preserve">on </w:t>
      </w:r>
      <w:r>
        <w:rPr>
          <w:color w:val="575756"/>
          <w:w w:val="85"/>
        </w:rPr>
        <w:t>the</w:t>
      </w:r>
      <w:r>
        <w:rPr>
          <w:color w:val="575756"/>
          <w:spacing w:val="-33"/>
          <w:w w:val="85"/>
        </w:rPr>
        <w:t xml:space="preserve"> </w:t>
      </w:r>
      <w:r>
        <w:rPr>
          <w:color w:val="575756"/>
          <w:spacing w:val="-4"/>
          <w:w w:val="85"/>
        </w:rPr>
        <w:t>DFAT</w:t>
      </w:r>
      <w:r>
        <w:rPr>
          <w:color w:val="575756"/>
          <w:spacing w:val="-32"/>
          <w:w w:val="85"/>
        </w:rPr>
        <w:t xml:space="preserve"> </w:t>
      </w:r>
      <w:r>
        <w:rPr>
          <w:color w:val="575756"/>
          <w:w w:val="85"/>
        </w:rPr>
        <w:t>Guide</w:t>
      </w:r>
      <w:r>
        <w:rPr>
          <w:color w:val="575756"/>
          <w:spacing w:val="-33"/>
          <w:w w:val="85"/>
        </w:rPr>
        <w:t xml:space="preserve"> </w:t>
      </w:r>
      <w:r>
        <w:rPr>
          <w:color w:val="575756"/>
          <w:w w:val="85"/>
        </w:rPr>
        <w:t>to</w:t>
      </w:r>
      <w:r>
        <w:rPr>
          <w:color w:val="575756"/>
          <w:spacing w:val="-32"/>
          <w:w w:val="85"/>
        </w:rPr>
        <w:t xml:space="preserve"> </w:t>
      </w:r>
      <w:r>
        <w:rPr>
          <w:color w:val="575756"/>
          <w:w w:val="85"/>
        </w:rPr>
        <w:t>using</w:t>
      </w:r>
      <w:r>
        <w:rPr>
          <w:color w:val="575756"/>
          <w:spacing w:val="-33"/>
          <w:w w:val="85"/>
        </w:rPr>
        <w:t xml:space="preserve"> </w:t>
      </w:r>
      <w:r>
        <w:rPr>
          <w:color w:val="575756"/>
          <w:w w:val="85"/>
        </w:rPr>
        <w:t>ChAFTA</w:t>
      </w:r>
      <w:r>
        <w:rPr>
          <w:color w:val="575756"/>
          <w:spacing w:val="-32"/>
          <w:w w:val="85"/>
        </w:rPr>
        <w:t xml:space="preserve"> </w:t>
      </w:r>
      <w:r>
        <w:rPr>
          <w:color w:val="575756"/>
          <w:w w:val="85"/>
        </w:rPr>
        <w:t>to</w:t>
      </w:r>
      <w:r>
        <w:rPr>
          <w:color w:val="575756"/>
          <w:spacing w:val="-32"/>
          <w:w w:val="85"/>
        </w:rPr>
        <w:t xml:space="preserve"> </w:t>
      </w:r>
      <w:r>
        <w:rPr>
          <w:color w:val="575756"/>
          <w:spacing w:val="2"/>
          <w:w w:val="85"/>
        </w:rPr>
        <w:t>export</w:t>
      </w:r>
      <w:r>
        <w:rPr>
          <w:color w:val="575756"/>
          <w:spacing w:val="-33"/>
          <w:w w:val="85"/>
        </w:rPr>
        <w:t xml:space="preserve"> </w:t>
      </w:r>
      <w:r>
        <w:rPr>
          <w:color w:val="575756"/>
          <w:w w:val="85"/>
        </w:rPr>
        <w:t>and</w:t>
      </w:r>
      <w:r>
        <w:rPr>
          <w:color w:val="575756"/>
          <w:spacing w:val="-32"/>
          <w:w w:val="85"/>
        </w:rPr>
        <w:t xml:space="preserve"> </w:t>
      </w:r>
      <w:r>
        <w:rPr>
          <w:color w:val="575756"/>
          <w:spacing w:val="2"/>
          <w:w w:val="85"/>
        </w:rPr>
        <w:t xml:space="preserve">import </w:t>
      </w:r>
      <w:r>
        <w:rPr>
          <w:color w:val="575756"/>
          <w:w w:val="85"/>
        </w:rPr>
        <w:t>goods</w:t>
      </w:r>
      <w:r>
        <w:rPr>
          <w:color w:val="575756"/>
          <w:spacing w:val="-3"/>
          <w:w w:val="85"/>
        </w:rPr>
        <w:t xml:space="preserve"> </w:t>
      </w:r>
      <w:r>
        <w:rPr>
          <w:color w:val="575756"/>
          <w:w w:val="85"/>
        </w:rPr>
        <w:t>webpage.</w:t>
      </w:r>
    </w:p>
    <w:p w:rsidR="0022675B" w:rsidRDefault="00501E15">
      <w:pPr>
        <w:pStyle w:val="BodyText"/>
        <w:kinsoku w:val="0"/>
        <w:overflowPunct w:val="0"/>
        <w:spacing w:before="174" w:line="254" w:lineRule="auto"/>
        <w:ind w:left="393" w:right="514"/>
        <w:jc w:val="both"/>
        <w:rPr>
          <w:color w:val="575756"/>
          <w:w w:val="80"/>
        </w:rPr>
      </w:pPr>
      <w:r>
        <w:rPr>
          <w:color w:val="575756"/>
          <w:w w:val="80"/>
        </w:rPr>
        <w:t xml:space="preserve">China has also made a </w:t>
      </w:r>
      <w:r>
        <w:rPr>
          <w:color w:val="575756"/>
          <w:spacing w:val="2"/>
          <w:w w:val="80"/>
        </w:rPr>
        <w:t xml:space="preserve">number </w:t>
      </w:r>
      <w:r>
        <w:rPr>
          <w:color w:val="575756"/>
          <w:w w:val="80"/>
        </w:rPr>
        <w:t xml:space="preserve">of </w:t>
      </w:r>
      <w:r>
        <w:rPr>
          <w:color w:val="575756"/>
          <w:spacing w:val="2"/>
          <w:w w:val="80"/>
        </w:rPr>
        <w:t xml:space="preserve">announcements </w:t>
      </w:r>
      <w:r>
        <w:rPr>
          <w:color w:val="575756"/>
          <w:w w:val="80"/>
        </w:rPr>
        <w:t>to help facilitate transhipment of goods into China from</w:t>
      </w:r>
      <w:r>
        <w:rPr>
          <w:color w:val="575756"/>
          <w:spacing w:val="-15"/>
          <w:w w:val="80"/>
        </w:rPr>
        <w:t xml:space="preserve"> </w:t>
      </w:r>
      <w:r>
        <w:rPr>
          <w:color w:val="575756"/>
          <w:w w:val="80"/>
        </w:rPr>
        <w:t>Australia</w:t>
      </w:r>
      <w:r>
        <w:rPr>
          <w:color w:val="575756"/>
          <w:spacing w:val="-15"/>
          <w:w w:val="80"/>
        </w:rPr>
        <w:t xml:space="preserve"> </w:t>
      </w:r>
      <w:r>
        <w:rPr>
          <w:color w:val="575756"/>
          <w:w w:val="80"/>
        </w:rPr>
        <w:t>(they</w:t>
      </w:r>
      <w:r>
        <w:rPr>
          <w:color w:val="575756"/>
          <w:spacing w:val="-15"/>
          <w:w w:val="80"/>
        </w:rPr>
        <w:t xml:space="preserve"> </w:t>
      </w:r>
      <w:r>
        <w:rPr>
          <w:color w:val="575756"/>
          <w:w w:val="80"/>
        </w:rPr>
        <w:t>also</w:t>
      </w:r>
      <w:r>
        <w:rPr>
          <w:color w:val="575756"/>
          <w:spacing w:val="-15"/>
          <w:w w:val="80"/>
        </w:rPr>
        <w:t xml:space="preserve"> </w:t>
      </w:r>
      <w:r>
        <w:rPr>
          <w:color w:val="575756"/>
          <w:w w:val="80"/>
        </w:rPr>
        <w:t>apply</w:t>
      </w:r>
      <w:r>
        <w:rPr>
          <w:color w:val="575756"/>
          <w:spacing w:val="-15"/>
          <w:w w:val="80"/>
        </w:rPr>
        <w:t xml:space="preserve"> </w:t>
      </w:r>
      <w:r>
        <w:rPr>
          <w:color w:val="575756"/>
          <w:w w:val="80"/>
        </w:rPr>
        <w:t>to</w:t>
      </w:r>
      <w:r>
        <w:rPr>
          <w:color w:val="575756"/>
          <w:spacing w:val="-15"/>
          <w:w w:val="80"/>
        </w:rPr>
        <w:t xml:space="preserve"> </w:t>
      </w:r>
      <w:r>
        <w:rPr>
          <w:color w:val="575756"/>
          <w:w w:val="80"/>
        </w:rPr>
        <w:t>China’s</w:t>
      </w:r>
      <w:r>
        <w:rPr>
          <w:color w:val="575756"/>
          <w:spacing w:val="-15"/>
          <w:w w:val="80"/>
        </w:rPr>
        <w:t xml:space="preserve"> </w:t>
      </w:r>
      <w:r>
        <w:rPr>
          <w:color w:val="575756"/>
          <w:w w:val="80"/>
        </w:rPr>
        <w:t>other</w:t>
      </w:r>
      <w:r>
        <w:rPr>
          <w:color w:val="575756"/>
          <w:spacing w:val="-15"/>
          <w:w w:val="80"/>
        </w:rPr>
        <w:t xml:space="preserve"> </w:t>
      </w:r>
      <w:r>
        <w:rPr>
          <w:color w:val="575756"/>
          <w:w w:val="80"/>
        </w:rPr>
        <w:t>FTA</w:t>
      </w:r>
    </w:p>
    <w:p w:rsidR="0022675B" w:rsidRDefault="00501E15">
      <w:pPr>
        <w:pStyle w:val="BodyText"/>
        <w:kinsoku w:val="0"/>
        <w:overflowPunct w:val="0"/>
        <w:spacing w:before="3" w:line="254" w:lineRule="auto"/>
        <w:ind w:left="393" w:right="-16"/>
        <w:rPr>
          <w:color w:val="575756"/>
          <w:w w:val="85"/>
        </w:rPr>
      </w:pPr>
      <w:r>
        <w:rPr>
          <w:color w:val="575756"/>
          <w:w w:val="80"/>
        </w:rPr>
        <w:t xml:space="preserve">partners). Decree 228 should be read in conjunction with </w:t>
      </w:r>
      <w:r>
        <w:rPr>
          <w:color w:val="575756"/>
          <w:w w:val="85"/>
        </w:rPr>
        <w:t>these announcements.</w:t>
      </w:r>
    </w:p>
    <w:p w:rsidR="0022675B" w:rsidRDefault="00501E15">
      <w:pPr>
        <w:pStyle w:val="BodyText"/>
        <w:kinsoku w:val="0"/>
        <w:overflowPunct w:val="0"/>
        <w:spacing w:before="100" w:line="254" w:lineRule="auto"/>
        <w:ind w:left="393" w:right="1348"/>
        <w:rPr>
          <w:color w:val="575756"/>
          <w:w w:val="85"/>
        </w:rPr>
      </w:pPr>
      <w:r>
        <w:rPr>
          <w:rFonts w:ascii="Times New Roman" w:hAnsi="Times New Roman" w:cs="Times New Roman"/>
          <w:sz w:val="24"/>
          <w:szCs w:val="24"/>
        </w:rPr>
        <w:br w:type="column"/>
      </w:r>
      <w:r>
        <w:rPr>
          <w:color w:val="575756"/>
          <w:w w:val="85"/>
        </w:rPr>
        <w:t xml:space="preserve">For example, </w:t>
      </w:r>
      <w:r>
        <w:rPr>
          <w:color w:val="575756"/>
          <w:spacing w:val="2"/>
          <w:w w:val="85"/>
        </w:rPr>
        <w:t xml:space="preserve">announcement </w:t>
      </w:r>
      <w:r>
        <w:rPr>
          <w:color w:val="575756"/>
          <w:w w:val="85"/>
        </w:rPr>
        <w:t xml:space="preserve">57 provides advice on </w:t>
      </w:r>
      <w:r>
        <w:rPr>
          <w:color w:val="575756"/>
          <w:w w:val="80"/>
        </w:rPr>
        <w:t>streamlined</w:t>
      </w:r>
      <w:r>
        <w:rPr>
          <w:color w:val="575756"/>
          <w:spacing w:val="-19"/>
          <w:w w:val="80"/>
        </w:rPr>
        <w:t xml:space="preserve"> </w:t>
      </w:r>
      <w:r>
        <w:rPr>
          <w:color w:val="575756"/>
          <w:w w:val="80"/>
        </w:rPr>
        <w:t>arrangements</w:t>
      </w:r>
      <w:r>
        <w:rPr>
          <w:color w:val="575756"/>
          <w:spacing w:val="-18"/>
          <w:w w:val="80"/>
        </w:rPr>
        <w:t xml:space="preserve"> </w:t>
      </w:r>
      <w:r>
        <w:rPr>
          <w:color w:val="575756"/>
          <w:w w:val="80"/>
        </w:rPr>
        <w:t>for</w:t>
      </w:r>
      <w:r>
        <w:rPr>
          <w:color w:val="575756"/>
          <w:spacing w:val="-19"/>
          <w:w w:val="80"/>
        </w:rPr>
        <w:t xml:space="preserve"> </w:t>
      </w:r>
      <w:r>
        <w:rPr>
          <w:color w:val="575756"/>
          <w:w w:val="80"/>
        </w:rPr>
        <w:t>FTA</w:t>
      </w:r>
      <w:r>
        <w:rPr>
          <w:color w:val="575756"/>
          <w:spacing w:val="-18"/>
          <w:w w:val="80"/>
        </w:rPr>
        <w:t xml:space="preserve"> </w:t>
      </w:r>
      <w:r>
        <w:rPr>
          <w:color w:val="575756"/>
          <w:w w:val="80"/>
        </w:rPr>
        <w:t>transhipment</w:t>
      </w:r>
      <w:r>
        <w:rPr>
          <w:color w:val="575756"/>
          <w:spacing w:val="-19"/>
          <w:w w:val="80"/>
        </w:rPr>
        <w:t xml:space="preserve"> </w:t>
      </w:r>
      <w:r>
        <w:rPr>
          <w:color w:val="575756"/>
          <w:w w:val="80"/>
        </w:rPr>
        <w:t xml:space="preserve">through </w:t>
      </w:r>
      <w:r>
        <w:rPr>
          <w:color w:val="575756"/>
          <w:w w:val="85"/>
        </w:rPr>
        <w:t>third</w:t>
      </w:r>
      <w:r>
        <w:rPr>
          <w:color w:val="575756"/>
          <w:spacing w:val="-30"/>
          <w:w w:val="85"/>
        </w:rPr>
        <w:t xml:space="preserve"> </w:t>
      </w:r>
      <w:r>
        <w:rPr>
          <w:color w:val="575756"/>
          <w:w w:val="85"/>
        </w:rPr>
        <w:t>countries</w:t>
      </w:r>
      <w:r>
        <w:rPr>
          <w:color w:val="575756"/>
          <w:spacing w:val="-30"/>
          <w:w w:val="85"/>
        </w:rPr>
        <w:t xml:space="preserve"> </w:t>
      </w:r>
      <w:r>
        <w:rPr>
          <w:color w:val="575756"/>
          <w:w w:val="85"/>
        </w:rPr>
        <w:t>(excluding</w:t>
      </w:r>
      <w:r>
        <w:rPr>
          <w:color w:val="575756"/>
          <w:spacing w:val="-30"/>
          <w:w w:val="85"/>
        </w:rPr>
        <w:t xml:space="preserve"> </w:t>
      </w:r>
      <w:r>
        <w:rPr>
          <w:color w:val="575756"/>
          <w:w w:val="85"/>
        </w:rPr>
        <w:t>Hong</w:t>
      </w:r>
      <w:r>
        <w:rPr>
          <w:color w:val="575756"/>
          <w:spacing w:val="-30"/>
          <w:w w:val="85"/>
        </w:rPr>
        <w:t xml:space="preserve"> </w:t>
      </w:r>
      <w:r>
        <w:rPr>
          <w:color w:val="575756"/>
          <w:w w:val="85"/>
        </w:rPr>
        <w:t>Kong</w:t>
      </w:r>
      <w:r>
        <w:rPr>
          <w:color w:val="575756"/>
          <w:spacing w:val="-30"/>
          <w:w w:val="85"/>
        </w:rPr>
        <w:t xml:space="preserve"> </w:t>
      </w:r>
      <w:r>
        <w:rPr>
          <w:color w:val="575756"/>
          <w:w w:val="85"/>
        </w:rPr>
        <w:t>or</w:t>
      </w:r>
      <w:r>
        <w:rPr>
          <w:color w:val="575756"/>
          <w:spacing w:val="-30"/>
          <w:w w:val="85"/>
        </w:rPr>
        <w:t xml:space="preserve"> </w:t>
      </w:r>
      <w:r>
        <w:rPr>
          <w:color w:val="575756"/>
          <w:w w:val="85"/>
        </w:rPr>
        <w:t>Macao).</w:t>
      </w:r>
      <w:r>
        <w:rPr>
          <w:color w:val="575756"/>
          <w:spacing w:val="-29"/>
          <w:w w:val="85"/>
        </w:rPr>
        <w:t xml:space="preserve"> </w:t>
      </w:r>
      <w:r>
        <w:rPr>
          <w:color w:val="575756"/>
          <w:w w:val="85"/>
        </w:rPr>
        <w:t>This applies</w:t>
      </w:r>
      <w:r>
        <w:rPr>
          <w:color w:val="575756"/>
          <w:spacing w:val="-22"/>
          <w:w w:val="85"/>
        </w:rPr>
        <w:t xml:space="preserve"> </w:t>
      </w:r>
      <w:r>
        <w:rPr>
          <w:color w:val="575756"/>
          <w:w w:val="85"/>
        </w:rPr>
        <w:t>to</w:t>
      </w:r>
      <w:r>
        <w:rPr>
          <w:color w:val="575756"/>
          <w:spacing w:val="-22"/>
          <w:w w:val="85"/>
        </w:rPr>
        <w:t xml:space="preserve"> </w:t>
      </w:r>
      <w:r>
        <w:rPr>
          <w:color w:val="575756"/>
          <w:w w:val="85"/>
        </w:rPr>
        <w:t>instances</w:t>
      </w:r>
      <w:r>
        <w:rPr>
          <w:color w:val="575756"/>
          <w:spacing w:val="-22"/>
          <w:w w:val="85"/>
        </w:rPr>
        <w:t xml:space="preserve"> </w:t>
      </w:r>
      <w:r>
        <w:rPr>
          <w:color w:val="575756"/>
          <w:w w:val="85"/>
        </w:rPr>
        <w:t>where</w:t>
      </w:r>
      <w:r>
        <w:rPr>
          <w:color w:val="575756"/>
          <w:spacing w:val="-21"/>
          <w:w w:val="85"/>
        </w:rPr>
        <w:t xml:space="preserve"> </w:t>
      </w:r>
      <w:r>
        <w:rPr>
          <w:color w:val="575756"/>
          <w:w w:val="85"/>
        </w:rPr>
        <w:t>the</w:t>
      </w:r>
      <w:r>
        <w:rPr>
          <w:color w:val="575756"/>
          <w:spacing w:val="-22"/>
          <w:w w:val="85"/>
        </w:rPr>
        <w:t xml:space="preserve"> </w:t>
      </w:r>
      <w:r>
        <w:rPr>
          <w:color w:val="575756"/>
          <w:w w:val="85"/>
        </w:rPr>
        <w:t>good</w:t>
      </w:r>
      <w:r>
        <w:rPr>
          <w:color w:val="575756"/>
          <w:spacing w:val="-22"/>
          <w:w w:val="85"/>
        </w:rPr>
        <w:t xml:space="preserve"> </w:t>
      </w:r>
      <w:r>
        <w:rPr>
          <w:color w:val="575756"/>
          <w:w w:val="85"/>
        </w:rPr>
        <w:t>is</w:t>
      </w:r>
      <w:r>
        <w:rPr>
          <w:color w:val="575756"/>
          <w:spacing w:val="-21"/>
          <w:w w:val="85"/>
        </w:rPr>
        <w:t xml:space="preserve"> </w:t>
      </w:r>
      <w:r>
        <w:rPr>
          <w:color w:val="575756"/>
          <w:w w:val="85"/>
        </w:rPr>
        <w:t>supported</w:t>
      </w:r>
      <w:r>
        <w:rPr>
          <w:color w:val="575756"/>
          <w:spacing w:val="-22"/>
          <w:w w:val="85"/>
        </w:rPr>
        <w:t xml:space="preserve"> </w:t>
      </w:r>
      <w:r>
        <w:rPr>
          <w:color w:val="575756"/>
          <w:w w:val="85"/>
        </w:rPr>
        <w:t>by</w:t>
      </w:r>
    </w:p>
    <w:p w:rsidR="0022675B" w:rsidRDefault="00501E15">
      <w:pPr>
        <w:pStyle w:val="BodyText"/>
        <w:kinsoku w:val="0"/>
        <w:overflowPunct w:val="0"/>
        <w:spacing w:before="4" w:line="254" w:lineRule="auto"/>
        <w:ind w:left="393" w:right="1238"/>
        <w:rPr>
          <w:color w:val="575756"/>
          <w:w w:val="85"/>
        </w:rPr>
      </w:pPr>
      <w:r>
        <w:rPr>
          <w:color w:val="575756"/>
          <w:w w:val="85"/>
        </w:rPr>
        <w:t xml:space="preserve">a single shipping document, issued by international </w:t>
      </w:r>
      <w:r>
        <w:rPr>
          <w:color w:val="575756"/>
          <w:w w:val="75"/>
        </w:rPr>
        <w:t xml:space="preserve">courier services, civil aviation transportation companies, </w:t>
      </w:r>
      <w:r>
        <w:rPr>
          <w:color w:val="575756"/>
          <w:w w:val="85"/>
        </w:rPr>
        <w:t>international shipping contractors and their agents,</w:t>
      </w:r>
    </w:p>
    <w:p w:rsidR="0022675B" w:rsidRDefault="00501E15">
      <w:pPr>
        <w:pStyle w:val="BodyText"/>
        <w:kinsoku w:val="0"/>
        <w:overflowPunct w:val="0"/>
        <w:spacing w:before="3" w:line="254" w:lineRule="auto"/>
        <w:ind w:left="393" w:right="1238"/>
        <w:rPr>
          <w:color w:val="575756"/>
          <w:spacing w:val="2"/>
          <w:w w:val="85"/>
        </w:rPr>
      </w:pPr>
      <w:r>
        <w:rPr>
          <w:color w:val="575756"/>
          <w:w w:val="80"/>
        </w:rPr>
        <w:t>that</w:t>
      </w:r>
      <w:r>
        <w:rPr>
          <w:color w:val="575756"/>
          <w:spacing w:val="-12"/>
          <w:w w:val="80"/>
        </w:rPr>
        <w:t xml:space="preserve"> </w:t>
      </w:r>
      <w:r>
        <w:rPr>
          <w:color w:val="575756"/>
          <w:w w:val="80"/>
        </w:rPr>
        <w:t>shows</w:t>
      </w:r>
      <w:r>
        <w:rPr>
          <w:color w:val="575756"/>
          <w:spacing w:val="-12"/>
          <w:w w:val="80"/>
        </w:rPr>
        <w:t xml:space="preserve"> </w:t>
      </w:r>
      <w:r>
        <w:rPr>
          <w:color w:val="575756"/>
          <w:w w:val="80"/>
        </w:rPr>
        <w:t>both</w:t>
      </w:r>
      <w:r>
        <w:rPr>
          <w:color w:val="575756"/>
          <w:spacing w:val="-12"/>
          <w:w w:val="80"/>
        </w:rPr>
        <w:t xml:space="preserve"> </w:t>
      </w:r>
      <w:r>
        <w:rPr>
          <w:color w:val="575756"/>
          <w:w w:val="80"/>
        </w:rPr>
        <w:t>the</w:t>
      </w:r>
      <w:r>
        <w:rPr>
          <w:color w:val="575756"/>
          <w:spacing w:val="-12"/>
          <w:w w:val="80"/>
        </w:rPr>
        <w:t xml:space="preserve"> </w:t>
      </w:r>
      <w:r>
        <w:rPr>
          <w:color w:val="575756"/>
          <w:w w:val="80"/>
        </w:rPr>
        <w:t>point</w:t>
      </w:r>
      <w:r>
        <w:rPr>
          <w:color w:val="575756"/>
          <w:spacing w:val="-11"/>
          <w:w w:val="80"/>
        </w:rPr>
        <w:t xml:space="preserve"> </w:t>
      </w:r>
      <w:r>
        <w:rPr>
          <w:color w:val="575756"/>
          <w:w w:val="80"/>
        </w:rPr>
        <w:t>of</w:t>
      </w:r>
      <w:r>
        <w:rPr>
          <w:color w:val="575756"/>
          <w:spacing w:val="-12"/>
          <w:w w:val="80"/>
        </w:rPr>
        <w:t xml:space="preserve"> </w:t>
      </w:r>
      <w:r>
        <w:rPr>
          <w:color w:val="575756"/>
          <w:w w:val="80"/>
        </w:rPr>
        <w:t>origin</w:t>
      </w:r>
      <w:r>
        <w:rPr>
          <w:color w:val="575756"/>
          <w:spacing w:val="-12"/>
          <w:w w:val="80"/>
        </w:rPr>
        <w:t xml:space="preserve"> </w:t>
      </w:r>
      <w:r>
        <w:rPr>
          <w:color w:val="575756"/>
          <w:w w:val="80"/>
        </w:rPr>
        <w:t>in</w:t>
      </w:r>
      <w:r>
        <w:rPr>
          <w:color w:val="575756"/>
          <w:spacing w:val="-12"/>
          <w:w w:val="80"/>
        </w:rPr>
        <w:t xml:space="preserve"> </w:t>
      </w:r>
      <w:r>
        <w:rPr>
          <w:color w:val="575756"/>
          <w:w w:val="80"/>
        </w:rPr>
        <w:t>Australia</w:t>
      </w:r>
      <w:r>
        <w:rPr>
          <w:color w:val="575756"/>
          <w:spacing w:val="-11"/>
          <w:w w:val="80"/>
        </w:rPr>
        <w:t xml:space="preserve"> </w:t>
      </w:r>
      <w:r>
        <w:rPr>
          <w:color w:val="575756"/>
          <w:w w:val="80"/>
        </w:rPr>
        <w:t>and</w:t>
      </w:r>
      <w:r>
        <w:rPr>
          <w:color w:val="575756"/>
          <w:spacing w:val="-12"/>
          <w:w w:val="80"/>
        </w:rPr>
        <w:t xml:space="preserve"> </w:t>
      </w:r>
      <w:r>
        <w:rPr>
          <w:color w:val="575756"/>
          <w:w w:val="80"/>
        </w:rPr>
        <w:t xml:space="preserve">the </w:t>
      </w:r>
      <w:r>
        <w:rPr>
          <w:color w:val="575756"/>
          <w:w w:val="85"/>
        </w:rPr>
        <w:t>destination in</w:t>
      </w:r>
      <w:r>
        <w:rPr>
          <w:color w:val="575756"/>
          <w:spacing w:val="-8"/>
          <w:w w:val="85"/>
        </w:rPr>
        <w:t xml:space="preserve"> </w:t>
      </w:r>
      <w:r>
        <w:rPr>
          <w:color w:val="575756"/>
          <w:spacing w:val="2"/>
          <w:w w:val="85"/>
        </w:rPr>
        <w:t>China.</w:t>
      </w:r>
    </w:p>
    <w:p w:rsidR="0022675B" w:rsidRDefault="00501E15">
      <w:pPr>
        <w:pStyle w:val="BodyText"/>
        <w:kinsoku w:val="0"/>
        <w:overflowPunct w:val="0"/>
        <w:spacing w:before="172" w:line="254" w:lineRule="auto"/>
        <w:ind w:left="393" w:right="1173"/>
        <w:jc w:val="both"/>
        <w:rPr>
          <w:color w:val="575756"/>
          <w:w w:val="85"/>
        </w:rPr>
      </w:pPr>
      <w:r>
        <w:rPr>
          <w:color w:val="575756"/>
          <w:w w:val="80"/>
        </w:rPr>
        <w:t>China</w:t>
      </w:r>
      <w:r>
        <w:rPr>
          <w:color w:val="575756"/>
          <w:spacing w:val="-7"/>
          <w:w w:val="80"/>
        </w:rPr>
        <w:t xml:space="preserve"> </w:t>
      </w:r>
      <w:r>
        <w:rPr>
          <w:color w:val="575756"/>
          <w:w w:val="80"/>
        </w:rPr>
        <w:t>has</w:t>
      </w:r>
      <w:r>
        <w:rPr>
          <w:color w:val="575756"/>
          <w:spacing w:val="-6"/>
          <w:w w:val="80"/>
        </w:rPr>
        <w:t xml:space="preserve"> </w:t>
      </w:r>
      <w:r>
        <w:rPr>
          <w:color w:val="575756"/>
          <w:w w:val="80"/>
        </w:rPr>
        <w:t>also</w:t>
      </w:r>
      <w:r>
        <w:rPr>
          <w:color w:val="575756"/>
          <w:spacing w:val="-6"/>
          <w:w w:val="80"/>
        </w:rPr>
        <w:t xml:space="preserve"> </w:t>
      </w:r>
      <w:r>
        <w:rPr>
          <w:color w:val="575756"/>
          <w:w w:val="80"/>
        </w:rPr>
        <w:t>released</w:t>
      </w:r>
      <w:r>
        <w:rPr>
          <w:color w:val="575756"/>
          <w:spacing w:val="-6"/>
          <w:w w:val="80"/>
        </w:rPr>
        <w:t xml:space="preserve"> </w:t>
      </w:r>
      <w:r>
        <w:rPr>
          <w:color w:val="575756"/>
          <w:w w:val="80"/>
        </w:rPr>
        <w:t>an</w:t>
      </w:r>
      <w:r>
        <w:rPr>
          <w:color w:val="575756"/>
          <w:spacing w:val="-7"/>
          <w:w w:val="80"/>
        </w:rPr>
        <w:t xml:space="preserve"> </w:t>
      </w:r>
      <w:r>
        <w:rPr>
          <w:color w:val="575756"/>
          <w:spacing w:val="2"/>
          <w:w w:val="80"/>
        </w:rPr>
        <w:t>announcement</w:t>
      </w:r>
      <w:r>
        <w:rPr>
          <w:color w:val="575756"/>
          <w:spacing w:val="-6"/>
          <w:w w:val="80"/>
        </w:rPr>
        <w:t xml:space="preserve"> </w:t>
      </w:r>
      <w:r>
        <w:rPr>
          <w:color w:val="575756"/>
          <w:w w:val="80"/>
        </w:rPr>
        <w:t>(no.60</w:t>
      </w:r>
      <w:r>
        <w:rPr>
          <w:color w:val="575756"/>
          <w:spacing w:val="-6"/>
          <w:w w:val="80"/>
        </w:rPr>
        <w:t xml:space="preserve"> </w:t>
      </w:r>
      <w:r>
        <w:rPr>
          <w:color w:val="575756"/>
          <w:w w:val="80"/>
        </w:rPr>
        <w:t>of</w:t>
      </w:r>
      <w:r>
        <w:rPr>
          <w:color w:val="575756"/>
          <w:spacing w:val="-6"/>
          <w:w w:val="80"/>
        </w:rPr>
        <w:t xml:space="preserve"> </w:t>
      </w:r>
      <w:r>
        <w:rPr>
          <w:color w:val="575756"/>
          <w:w w:val="80"/>
        </w:rPr>
        <w:t>2015) to</w:t>
      </w:r>
      <w:r>
        <w:rPr>
          <w:color w:val="575756"/>
          <w:spacing w:val="-19"/>
          <w:w w:val="80"/>
        </w:rPr>
        <w:t xml:space="preserve"> </w:t>
      </w:r>
      <w:r>
        <w:rPr>
          <w:color w:val="575756"/>
          <w:w w:val="80"/>
        </w:rPr>
        <w:t>facilitate</w:t>
      </w:r>
      <w:r>
        <w:rPr>
          <w:color w:val="575756"/>
          <w:spacing w:val="-18"/>
          <w:w w:val="80"/>
        </w:rPr>
        <w:t xml:space="preserve"> </w:t>
      </w:r>
      <w:r>
        <w:rPr>
          <w:color w:val="575756"/>
          <w:w w:val="80"/>
        </w:rPr>
        <w:t>implementation</w:t>
      </w:r>
      <w:r>
        <w:rPr>
          <w:color w:val="575756"/>
          <w:spacing w:val="-18"/>
          <w:w w:val="80"/>
        </w:rPr>
        <w:t xml:space="preserve"> </w:t>
      </w:r>
      <w:r>
        <w:rPr>
          <w:color w:val="575756"/>
          <w:w w:val="80"/>
        </w:rPr>
        <w:t>of</w:t>
      </w:r>
      <w:r>
        <w:rPr>
          <w:color w:val="575756"/>
          <w:spacing w:val="-18"/>
          <w:w w:val="80"/>
        </w:rPr>
        <w:t xml:space="preserve"> </w:t>
      </w:r>
      <w:r>
        <w:rPr>
          <w:color w:val="575756"/>
          <w:w w:val="80"/>
        </w:rPr>
        <w:t>direct</w:t>
      </w:r>
      <w:r>
        <w:rPr>
          <w:color w:val="575756"/>
          <w:spacing w:val="-18"/>
          <w:w w:val="80"/>
        </w:rPr>
        <w:t xml:space="preserve"> </w:t>
      </w:r>
      <w:r>
        <w:rPr>
          <w:color w:val="575756"/>
          <w:w w:val="80"/>
        </w:rPr>
        <w:t>consignment</w:t>
      </w:r>
      <w:r>
        <w:rPr>
          <w:color w:val="575756"/>
          <w:spacing w:val="-18"/>
          <w:w w:val="80"/>
        </w:rPr>
        <w:t xml:space="preserve"> </w:t>
      </w:r>
      <w:r>
        <w:rPr>
          <w:color w:val="575756"/>
          <w:w w:val="80"/>
        </w:rPr>
        <w:t xml:space="preserve">through </w:t>
      </w:r>
      <w:r>
        <w:rPr>
          <w:color w:val="575756"/>
          <w:w w:val="85"/>
        </w:rPr>
        <w:t>Hong Kong and</w:t>
      </w:r>
      <w:r>
        <w:rPr>
          <w:color w:val="575756"/>
          <w:spacing w:val="-8"/>
          <w:w w:val="85"/>
        </w:rPr>
        <w:t xml:space="preserve"> </w:t>
      </w:r>
      <w:r>
        <w:rPr>
          <w:color w:val="575756"/>
          <w:w w:val="85"/>
        </w:rPr>
        <w:t>Macao.</w:t>
      </w:r>
    </w:p>
    <w:p w:rsidR="0022675B" w:rsidRDefault="00501E15">
      <w:pPr>
        <w:pStyle w:val="BodyText"/>
        <w:kinsoku w:val="0"/>
        <w:overflowPunct w:val="0"/>
        <w:spacing w:before="173" w:line="254" w:lineRule="auto"/>
        <w:ind w:left="393" w:right="1460"/>
        <w:rPr>
          <w:color w:val="575756"/>
          <w:w w:val="85"/>
        </w:rPr>
      </w:pPr>
      <w:r>
        <w:rPr>
          <w:color w:val="575756"/>
          <w:w w:val="85"/>
        </w:rPr>
        <w:t>Related</w:t>
      </w:r>
      <w:r>
        <w:rPr>
          <w:color w:val="575756"/>
          <w:spacing w:val="-25"/>
          <w:w w:val="85"/>
        </w:rPr>
        <w:t xml:space="preserve"> </w:t>
      </w:r>
      <w:r>
        <w:rPr>
          <w:color w:val="575756"/>
          <w:w w:val="85"/>
        </w:rPr>
        <w:t>to</w:t>
      </w:r>
      <w:r>
        <w:rPr>
          <w:color w:val="575756"/>
          <w:spacing w:val="-25"/>
          <w:w w:val="85"/>
        </w:rPr>
        <w:t xml:space="preserve"> </w:t>
      </w:r>
      <w:r>
        <w:rPr>
          <w:color w:val="575756"/>
          <w:w w:val="85"/>
        </w:rPr>
        <w:t>this,</w:t>
      </w:r>
      <w:r>
        <w:rPr>
          <w:color w:val="575756"/>
          <w:spacing w:val="-24"/>
          <w:w w:val="85"/>
        </w:rPr>
        <w:t xml:space="preserve"> </w:t>
      </w:r>
      <w:r>
        <w:rPr>
          <w:color w:val="575756"/>
          <w:w w:val="85"/>
        </w:rPr>
        <w:t>the</w:t>
      </w:r>
      <w:r>
        <w:rPr>
          <w:color w:val="575756"/>
          <w:spacing w:val="-25"/>
          <w:w w:val="85"/>
        </w:rPr>
        <w:t xml:space="preserve"> </w:t>
      </w:r>
      <w:r>
        <w:rPr>
          <w:color w:val="575756"/>
          <w:w w:val="85"/>
        </w:rPr>
        <w:t>Hong</w:t>
      </w:r>
      <w:r>
        <w:rPr>
          <w:color w:val="575756"/>
          <w:spacing w:val="-24"/>
          <w:w w:val="85"/>
        </w:rPr>
        <w:t xml:space="preserve"> </w:t>
      </w:r>
      <w:r>
        <w:rPr>
          <w:color w:val="575756"/>
          <w:w w:val="85"/>
        </w:rPr>
        <w:t>Kong</w:t>
      </w:r>
      <w:r>
        <w:rPr>
          <w:color w:val="575756"/>
          <w:spacing w:val="-25"/>
          <w:w w:val="85"/>
        </w:rPr>
        <w:t xml:space="preserve"> </w:t>
      </w:r>
      <w:r>
        <w:rPr>
          <w:color w:val="575756"/>
          <w:w w:val="85"/>
        </w:rPr>
        <w:t>Customs</w:t>
      </w:r>
      <w:r>
        <w:rPr>
          <w:color w:val="575756"/>
          <w:spacing w:val="-24"/>
          <w:w w:val="85"/>
        </w:rPr>
        <w:t xml:space="preserve"> </w:t>
      </w:r>
      <w:r>
        <w:rPr>
          <w:color w:val="575756"/>
          <w:w w:val="85"/>
        </w:rPr>
        <w:t>and</w:t>
      </w:r>
      <w:r>
        <w:rPr>
          <w:color w:val="575756"/>
          <w:spacing w:val="-25"/>
          <w:w w:val="85"/>
        </w:rPr>
        <w:t xml:space="preserve"> </w:t>
      </w:r>
      <w:r>
        <w:rPr>
          <w:color w:val="575756"/>
          <w:w w:val="85"/>
        </w:rPr>
        <w:t xml:space="preserve">Excise </w:t>
      </w:r>
      <w:r>
        <w:rPr>
          <w:color w:val="575756"/>
          <w:spacing w:val="2"/>
          <w:w w:val="85"/>
        </w:rPr>
        <w:t xml:space="preserve">Department </w:t>
      </w:r>
      <w:r>
        <w:rPr>
          <w:color w:val="575756"/>
          <w:w w:val="85"/>
        </w:rPr>
        <w:t xml:space="preserve">has established a China Free Trade </w:t>
      </w:r>
      <w:r>
        <w:rPr>
          <w:color w:val="575756"/>
          <w:w w:val="80"/>
        </w:rPr>
        <w:t>Agreement</w:t>
      </w:r>
      <w:r>
        <w:rPr>
          <w:color w:val="575756"/>
          <w:spacing w:val="-21"/>
          <w:w w:val="80"/>
        </w:rPr>
        <w:t xml:space="preserve"> </w:t>
      </w:r>
      <w:r>
        <w:rPr>
          <w:color w:val="575756"/>
          <w:w w:val="80"/>
        </w:rPr>
        <w:t>Transhipment</w:t>
      </w:r>
      <w:r>
        <w:rPr>
          <w:color w:val="575756"/>
          <w:spacing w:val="-20"/>
          <w:w w:val="80"/>
        </w:rPr>
        <w:t xml:space="preserve"> </w:t>
      </w:r>
      <w:r>
        <w:rPr>
          <w:color w:val="575756"/>
          <w:w w:val="80"/>
        </w:rPr>
        <w:t>Facilitation</w:t>
      </w:r>
      <w:r>
        <w:rPr>
          <w:color w:val="575756"/>
          <w:spacing w:val="-20"/>
          <w:w w:val="80"/>
        </w:rPr>
        <w:t xml:space="preserve"> </w:t>
      </w:r>
      <w:r>
        <w:rPr>
          <w:color w:val="575756"/>
          <w:w w:val="80"/>
        </w:rPr>
        <w:t>Scheme</w:t>
      </w:r>
      <w:r>
        <w:rPr>
          <w:color w:val="575756"/>
          <w:spacing w:val="-20"/>
          <w:w w:val="80"/>
        </w:rPr>
        <w:t xml:space="preserve"> </w:t>
      </w:r>
      <w:r>
        <w:rPr>
          <w:color w:val="575756"/>
          <w:w w:val="80"/>
        </w:rPr>
        <w:t>to</w:t>
      </w:r>
      <w:r>
        <w:rPr>
          <w:color w:val="575756"/>
          <w:spacing w:val="-20"/>
          <w:w w:val="80"/>
        </w:rPr>
        <w:t xml:space="preserve"> </w:t>
      </w:r>
      <w:r>
        <w:rPr>
          <w:color w:val="575756"/>
          <w:w w:val="80"/>
        </w:rPr>
        <w:t>assist implementation</w:t>
      </w:r>
      <w:r>
        <w:rPr>
          <w:color w:val="575756"/>
          <w:spacing w:val="-16"/>
          <w:w w:val="80"/>
        </w:rPr>
        <w:t xml:space="preserve"> </w:t>
      </w:r>
      <w:r>
        <w:rPr>
          <w:color w:val="575756"/>
          <w:w w:val="80"/>
        </w:rPr>
        <w:t>of</w:t>
      </w:r>
      <w:r>
        <w:rPr>
          <w:color w:val="575756"/>
          <w:spacing w:val="-16"/>
          <w:w w:val="80"/>
        </w:rPr>
        <w:t xml:space="preserve"> </w:t>
      </w:r>
      <w:r>
        <w:rPr>
          <w:color w:val="575756"/>
          <w:w w:val="80"/>
        </w:rPr>
        <w:t>China’s</w:t>
      </w:r>
      <w:r>
        <w:rPr>
          <w:color w:val="575756"/>
          <w:spacing w:val="-16"/>
          <w:w w:val="80"/>
        </w:rPr>
        <w:t xml:space="preserve"> </w:t>
      </w:r>
      <w:r>
        <w:rPr>
          <w:color w:val="575756"/>
          <w:w w:val="80"/>
        </w:rPr>
        <w:t>transhipment</w:t>
      </w:r>
      <w:r>
        <w:rPr>
          <w:color w:val="575756"/>
          <w:spacing w:val="-16"/>
          <w:w w:val="80"/>
        </w:rPr>
        <w:t xml:space="preserve"> </w:t>
      </w:r>
      <w:r>
        <w:rPr>
          <w:color w:val="575756"/>
          <w:w w:val="80"/>
        </w:rPr>
        <w:t xml:space="preserve">arrangements </w:t>
      </w:r>
      <w:r>
        <w:rPr>
          <w:color w:val="575756"/>
          <w:w w:val="85"/>
        </w:rPr>
        <w:t>under</w:t>
      </w:r>
      <w:r>
        <w:rPr>
          <w:color w:val="575756"/>
          <w:spacing w:val="-10"/>
          <w:w w:val="85"/>
        </w:rPr>
        <w:t xml:space="preserve"> </w:t>
      </w:r>
      <w:r>
        <w:rPr>
          <w:color w:val="575756"/>
          <w:w w:val="85"/>
        </w:rPr>
        <w:t>FTAs.</w:t>
      </w:r>
      <w:r>
        <w:rPr>
          <w:color w:val="575756"/>
          <w:spacing w:val="-9"/>
          <w:w w:val="85"/>
        </w:rPr>
        <w:t xml:space="preserve"> </w:t>
      </w:r>
      <w:r>
        <w:rPr>
          <w:color w:val="575756"/>
          <w:w w:val="85"/>
        </w:rPr>
        <w:t>Details</w:t>
      </w:r>
      <w:r>
        <w:rPr>
          <w:color w:val="575756"/>
          <w:spacing w:val="-9"/>
          <w:w w:val="85"/>
        </w:rPr>
        <w:t xml:space="preserve"> </w:t>
      </w:r>
      <w:r>
        <w:rPr>
          <w:color w:val="575756"/>
          <w:w w:val="85"/>
        </w:rPr>
        <w:t>are</w:t>
      </w:r>
      <w:r>
        <w:rPr>
          <w:color w:val="575756"/>
          <w:spacing w:val="-9"/>
          <w:w w:val="85"/>
        </w:rPr>
        <w:t xml:space="preserve"> </w:t>
      </w:r>
      <w:r>
        <w:rPr>
          <w:color w:val="575756"/>
          <w:w w:val="85"/>
        </w:rPr>
        <w:t>available</w:t>
      </w:r>
      <w:r>
        <w:rPr>
          <w:color w:val="575756"/>
          <w:spacing w:val="-9"/>
          <w:w w:val="85"/>
        </w:rPr>
        <w:t xml:space="preserve"> </w:t>
      </w:r>
      <w:r>
        <w:rPr>
          <w:color w:val="575756"/>
          <w:w w:val="85"/>
        </w:rPr>
        <w:t>at:</w:t>
      </w:r>
    </w:p>
    <w:p w:rsidR="0022675B" w:rsidRDefault="004A4737">
      <w:pPr>
        <w:pStyle w:val="BodyText"/>
        <w:kinsoku w:val="0"/>
        <w:overflowPunct w:val="0"/>
        <w:spacing w:before="175"/>
        <w:ind w:left="393"/>
        <w:rPr>
          <w:color w:val="E9530E"/>
          <w:w w:val="66"/>
        </w:rPr>
      </w:pPr>
      <w:hyperlink r:id="rId71" w:history="1">
        <w:r w:rsidR="00501E15">
          <w:rPr>
            <w:color w:val="E9530E"/>
            <w:spacing w:val="5"/>
            <w:w w:val="77"/>
          </w:rPr>
          <w:t>ww</w:t>
        </w:r>
        <w:r w:rsidR="00501E15">
          <w:rPr>
            <w:color w:val="E9530E"/>
            <w:spacing w:val="-4"/>
            <w:w w:val="77"/>
          </w:rPr>
          <w:t>w</w:t>
        </w:r>
        <w:r w:rsidR="00501E15">
          <w:rPr>
            <w:color w:val="E9530E"/>
            <w:spacing w:val="1"/>
            <w:w w:val="57"/>
          </w:rPr>
          <w:t>.</w:t>
        </w:r>
        <w:r w:rsidR="00501E15">
          <w:rPr>
            <w:color w:val="E9530E"/>
            <w:w w:val="83"/>
          </w:rPr>
          <w:t>c</w:t>
        </w:r>
        <w:r w:rsidR="00501E15">
          <w:rPr>
            <w:color w:val="E9530E"/>
            <w:spacing w:val="1"/>
            <w:w w:val="82"/>
          </w:rPr>
          <w:t>u</w:t>
        </w:r>
        <w:r w:rsidR="00501E15">
          <w:rPr>
            <w:color w:val="E9530E"/>
            <w:spacing w:val="1"/>
            <w:w w:val="78"/>
          </w:rPr>
          <w:t>s</w:t>
        </w:r>
        <w:r w:rsidR="00501E15">
          <w:rPr>
            <w:color w:val="E9530E"/>
            <w:spacing w:val="-3"/>
            <w:w w:val="76"/>
          </w:rPr>
          <w:t>t</w:t>
        </w:r>
        <w:r w:rsidR="00501E15">
          <w:rPr>
            <w:color w:val="E9530E"/>
            <w:spacing w:val="1"/>
            <w:w w:val="87"/>
          </w:rPr>
          <w:t>o</w:t>
        </w:r>
        <w:r w:rsidR="00501E15">
          <w:rPr>
            <w:color w:val="E9530E"/>
            <w:spacing w:val="1"/>
            <w:w w:val="84"/>
          </w:rPr>
          <w:t>m</w:t>
        </w:r>
        <w:r w:rsidR="00501E15">
          <w:rPr>
            <w:color w:val="E9530E"/>
            <w:spacing w:val="4"/>
            <w:w w:val="78"/>
          </w:rPr>
          <w:t>s</w:t>
        </w:r>
        <w:r w:rsidR="00501E15">
          <w:rPr>
            <w:color w:val="E9530E"/>
            <w:w w:val="57"/>
          </w:rPr>
          <w:t>.</w:t>
        </w:r>
        <w:r w:rsidR="00501E15">
          <w:rPr>
            <w:color w:val="E9530E"/>
            <w:w w:val="86"/>
          </w:rPr>
          <w:t>g</w:t>
        </w:r>
        <w:r w:rsidR="00501E15">
          <w:rPr>
            <w:color w:val="E9530E"/>
            <w:spacing w:val="-3"/>
            <w:w w:val="86"/>
          </w:rPr>
          <w:t>o</w:t>
        </w:r>
        <w:r w:rsidR="00501E15">
          <w:rPr>
            <w:color w:val="E9530E"/>
            <w:spacing w:val="-6"/>
            <w:w w:val="80"/>
          </w:rPr>
          <w:t>v</w:t>
        </w:r>
        <w:r w:rsidR="00501E15">
          <w:rPr>
            <w:color w:val="E9530E"/>
            <w:spacing w:val="3"/>
            <w:w w:val="57"/>
          </w:rPr>
          <w:t>.</w:t>
        </w:r>
        <w:r w:rsidR="00501E15">
          <w:rPr>
            <w:color w:val="E9530E"/>
            <w:spacing w:val="1"/>
            <w:w w:val="82"/>
          </w:rPr>
          <w:t>h</w:t>
        </w:r>
        <w:r w:rsidR="00501E15">
          <w:rPr>
            <w:color w:val="E9530E"/>
            <w:spacing w:val="8"/>
            <w:w w:val="77"/>
          </w:rPr>
          <w:t>k</w:t>
        </w:r>
        <w:r w:rsidR="00501E15">
          <w:rPr>
            <w:color w:val="E9530E"/>
            <w:spacing w:val="-4"/>
          </w:rPr>
          <w:t>/</w:t>
        </w:r>
        <w:r w:rsidR="00501E15">
          <w:rPr>
            <w:color w:val="E9530E"/>
            <w:w w:val="84"/>
          </w:rPr>
          <w:t>e</w:t>
        </w:r>
        <w:r w:rsidR="00501E15">
          <w:rPr>
            <w:color w:val="E9530E"/>
            <w:spacing w:val="4"/>
            <w:w w:val="82"/>
          </w:rPr>
          <w:t>n</w:t>
        </w:r>
        <w:r w:rsidR="00501E15">
          <w:rPr>
            <w:color w:val="E9530E"/>
            <w:spacing w:val="3"/>
          </w:rPr>
          <w:t>/</w:t>
        </w:r>
        <w:r w:rsidR="00501E15">
          <w:rPr>
            <w:color w:val="E9530E"/>
            <w:spacing w:val="-1"/>
            <w:w w:val="76"/>
          </w:rPr>
          <w:t>t</w:t>
        </w:r>
        <w:r w:rsidR="00501E15">
          <w:rPr>
            <w:color w:val="E9530E"/>
            <w:w w:val="79"/>
          </w:rPr>
          <w:t>r</w:t>
        </w:r>
        <w:r w:rsidR="00501E15">
          <w:rPr>
            <w:color w:val="E9530E"/>
            <w:spacing w:val="-1"/>
            <w:w w:val="81"/>
          </w:rPr>
          <w:t>a</w:t>
        </w:r>
        <w:r w:rsidR="00501E15">
          <w:rPr>
            <w:color w:val="E9530E"/>
            <w:w w:val="85"/>
          </w:rPr>
          <w:t>d</w:t>
        </w:r>
        <w:r w:rsidR="00501E15">
          <w:rPr>
            <w:color w:val="E9530E"/>
            <w:spacing w:val="2"/>
            <w:w w:val="85"/>
          </w:rPr>
          <w:t>e</w:t>
        </w:r>
        <w:r w:rsidR="00501E15">
          <w:rPr>
            <w:color w:val="E9530E"/>
            <w:spacing w:val="1"/>
            <w:w w:val="118"/>
          </w:rPr>
          <w:t>_</w:t>
        </w:r>
        <w:r w:rsidR="00501E15">
          <w:rPr>
            <w:color w:val="E9530E"/>
            <w:w w:val="78"/>
          </w:rPr>
          <w:t>f</w:t>
        </w:r>
        <w:r w:rsidR="00501E15">
          <w:rPr>
            <w:color w:val="E9530E"/>
            <w:spacing w:val="-1"/>
            <w:w w:val="81"/>
          </w:rPr>
          <w:t>a</w:t>
        </w:r>
        <w:r w:rsidR="00501E15">
          <w:rPr>
            <w:color w:val="E9530E"/>
            <w:spacing w:val="-1"/>
            <w:w w:val="83"/>
          </w:rPr>
          <w:t>c</w:t>
        </w:r>
        <w:r w:rsidR="00501E15">
          <w:rPr>
            <w:color w:val="E9530E"/>
            <w:w w:val="72"/>
          </w:rPr>
          <w:t>i</w:t>
        </w:r>
        <w:r w:rsidR="00501E15">
          <w:rPr>
            <w:color w:val="E9530E"/>
            <w:w w:val="66"/>
          </w:rPr>
          <w:t>l</w:t>
        </w:r>
        <w:r w:rsidR="00501E15">
          <w:rPr>
            <w:color w:val="E9530E"/>
            <w:w w:val="72"/>
          </w:rPr>
          <w:t>i</w:t>
        </w:r>
        <w:r w:rsidR="00501E15">
          <w:rPr>
            <w:color w:val="E9530E"/>
            <w:w w:val="79"/>
          </w:rPr>
          <w:t>t</w:t>
        </w:r>
        <w:r w:rsidR="00501E15">
          <w:rPr>
            <w:color w:val="E9530E"/>
            <w:spacing w:val="-1"/>
            <w:w w:val="79"/>
          </w:rPr>
          <w:t>a</w:t>
        </w:r>
        <w:r w:rsidR="00501E15">
          <w:rPr>
            <w:color w:val="E9530E"/>
            <w:spacing w:val="-2"/>
            <w:w w:val="76"/>
          </w:rPr>
          <w:t>t</w:t>
        </w:r>
        <w:r w:rsidR="00501E15">
          <w:rPr>
            <w:color w:val="E9530E"/>
            <w:spacing w:val="-1"/>
            <w:w w:val="72"/>
          </w:rPr>
          <w:t>i</w:t>
        </w:r>
        <w:r w:rsidR="00501E15">
          <w:rPr>
            <w:color w:val="E9530E"/>
            <w:spacing w:val="1"/>
            <w:w w:val="87"/>
          </w:rPr>
          <w:t>o</w:t>
        </w:r>
        <w:r w:rsidR="00501E15">
          <w:rPr>
            <w:color w:val="E9530E"/>
            <w:spacing w:val="4"/>
            <w:w w:val="82"/>
          </w:rPr>
          <w:t>n</w:t>
        </w:r>
        <w:r w:rsidR="00501E15">
          <w:rPr>
            <w:color w:val="E9530E"/>
            <w:spacing w:val="4"/>
          </w:rPr>
          <w:t>/</w:t>
        </w:r>
        <w:r w:rsidR="00501E15">
          <w:rPr>
            <w:color w:val="E9530E"/>
            <w:spacing w:val="5"/>
            <w:w w:val="78"/>
          </w:rPr>
          <w:t>f</w:t>
        </w:r>
        <w:r w:rsidR="00501E15">
          <w:rPr>
            <w:color w:val="E9530E"/>
            <w:w w:val="79"/>
          </w:rPr>
          <w:t>t</w:t>
        </w:r>
        <w:r w:rsidR="00501E15">
          <w:rPr>
            <w:color w:val="E9530E"/>
            <w:spacing w:val="7"/>
            <w:w w:val="79"/>
          </w:rPr>
          <w:t>a</w:t>
        </w:r>
        <w:r w:rsidR="00501E15">
          <w:rPr>
            <w:color w:val="E9530E"/>
            <w:spacing w:val="3"/>
          </w:rPr>
          <w:t>/</w:t>
        </w:r>
        <w:r w:rsidR="00501E15">
          <w:rPr>
            <w:color w:val="E9530E"/>
            <w:w w:val="72"/>
          </w:rPr>
          <w:t>i</w:t>
        </w:r>
        <w:r w:rsidR="00501E15">
          <w:rPr>
            <w:color w:val="E9530E"/>
            <w:spacing w:val="1"/>
            <w:w w:val="82"/>
          </w:rPr>
          <w:t>n</w:t>
        </w:r>
        <w:r w:rsidR="00501E15">
          <w:rPr>
            <w:color w:val="E9530E"/>
            <w:w w:val="85"/>
          </w:rPr>
          <w:t>d</w:t>
        </w:r>
        <w:r w:rsidR="00501E15">
          <w:rPr>
            <w:color w:val="E9530E"/>
            <w:spacing w:val="-3"/>
            <w:w w:val="85"/>
          </w:rPr>
          <w:t>e</w:t>
        </w:r>
        <w:r w:rsidR="00501E15">
          <w:rPr>
            <w:color w:val="E9530E"/>
            <w:spacing w:val="4"/>
            <w:w w:val="76"/>
          </w:rPr>
          <w:t>x</w:t>
        </w:r>
        <w:r w:rsidR="00501E15">
          <w:rPr>
            <w:color w:val="E9530E"/>
            <w:spacing w:val="3"/>
            <w:w w:val="57"/>
          </w:rPr>
          <w:t>.</w:t>
        </w:r>
        <w:r w:rsidR="00501E15">
          <w:rPr>
            <w:color w:val="E9530E"/>
            <w:w w:val="80"/>
          </w:rPr>
          <w:t>h</w:t>
        </w:r>
        <w:r w:rsidR="00501E15">
          <w:rPr>
            <w:color w:val="E9530E"/>
            <w:spacing w:val="-1"/>
            <w:w w:val="80"/>
          </w:rPr>
          <w:t>t</w:t>
        </w:r>
        <w:r w:rsidR="00501E15">
          <w:rPr>
            <w:color w:val="E9530E"/>
            <w:spacing w:val="1"/>
            <w:w w:val="84"/>
          </w:rPr>
          <w:t>m</w:t>
        </w:r>
        <w:r w:rsidR="00501E15">
          <w:rPr>
            <w:color w:val="E9530E"/>
            <w:w w:val="66"/>
          </w:rPr>
          <w:t>l</w:t>
        </w:r>
      </w:hyperlink>
    </w:p>
    <w:p w:rsidR="0022675B" w:rsidRDefault="0022675B">
      <w:pPr>
        <w:pStyle w:val="BodyText"/>
        <w:kinsoku w:val="0"/>
        <w:overflowPunct w:val="0"/>
        <w:spacing w:before="175"/>
        <w:ind w:left="393"/>
        <w:rPr>
          <w:color w:val="E9530E"/>
          <w:w w:val="66"/>
        </w:rPr>
        <w:sectPr w:rsidR="0022675B">
          <w:type w:val="continuous"/>
          <w:pgSz w:w="11910" w:h="16840"/>
          <w:pgMar w:top="1580" w:right="0" w:bottom="280" w:left="740" w:header="720" w:footer="720" w:gutter="0"/>
          <w:cols w:num="2" w:space="720" w:equalWidth="0">
            <w:col w:w="4878" w:space="167"/>
            <w:col w:w="6125"/>
          </w:cols>
          <w:noEndnote/>
        </w:sectPr>
      </w:pPr>
    </w:p>
    <w:p w:rsidR="0022675B" w:rsidRDefault="0022675B">
      <w:pPr>
        <w:pStyle w:val="BodyText"/>
        <w:kinsoku w:val="0"/>
        <w:overflowPunct w:val="0"/>
        <w:spacing w:before="7"/>
        <w:rPr>
          <w:sz w:val="22"/>
          <w:szCs w:val="22"/>
        </w:rPr>
      </w:pPr>
    </w:p>
    <w:p w:rsidR="0022675B" w:rsidRDefault="00501E15">
      <w:pPr>
        <w:pStyle w:val="BodyText"/>
        <w:kinsoku w:val="0"/>
        <w:overflowPunct w:val="0"/>
        <w:ind w:left="393"/>
        <w:rPr>
          <w:sz w:val="20"/>
          <w:szCs w:val="20"/>
        </w:rPr>
      </w:pPr>
      <w:r>
        <w:rPr>
          <w:noProof/>
          <w:sz w:val="20"/>
          <w:szCs w:val="20"/>
          <w:lang w:eastAsia="zh-CN"/>
        </w:rPr>
        <w:drawing>
          <wp:inline distT="0" distB="0" distL="0" distR="0">
            <wp:extent cx="6067425" cy="3752850"/>
            <wp:effectExtent l="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67425" cy="3752850"/>
                    </a:xfrm>
                    <a:prstGeom prst="rect">
                      <a:avLst/>
                    </a:prstGeom>
                    <a:noFill/>
                    <a:ln>
                      <a:noFill/>
                    </a:ln>
                  </pic:spPr>
                </pic:pic>
              </a:graphicData>
            </a:graphic>
          </wp:inline>
        </w:drawing>
      </w:r>
    </w:p>
    <w:p w:rsidR="0022675B" w:rsidRDefault="0022675B">
      <w:pPr>
        <w:pStyle w:val="BodyText"/>
        <w:kinsoku w:val="0"/>
        <w:overflowPunct w:val="0"/>
        <w:ind w:left="393"/>
        <w:rPr>
          <w:sz w:val="20"/>
          <w:szCs w:val="20"/>
        </w:rPr>
        <w:sectPr w:rsidR="0022675B">
          <w:type w:val="continuous"/>
          <w:pgSz w:w="11910" w:h="16840"/>
          <w:pgMar w:top="1580" w:right="0" w:bottom="280" w:left="740" w:header="720" w:footer="720" w:gutter="0"/>
          <w:cols w:space="720" w:equalWidth="0">
            <w:col w:w="11170"/>
          </w:cols>
          <w:noEndnote/>
        </w:sect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501E15">
      <w:pPr>
        <w:pStyle w:val="Heading3"/>
        <w:kinsoku w:val="0"/>
        <w:overflowPunct w:val="0"/>
        <w:spacing w:before="310"/>
        <w:rPr>
          <w:color w:val="E9530E"/>
        </w:rPr>
      </w:pPr>
      <w:bookmarkStart w:id="23" w:name="A_guide_to_using_Rules_of_Origin_under_C"/>
      <w:bookmarkStart w:id="24" w:name="_bookmark7"/>
      <w:bookmarkEnd w:id="23"/>
      <w:bookmarkEnd w:id="24"/>
      <w:r>
        <w:rPr>
          <w:color w:val="E9530E"/>
        </w:rPr>
        <w:t>A guide to using Rules of Origin under ChAFTA</w:t>
      </w:r>
    </w:p>
    <w:p w:rsidR="0022675B" w:rsidRDefault="0022675B">
      <w:pPr>
        <w:pStyle w:val="BodyText"/>
        <w:kinsoku w:val="0"/>
        <w:overflowPunct w:val="0"/>
        <w:rPr>
          <w:rFonts w:ascii="Calibri" w:hAnsi="Calibri" w:cs="Calibri"/>
          <w:b/>
          <w:bCs/>
          <w:sz w:val="20"/>
          <w:szCs w:val="20"/>
        </w:rPr>
      </w:pPr>
    </w:p>
    <w:p w:rsidR="0022675B" w:rsidRDefault="0022675B">
      <w:pPr>
        <w:pStyle w:val="BodyText"/>
        <w:kinsoku w:val="0"/>
        <w:overflowPunct w:val="0"/>
        <w:spacing w:before="1"/>
        <w:rPr>
          <w:rFonts w:ascii="Calibri" w:hAnsi="Calibri" w:cs="Calibri"/>
          <w:b/>
          <w:bCs/>
          <w:sz w:val="25"/>
          <w:szCs w:val="25"/>
        </w:rPr>
      </w:pPr>
    </w:p>
    <w:p w:rsidR="0022675B" w:rsidRDefault="0022675B">
      <w:pPr>
        <w:pStyle w:val="BodyText"/>
        <w:kinsoku w:val="0"/>
        <w:overflowPunct w:val="0"/>
        <w:spacing w:before="1"/>
        <w:rPr>
          <w:rFonts w:ascii="Calibri" w:hAnsi="Calibri" w:cs="Calibri"/>
          <w:b/>
          <w:bCs/>
          <w:sz w:val="25"/>
          <w:szCs w:val="25"/>
        </w:rPr>
        <w:sectPr w:rsidR="0022675B">
          <w:headerReference w:type="even" r:id="rId73"/>
          <w:headerReference w:type="default" r:id="rId74"/>
          <w:pgSz w:w="11910" w:h="16840"/>
          <w:pgMar w:top="1580" w:right="0" w:bottom="1180" w:left="740" w:header="0" w:footer="987" w:gutter="0"/>
          <w:cols w:space="720"/>
          <w:noEndnote/>
        </w:sectPr>
      </w:pPr>
    </w:p>
    <w:p w:rsidR="0022675B" w:rsidRDefault="00501E15">
      <w:pPr>
        <w:pStyle w:val="Heading7"/>
        <w:kinsoku w:val="0"/>
        <w:overflowPunct w:val="0"/>
        <w:ind w:left="4668"/>
        <w:jc w:val="center"/>
        <w:rPr>
          <w:color w:val="575756"/>
        </w:rPr>
      </w:pPr>
      <w:r>
        <w:rPr>
          <w:noProof/>
          <w:lang w:eastAsia="zh-CN"/>
        </w:rPr>
        <mc:AlternateContent>
          <mc:Choice Requires="wpg">
            <w:drawing>
              <wp:anchor distT="0" distB="0" distL="114300" distR="114300" simplePos="0" relativeHeight="251652096" behindDoc="1" locked="0" layoutInCell="0" allowOverlap="1">
                <wp:simplePos x="0" y="0"/>
                <wp:positionH relativeFrom="page">
                  <wp:posOffset>719455</wp:posOffset>
                </wp:positionH>
                <wp:positionV relativeFrom="paragraph">
                  <wp:posOffset>-86360</wp:posOffset>
                </wp:positionV>
                <wp:extent cx="6120130" cy="7523480"/>
                <wp:effectExtent l="0" t="0" r="0" b="0"/>
                <wp:wrapNone/>
                <wp:docPr id="97"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7523480"/>
                          <a:chOff x="1133" y="-136"/>
                          <a:chExt cx="9638" cy="11848"/>
                        </a:xfrm>
                      </wpg:grpSpPr>
                      <wps:wsp>
                        <wps:cNvPr id="98" name="Freeform 87"/>
                        <wps:cNvSpPr>
                          <a:spLocks/>
                        </wps:cNvSpPr>
                        <wps:spPr bwMode="auto">
                          <a:xfrm>
                            <a:off x="1133" y="-136"/>
                            <a:ext cx="9638" cy="10200"/>
                          </a:xfrm>
                          <a:custGeom>
                            <a:avLst/>
                            <a:gdLst>
                              <a:gd name="T0" fmla="*/ 0 w 9638"/>
                              <a:gd name="T1" fmla="*/ 10200 h 10200"/>
                              <a:gd name="T2" fmla="*/ 9637 w 9638"/>
                              <a:gd name="T3" fmla="*/ 10200 h 10200"/>
                              <a:gd name="T4" fmla="*/ 9637 w 9638"/>
                              <a:gd name="T5" fmla="*/ 0 h 10200"/>
                              <a:gd name="T6" fmla="*/ 0 w 9638"/>
                              <a:gd name="T7" fmla="*/ 0 h 10200"/>
                              <a:gd name="T8" fmla="*/ 0 w 9638"/>
                              <a:gd name="T9" fmla="*/ 10200 h 10200"/>
                            </a:gdLst>
                            <a:ahLst/>
                            <a:cxnLst>
                              <a:cxn ang="0">
                                <a:pos x="T0" y="T1"/>
                              </a:cxn>
                              <a:cxn ang="0">
                                <a:pos x="T2" y="T3"/>
                              </a:cxn>
                              <a:cxn ang="0">
                                <a:pos x="T4" y="T5"/>
                              </a:cxn>
                              <a:cxn ang="0">
                                <a:pos x="T6" y="T7"/>
                              </a:cxn>
                              <a:cxn ang="0">
                                <a:pos x="T8" y="T9"/>
                              </a:cxn>
                            </a:cxnLst>
                            <a:rect l="0" t="0" r="r" b="b"/>
                            <a:pathLst>
                              <a:path w="9638" h="10200">
                                <a:moveTo>
                                  <a:pt x="0" y="10200"/>
                                </a:moveTo>
                                <a:lnTo>
                                  <a:pt x="9637" y="10200"/>
                                </a:lnTo>
                                <a:lnTo>
                                  <a:pt x="9637" y="0"/>
                                </a:lnTo>
                                <a:lnTo>
                                  <a:pt x="0" y="0"/>
                                </a:lnTo>
                                <a:lnTo>
                                  <a:pt x="0" y="10200"/>
                                </a:lnTo>
                                <a:close/>
                              </a:path>
                            </a:pathLst>
                          </a:custGeom>
                          <a:solidFill>
                            <a:srgbClr val="F4F3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88"/>
                        <wps:cNvSpPr>
                          <a:spLocks/>
                        </wps:cNvSpPr>
                        <wps:spPr bwMode="auto">
                          <a:xfrm>
                            <a:off x="1313" y="2827"/>
                            <a:ext cx="9278" cy="20"/>
                          </a:xfrm>
                          <a:custGeom>
                            <a:avLst/>
                            <a:gdLst>
                              <a:gd name="T0" fmla="*/ 0 w 9278"/>
                              <a:gd name="T1" fmla="*/ 0 h 20"/>
                              <a:gd name="T2" fmla="*/ 9277 w 9278"/>
                              <a:gd name="T3" fmla="*/ 0 h 20"/>
                            </a:gdLst>
                            <a:ahLst/>
                            <a:cxnLst>
                              <a:cxn ang="0">
                                <a:pos x="T0" y="T1"/>
                              </a:cxn>
                              <a:cxn ang="0">
                                <a:pos x="T2" y="T3"/>
                              </a:cxn>
                            </a:cxnLst>
                            <a:rect l="0" t="0" r="r" b="b"/>
                            <a:pathLst>
                              <a:path w="9278" h="20">
                                <a:moveTo>
                                  <a:pt x="0" y="0"/>
                                </a:moveTo>
                                <a:lnTo>
                                  <a:pt x="9277" y="0"/>
                                </a:lnTo>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 name="Freeform 89"/>
                        <wps:cNvSpPr>
                          <a:spLocks/>
                        </wps:cNvSpPr>
                        <wps:spPr bwMode="auto">
                          <a:xfrm>
                            <a:off x="1313" y="8044"/>
                            <a:ext cx="9278" cy="20"/>
                          </a:xfrm>
                          <a:custGeom>
                            <a:avLst/>
                            <a:gdLst>
                              <a:gd name="T0" fmla="*/ 0 w 9278"/>
                              <a:gd name="T1" fmla="*/ 0 h 20"/>
                              <a:gd name="T2" fmla="*/ 9277 w 9278"/>
                              <a:gd name="T3" fmla="*/ 0 h 20"/>
                            </a:gdLst>
                            <a:ahLst/>
                            <a:cxnLst>
                              <a:cxn ang="0">
                                <a:pos x="T0" y="T1"/>
                              </a:cxn>
                              <a:cxn ang="0">
                                <a:pos x="T2" y="T3"/>
                              </a:cxn>
                            </a:cxnLst>
                            <a:rect l="0" t="0" r="r" b="b"/>
                            <a:pathLst>
                              <a:path w="9278" h="20">
                                <a:moveTo>
                                  <a:pt x="0" y="0"/>
                                </a:moveTo>
                                <a:lnTo>
                                  <a:pt x="9277" y="0"/>
                                </a:lnTo>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 name="Freeform 90"/>
                        <wps:cNvSpPr>
                          <a:spLocks/>
                        </wps:cNvSpPr>
                        <wps:spPr bwMode="auto">
                          <a:xfrm>
                            <a:off x="1313" y="10063"/>
                            <a:ext cx="9278" cy="20"/>
                          </a:xfrm>
                          <a:custGeom>
                            <a:avLst/>
                            <a:gdLst>
                              <a:gd name="T0" fmla="*/ 0 w 9278"/>
                              <a:gd name="T1" fmla="*/ 0 h 20"/>
                              <a:gd name="T2" fmla="*/ 9277 w 9278"/>
                              <a:gd name="T3" fmla="*/ 0 h 20"/>
                            </a:gdLst>
                            <a:ahLst/>
                            <a:cxnLst>
                              <a:cxn ang="0">
                                <a:pos x="T0" y="T1"/>
                              </a:cxn>
                              <a:cxn ang="0">
                                <a:pos x="T2" y="T3"/>
                              </a:cxn>
                            </a:cxnLst>
                            <a:rect l="0" t="0" r="r" b="b"/>
                            <a:pathLst>
                              <a:path w="9278" h="20">
                                <a:moveTo>
                                  <a:pt x="0" y="0"/>
                                </a:moveTo>
                                <a:lnTo>
                                  <a:pt x="9277" y="0"/>
                                </a:lnTo>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Freeform 91"/>
                        <wps:cNvSpPr>
                          <a:spLocks/>
                        </wps:cNvSpPr>
                        <wps:spPr bwMode="auto">
                          <a:xfrm>
                            <a:off x="8268" y="6052"/>
                            <a:ext cx="1075" cy="4091"/>
                          </a:xfrm>
                          <a:custGeom>
                            <a:avLst/>
                            <a:gdLst>
                              <a:gd name="T0" fmla="*/ 1074 w 1075"/>
                              <a:gd name="T1" fmla="*/ 0 h 4091"/>
                              <a:gd name="T2" fmla="*/ 1074 w 1075"/>
                              <a:gd name="T3" fmla="*/ 2515 h 4091"/>
                              <a:gd name="T4" fmla="*/ 1072 w 1075"/>
                              <a:gd name="T5" fmla="*/ 2580 h 4091"/>
                              <a:gd name="T6" fmla="*/ 1060 w 1075"/>
                              <a:gd name="T7" fmla="*/ 2614 h 4091"/>
                              <a:gd name="T8" fmla="*/ 1026 w 1075"/>
                              <a:gd name="T9" fmla="*/ 2626 h 4091"/>
                              <a:gd name="T10" fmla="*/ 961 w 1075"/>
                              <a:gd name="T11" fmla="*/ 2628 h 4091"/>
                              <a:gd name="T12" fmla="*/ 113 w 1075"/>
                              <a:gd name="T13" fmla="*/ 2628 h 4091"/>
                              <a:gd name="T14" fmla="*/ 47 w 1075"/>
                              <a:gd name="T15" fmla="*/ 2630 h 4091"/>
                              <a:gd name="T16" fmla="*/ 14 w 1075"/>
                              <a:gd name="T17" fmla="*/ 2642 h 4091"/>
                              <a:gd name="T18" fmla="*/ 1 w 1075"/>
                              <a:gd name="T19" fmla="*/ 2676 h 4091"/>
                              <a:gd name="T20" fmla="*/ 0 w 1075"/>
                              <a:gd name="T21" fmla="*/ 2742 h 4091"/>
                              <a:gd name="T22" fmla="*/ 0 w 1075"/>
                              <a:gd name="T23" fmla="*/ 4090 h 40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75" h="4091">
                                <a:moveTo>
                                  <a:pt x="1074" y="0"/>
                                </a:moveTo>
                                <a:lnTo>
                                  <a:pt x="1074" y="2515"/>
                                </a:lnTo>
                                <a:lnTo>
                                  <a:pt x="1072" y="2580"/>
                                </a:lnTo>
                                <a:lnTo>
                                  <a:pt x="1060" y="2614"/>
                                </a:lnTo>
                                <a:lnTo>
                                  <a:pt x="1026" y="2626"/>
                                </a:lnTo>
                                <a:lnTo>
                                  <a:pt x="961" y="2628"/>
                                </a:lnTo>
                                <a:lnTo>
                                  <a:pt x="113" y="2628"/>
                                </a:lnTo>
                                <a:lnTo>
                                  <a:pt x="47" y="2630"/>
                                </a:lnTo>
                                <a:lnTo>
                                  <a:pt x="14" y="2642"/>
                                </a:lnTo>
                                <a:lnTo>
                                  <a:pt x="1" y="2676"/>
                                </a:lnTo>
                                <a:lnTo>
                                  <a:pt x="0" y="2742"/>
                                </a:lnTo>
                                <a:lnTo>
                                  <a:pt x="0" y="4090"/>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Freeform 92"/>
                        <wps:cNvSpPr>
                          <a:spLocks/>
                        </wps:cNvSpPr>
                        <wps:spPr bwMode="auto">
                          <a:xfrm>
                            <a:off x="8217" y="10112"/>
                            <a:ext cx="103" cy="141"/>
                          </a:xfrm>
                          <a:custGeom>
                            <a:avLst/>
                            <a:gdLst>
                              <a:gd name="T0" fmla="*/ 102 w 103"/>
                              <a:gd name="T1" fmla="*/ 0 h 141"/>
                              <a:gd name="T2" fmla="*/ 0 w 103"/>
                              <a:gd name="T3" fmla="*/ 0 h 141"/>
                              <a:gd name="T4" fmla="*/ 51 w 103"/>
                              <a:gd name="T5" fmla="*/ 140 h 141"/>
                              <a:gd name="T6" fmla="*/ 102 w 103"/>
                              <a:gd name="T7" fmla="*/ 0 h 141"/>
                            </a:gdLst>
                            <a:ahLst/>
                            <a:cxnLst>
                              <a:cxn ang="0">
                                <a:pos x="T0" y="T1"/>
                              </a:cxn>
                              <a:cxn ang="0">
                                <a:pos x="T2" y="T3"/>
                              </a:cxn>
                              <a:cxn ang="0">
                                <a:pos x="T4" y="T5"/>
                              </a:cxn>
                              <a:cxn ang="0">
                                <a:pos x="T6" y="T7"/>
                              </a:cxn>
                            </a:cxnLst>
                            <a:rect l="0" t="0" r="r" b="b"/>
                            <a:pathLst>
                              <a:path w="103" h="141">
                                <a:moveTo>
                                  <a:pt x="102" y="0"/>
                                </a:moveTo>
                                <a:lnTo>
                                  <a:pt x="0" y="0"/>
                                </a:lnTo>
                                <a:lnTo>
                                  <a:pt x="51" y="140"/>
                                </a:lnTo>
                                <a:lnTo>
                                  <a:pt x="102" y="0"/>
                                </a:lnTo>
                                <a:close/>
                              </a:path>
                            </a:pathLst>
                          </a:custGeom>
                          <a:solidFill>
                            <a:srgbClr val="CFD0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93"/>
                        <wps:cNvSpPr>
                          <a:spLocks/>
                        </wps:cNvSpPr>
                        <wps:spPr bwMode="auto">
                          <a:xfrm>
                            <a:off x="2411" y="7621"/>
                            <a:ext cx="5857" cy="4082"/>
                          </a:xfrm>
                          <a:custGeom>
                            <a:avLst/>
                            <a:gdLst>
                              <a:gd name="T0" fmla="*/ 695 w 5857"/>
                              <a:gd name="T1" fmla="*/ 0 h 4082"/>
                              <a:gd name="T2" fmla="*/ 113 w 5857"/>
                              <a:gd name="T3" fmla="*/ 0 h 4082"/>
                              <a:gd name="T4" fmla="*/ 47 w 5857"/>
                              <a:gd name="T5" fmla="*/ 1 h 4082"/>
                              <a:gd name="T6" fmla="*/ 14 w 5857"/>
                              <a:gd name="T7" fmla="*/ 14 h 4082"/>
                              <a:gd name="T8" fmla="*/ 1 w 5857"/>
                              <a:gd name="T9" fmla="*/ 47 h 4082"/>
                              <a:gd name="T10" fmla="*/ 0 w 5857"/>
                              <a:gd name="T11" fmla="*/ 113 h 4082"/>
                              <a:gd name="T12" fmla="*/ 0 w 5857"/>
                              <a:gd name="T13" fmla="*/ 3967 h 4082"/>
                              <a:gd name="T14" fmla="*/ 1 w 5857"/>
                              <a:gd name="T15" fmla="*/ 4033 h 4082"/>
                              <a:gd name="T16" fmla="*/ 14 w 5857"/>
                              <a:gd name="T17" fmla="*/ 4066 h 4082"/>
                              <a:gd name="T18" fmla="*/ 47 w 5857"/>
                              <a:gd name="T19" fmla="*/ 4079 h 4082"/>
                              <a:gd name="T20" fmla="*/ 113 w 5857"/>
                              <a:gd name="T21" fmla="*/ 4081 h 4082"/>
                              <a:gd name="T22" fmla="*/ 5743 w 5857"/>
                              <a:gd name="T23" fmla="*/ 4081 h 4082"/>
                              <a:gd name="T24" fmla="*/ 5809 w 5857"/>
                              <a:gd name="T25" fmla="*/ 4079 h 4082"/>
                              <a:gd name="T26" fmla="*/ 5842 w 5857"/>
                              <a:gd name="T27" fmla="*/ 4066 h 4082"/>
                              <a:gd name="T28" fmla="*/ 5855 w 5857"/>
                              <a:gd name="T29" fmla="*/ 4033 h 4082"/>
                              <a:gd name="T30" fmla="*/ 5856 w 5857"/>
                              <a:gd name="T31" fmla="*/ 3967 h 4082"/>
                              <a:gd name="T32" fmla="*/ 5856 w 5857"/>
                              <a:gd name="T33" fmla="*/ 3708 h 40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857" h="4082">
                                <a:moveTo>
                                  <a:pt x="695" y="0"/>
                                </a:moveTo>
                                <a:lnTo>
                                  <a:pt x="113" y="0"/>
                                </a:lnTo>
                                <a:lnTo>
                                  <a:pt x="47" y="1"/>
                                </a:lnTo>
                                <a:lnTo>
                                  <a:pt x="14" y="14"/>
                                </a:lnTo>
                                <a:lnTo>
                                  <a:pt x="1" y="47"/>
                                </a:lnTo>
                                <a:lnTo>
                                  <a:pt x="0" y="113"/>
                                </a:lnTo>
                                <a:lnTo>
                                  <a:pt x="0" y="3967"/>
                                </a:lnTo>
                                <a:lnTo>
                                  <a:pt x="1" y="4033"/>
                                </a:lnTo>
                                <a:lnTo>
                                  <a:pt x="14" y="4066"/>
                                </a:lnTo>
                                <a:lnTo>
                                  <a:pt x="47" y="4079"/>
                                </a:lnTo>
                                <a:lnTo>
                                  <a:pt x="113" y="4081"/>
                                </a:lnTo>
                                <a:lnTo>
                                  <a:pt x="5743" y="4081"/>
                                </a:lnTo>
                                <a:lnTo>
                                  <a:pt x="5809" y="4079"/>
                                </a:lnTo>
                                <a:lnTo>
                                  <a:pt x="5842" y="4066"/>
                                </a:lnTo>
                                <a:lnTo>
                                  <a:pt x="5855" y="4033"/>
                                </a:lnTo>
                                <a:lnTo>
                                  <a:pt x="5856" y="3967"/>
                                </a:lnTo>
                                <a:lnTo>
                                  <a:pt x="5856" y="3708"/>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 name="Freeform 94"/>
                        <wps:cNvSpPr>
                          <a:spLocks/>
                        </wps:cNvSpPr>
                        <wps:spPr bwMode="auto">
                          <a:xfrm>
                            <a:off x="8217" y="11220"/>
                            <a:ext cx="103" cy="141"/>
                          </a:xfrm>
                          <a:custGeom>
                            <a:avLst/>
                            <a:gdLst>
                              <a:gd name="T0" fmla="*/ 51 w 103"/>
                              <a:gd name="T1" fmla="*/ 0 h 141"/>
                              <a:gd name="T2" fmla="*/ 0 w 103"/>
                              <a:gd name="T3" fmla="*/ 140 h 141"/>
                              <a:gd name="T4" fmla="*/ 102 w 103"/>
                              <a:gd name="T5" fmla="*/ 140 h 141"/>
                              <a:gd name="T6" fmla="*/ 51 w 103"/>
                              <a:gd name="T7" fmla="*/ 0 h 141"/>
                            </a:gdLst>
                            <a:ahLst/>
                            <a:cxnLst>
                              <a:cxn ang="0">
                                <a:pos x="T0" y="T1"/>
                              </a:cxn>
                              <a:cxn ang="0">
                                <a:pos x="T2" y="T3"/>
                              </a:cxn>
                              <a:cxn ang="0">
                                <a:pos x="T4" y="T5"/>
                              </a:cxn>
                              <a:cxn ang="0">
                                <a:pos x="T6" y="T7"/>
                              </a:cxn>
                            </a:cxnLst>
                            <a:rect l="0" t="0" r="r" b="b"/>
                            <a:pathLst>
                              <a:path w="103" h="141">
                                <a:moveTo>
                                  <a:pt x="51" y="0"/>
                                </a:moveTo>
                                <a:lnTo>
                                  <a:pt x="0" y="140"/>
                                </a:lnTo>
                                <a:lnTo>
                                  <a:pt x="102" y="140"/>
                                </a:lnTo>
                                <a:lnTo>
                                  <a:pt x="51" y="0"/>
                                </a:lnTo>
                                <a:close/>
                              </a:path>
                            </a:pathLst>
                          </a:custGeom>
                          <a:solidFill>
                            <a:srgbClr val="CFD0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95"/>
                        <wps:cNvSpPr>
                          <a:spLocks/>
                        </wps:cNvSpPr>
                        <wps:spPr bwMode="auto">
                          <a:xfrm>
                            <a:off x="4039" y="5093"/>
                            <a:ext cx="3219" cy="2508"/>
                          </a:xfrm>
                          <a:custGeom>
                            <a:avLst/>
                            <a:gdLst>
                              <a:gd name="T0" fmla="*/ 0 w 3219"/>
                              <a:gd name="T1" fmla="*/ 2507 h 2508"/>
                              <a:gd name="T2" fmla="*/ 2867 w 3219"/>
                              <a:gd name="T3" fmla="*/ 2507 h 2508"/>
                              <a:gd name="T4" fmla="*/ 2932 w 3219"/>
                              <a:gd name="T5" fmla="*/ 2505 h 2508"/>
                              <a:gd name="T6" fmla="*/ 2966 w 3219"/>
                              <a:gd name="T7" fmla="*/ 2493 h 2508"/>
                              <a:gd name="T8" fmla="*/ 2978 w 3219"/>
                              <a:gd name="T9" fmla="*/ 2459 h 2508"/>
                              <a:gd name="T10" fmla="*/ 2980 w 3219"/>
                              <a:gd name="T11" fmla="*/ 2394 h 2508"/>
                              <a:gd name="T12" fmla="*/ 2980 w 3219"/>
                              <a:gd name="T13" fmla="*/ 79 h 2508"/>
                              <a:gd name="T14" fmla="*/ 2981 w 3219"/>
                              <a:gd name="T15" fmla="*/ 33 h 2508"/>
                              <a:gd name="T16" fmla="*/ 2990 w 3219"/>
                              <a:gd name="T17" fmla="*/ 9 h 2508"/>
                              <a:gd name="T18" fmla="*/ 3014 w 3219"/>
                              <a:gd name="T19" fmla="*/ 1 h 2508"/>
                              <a:gd name="T20" fmla="*/ 3060 w 3219"/>
                              <a:gd name="T21" fmla="*/ 0 h 2508"/>
                              <a:gd name="T22" fmla="*/ 3218 w 3219"/>
                              <a:gd name="T23" fmla="*/ 0 h 25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219" h="2508">
                                <a:moveTo>
                                  <a:pt x="0" y="2507"/>
                                </a:moveTo>
                                <a:lnTo>
                                  <a:pt x="2867" y="2507"/>
                                </a:lnTo>
                                <a:lnTo>
                                  <a:pt x="2932" y="2505"/>
                                </a:lnTo>
                                <a:lnTo>
                                  <a:pt x="2966" y="2493"/>
                                </a:lnTo>
                                <a:lnTo>
                                  <a:pt x="2978" y="2459"/>
                                </a:lnTo>
                                <a:lnTo>
                                  <a:pt x="2980" y="2394"/>
                                </a:lnTo>
                                <a:lnTo>
                                  <a:pt x="2980" y="79"/>
                                </a:lnTo>
                                <a:lnTo>
                                  <a:pt x="2981" y="33"/>
                                </a:lnTo>
                                <a:lnTo>
                                  <a:pt x="2990" y="9"/>
                                </a:lnTo>
                                <a:lnTo>
                                  <a:pt x="3014" y="1"/>
                                </a:lnTo>
                                <a:lnTo>
                                  <a:pt x="3060" y="0"/>
                                </a:lnTo>
                                <a:lnTo>
                                  <a:pt x="3218" y="0"/>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 name="Freeform 96"/>
                        <wps:cNvSpPr>
                          <a:spLocks/>
                        </wps:cNvSpPr>
                        <wps:spPr bwMode="auto">
                          <a:xfrm>
                            <a:off x="7226" y="5042"/>
                            <a:ext cx="141" cy="103"/>
                          </a:xfrm>
                          <a:custGeom>
                            <a:avLst/>
                            <a:gdLst>
                              <a:gd name="T0" fmla="*/ 0 w 141"/>
                              <a:gd name="T1" fmla="*/ 0 h 103"/>
                              <a:gd name="T2" fmla="*/ 0 w 141"/>
                              <a:gd name="T3" fmla="*/ 102 h 103"/>
                              <a:gd name="T4" fmla="*/ 140 w 141"/>
                              <a:gd name="T5" fmla="*/ 51 h 103"/>
                              <a:gd name="T6" fmla="*/ 0 w 141"/>
                              <a:gd name="T7" fmla="*/ 0 h 103"/>
                            </a:gdLst>
                            <a:ahLst/>
                            <a:cxnLst>
                              <a:cxn ang="0">
                                <a:pos x="T0" y="T1"/>
                              </a:cxn>
                              <a:cxn ang="0">
                                <a:pos x="T2" y="T3"/>
                              </a:cxn>
                              <a:cxn ang="0">
                                <a:pos x="T4" y="T5"/>
                              </a:cxn>
                              <a:cxn ang="0">
                                <a:pos x="T6" y="T7"/>
                              </a:cxn>
                            </a:cxnLst>
                            <a:rect l="0" t="0" r="r" b="b"/>
                            <a:pathLst>
                              <a:path w="141" h="103">
                                <a:moveTo>
                                  <a:pt x="0" y="0"/>
                                </a:moveTo>
                                <a:lnTo>
                                  <a:pt x="0" y="102"/>
                                </a:lnTo>
                                <a:lnTo>
                                  <a:pt x="140" y="51"/>
                                </a:lnTo>
                                <a:lnTo>
                                  <a:pt x="0" y="0"/>
                                </a:lnTo>
                                <a:close/>
                              </a:path>
                            </a:pathLst>
                          </a:custGeom>
                          <a:solidFill>
                            <a:srgbClr val="CFD0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97"/>
                        <wps:cNvSpPr>
                          <a:spLocks/>
                        </wps:cNvSpPr>
                        <wps:spPr bwMode="auto">
                          <a:xfrm>
                            <a:off x="6607" y="651"/>
                            <a:ext cx="20" cy="3786"/>
                          </a:xfrm>
                          <a:custGeom>
                            <a:avLst/>
                            <a:gdLst>
                              <a:gd name="T0" fmla="*/ 0 w 20"/>
                              <a:gd name="T1" fmla="*/ 0 h 3786"/>
                              <a:gd name="T2" fmla="*/ 0 w 20"/>
                              <a:gd name="T3" fmla="*/ 3785 h 3786"/>
                            </a:gdLst>
                            <a:ahLst/>
                            <a:cxnLst>
                              <a:cxn ang="0">
                                <a:pos x="T0" y="T1"/>
                              </a:cxn>
                              <a:cxn ang="0">
                                <a:pos x="T2" y="T3"/>
                              </a:cxn>
                            </a:cxnLst>
                            <a:rect l="0" t="0" r="r" b="b"/>
                            <a:pathLst>
                              <a:path w="20" h="3786">
                                <a:moveTo>
                                  <a:pt x="0" y="0"/>
                                </a:moveTo>
                                <a:lnTo>
                                  <a:pt x="0" y="3785"/>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Freeform 98"/>
                        <wps:cNvSpPr>
                          <a:spLocks/>
                        </wps:cNvSpPr>
                        <wps:spPr bwMode="auto">
                          <a:xfrm>
                            <a:off x="7891" y="404"/>
                            <a:ext cx="2870" cy="10341"/>
                          </a:xfrm>
                          <a:custGeom>
                            <a:avLst/>
                            <a:gdLst>
                              <a:gd name="T0" fmla="*/ 0 w 2870"/>
                              <a:gd name="T1" fmla="*/ 0 h 10341"/>
                              <a:gd name="T2" fmla="*/ 2756 w 2870"/>
                              <a:gd name="T3" fmla="*/ 0 h 10341"/>
                              <a:gd name="T4" fmla="*/ 2822 w 2870"/>
                              <a:gd name="T5" fmla="*/ 1 h 10341"/>
                              <a:gd name="T6" fmla="*/ 2855 w 2870"/>
                              <a:gd name="T7" fmla="*/ 14 h 10341"/>
                              <a:gd name="T8" fmla="*/ 2868 w 2870"/>
                              <a:gd name="T9" fmla="*/ 47 h 10341"/>
                              <a:gd name="T10" fmla="*/ 2870 w 2870"/>
                              <a:gd name="T11" fmla="*/ 113 h 10341"/>
                              <a:gd name="T12" fmla="*/ 2870 w 2870"/>
                              <a:gd name="T13" fmla="*/ 10227 h 10341"/>
                              <a:gd name="T14" fmla="*/ 2868 w 2870"/>
                              <a:gd name="T15" fmla="*/ 10293 h 10341"/>
                              <a:gd name="T16" fmla="*/ 2855 w 2870"/>
                              <a:gd name="T17" fmla="*/ 10326 h 10341"/>
                              <a:gd name="T18" fmla="*/ 2822 w 2870"/>
                              <a:gd name="T19" fmla="*/ 10339 h 10341"/>
                              <a:gd name="T20" fmla="*/ 2756 w 2870"/>
                              <a:gd name="T21" fmla="*/ 10340 h 10341"/>
                              <a:gd name="T22" fmla="*/ 2550 w 2870"/>
                              <a:gd name="T23" fmla="*/ 10340 h 103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870" h="10341">
                                <a:moveTo>
                                  <a:pt x="0" y="0"/>
                                </a:moveTo>
                                <a:lnTo>
                                  <a:pt x="2756" y="0"/>
                                </a:lnTo>
                                <a:lnTo>
                                  <a:pt x="2822" y="1"/>
                                </a:lnTo>
                                <a:lnTo>
                                  <a:pt x="2855" y="14"/>
                                </a:lnTo>
                                <a:lnTo>
                                  <a:pt x="2868" y="47"/>
                                </a:lnTo>
                                <a:lnTo>
                                  <a:pt x="2870" y="113"/>
                                </a:lnTo>
                                <a:lnTo>
                                  <a:pt x="2870" y="10227"/>
                                </a:lnTo>
                                <a:lnTo>
                                  <a:pt x="2868" y="10293"/>
                                </a:lnTo>
                                <a:lnTo>
                                  <a:pt x="2855" y="10326"/>
                                </a:lnTo>
                                <a:lnTo>
                                  <a:pt x="2822" y="10339"/>
                                </a:lnTo>
                                <a:lnTo>
                                  <a:pt x="2756" y="10340"/>
                                </a:lnTo>
                                <a:lnTo>
                                  <a:pt x="2550" y="10340"/>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Freeform 99"/>
                        <wps:cNvSpPr>
                          <a:spLocks/>
                        </wps:cNvSpPr>
                        <wps:spPr bwMode="auto">
                          <a:xfrm>
                            <a:off x="10332" y="10694"/>
                            <a:ext cx="141" cy="103"/>
                          </a:xfrm>
                          <a:custGeom>
                            <a:avLst/>
                            <a:gdLst>
                              <a:gd name="T0" fmla="*/ 140 w 141"/>
                              <a:gd name="T1" fmla="*/ 0 h 103"/>
                              <a:gd name="T2" fmla="*/ 0 w 141"/>
                              <a:gd name="T3" fmla="*/ 51 h 103"/>
                              <a:gd name="T4" fmla="*/ 140 w 141"/>
                              <a:gd name="T5" fmla="*/ 102 h 103"/>
                              <a:gd name="T6" fmla="*/ 140 w 141"/>
                              <a:gd name="T7" fmla="*/ 0 h 103"/>
                            </a:gdLst>
                            <a:ahLst/>
                            <a:cxnLst>
                              <a:cxn ang="0">
                                <a:pos x="T0" y="T1"/>
                              </a:cxn>
                              <a:cxn ang="0">
                                <a:pos x="T2" y="T3"/>
                              </a:cxn>
                              <a:cxn ang="0">
                                <a:pos x="T4" y="T5"/>
                              </a:cxn>
                              <a:cxn ang="0">
                                <a:pos x="T6" y="T7"/>
                              </a:cxn>
                            </a:cxnLst>
                            <a:rect l="0" t="0" r="r" b="b"/>
                            <a:pathLst>
                              <a:path w="141" h="103">
                                <a:moveTo>
                                  <a:pt x="140" y="0"/>
                                </a:moveTo>
                                <a:lnTo>
                                  <a:pt x="0" y="51"/>
                                </a:lnTo>
                                <a:lnTo>
                                  <a:pt x="140" y="102"/>
                                </a:lnTo>
                                <a:lnTo>
                                  <a:pt x="140" y="0"/>
                                </a:lnTo>
                                <a:close/>
                              </a:path>
                            </a:pathLst>
                          </a:custGeom>
                          <a:solidFill>
                            <a:srgbClr val="CFD0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100"/>
                        <wps:cNvSpPr>
                          <a:spLocks/>
                        </wps:cNvSpPr>
                        <wps:spPr bwMode="auto">
                          <a:xfrm>
                            <a:off x="3588" y="8238"/>
                            <a:ext cx="3864" cy="1051"/>
                          </a:xfrm>
                          <a:custGeom>
                            <a:avLst/>
                            <a:gdLst>
                              <a:gd name="T0" fmla="*/ 3750 w 3864"/>
                              <a:gd name="T1" fmla="*/ 0 h 1051"/>
                              <a:gd name="T2" fmla="*/ 113 w 3864"/>
                              <a:gd name="T3" fmla="*/ 0 h 1051"/>
                              <a:gd name="T4" fmla="*/ 47 w 3864"/>
                              <a:gd name="T5" fmla="*/ 1 h 1051"/>
                              <a:gd name="T6" fmla="*/ 14 w 3864"/>
                              <a:gd name="T7" fmla="*/ 14 h 1051"/>
                              <a:gd name="T8" fmla="*/ 1 w 3864"/>
                              <a:gd name="T9" fmla="*/ 47 h 1051"/>
                              <a:gd name="T10" fmla="*/ 0 w 3864"/>
                              <a:gd name="T11" fmla="*/ 113 h 1051"/>
                              <a:gd name="T12" fmla="*/ 0 w 3864"/>
                              <a:gd name="T13" fmla="*/ 936 h 1051"/>
                              <a:gd name="T14" fmla="*/ 1 w 3864"/>
                              <a:gd name="T15" fmla="*/ 1002 h 1051"/>
                              <a:gd name="T16" fmla="*/ 14 w 3864"/>
                              <a:gd name="T17" fmla="*/ 1035 h 1051"/>
                              <a:gd name="T18" fmla="*/ 47 w 3864"/>
                              <a:gd name="T19" fmla="*/ 1048 h 1051"/>
                              <a:gd name="T20" fmla="*/ 113 w 3864"/>
                              <a:gd name="T21" fmla="*/ 1050 h 1051"/>
                              <a:gd name="T22" fmla="*/ 3750 w 3864"/>
                              <a:gd name="T23" fmla="*/ 1050 h 1051"/>
                              <a:gd name="T24" fmla="*/ 3815 w 3864"/>
                              <a:gd name="T25" fmla="*/ 1048 h 1051"/>
                              <a:gd name="T26" fmla="*/ 3849 w 3864"/>
                              <a:gd name="T27" fmla="*/ 1035 h 1051"/>
                              <a:gd name="T28" fmla="*/ 3862 w 3864"/>
                              <a:gd name="T29" fmla="*/ 1002 h 1051"/>
                              <a:gd name="T30" fmla="*/ 3863 w 3864"/>
                              <a:gd name="T31" fmla="*/ 936 h 1051"/>
                              <a:gd name="T32" fmla="*/ 3863 w 3864"/>
                              <a:gd name="T33" fmla="*/ 113 h 1051"/>
                              <a:gd name="T34" fmla="*/ 3862 w 3864"/>
                              <a:gd name="T35" fmla="*/ 47 h 1051"/>
                              <a:gd name="T36" fmla="*/ 3849 w 3864"/>
                              <a:gd name="T37" fmla="*/ 14 h 1051"/>
                              <a:gd name="T38" fmla="*/ 3815 w 3864"/>
                              <a:gd name="T39" fmla="*/ 1 h 1051"/>
                              <a:gd name="T40" fmla="*/ 3750 w 3864"/>
                              <a:gd name="T41" fmla="*/ 0 h 10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864" h="1051">
                                <a:moveTo>
                                  <a:pt x="3750" y="0"/>
                                </a:moveTo>
                                <a:lnTo>
                                  <a:pt x="113" y="0"/>
                                </a:lnTo>
                                <a:lnTo>
                                  <a:pt x="47" y="1"/>
                                </a:lnTo>
                                <a:lnTo>
                                  <a:pt x="14" y="14"/>
                                </a:lnTo>
                                <a:lnTo>
                                  <a:pt x="1" y="47"/>
                                </a:lnTo>
                                <a:lnTo>
                                  <a:pt x="0" y="113"/>
                                </a:lnTo>
                                <a:lnTo>
                                  <a:pt x="0" y="936"/>
                                </a:lnTo>
                                <a:lnTo>
                                  <a:pt x="1" y="1002"/>
                                </a:lnTo>
                                <a:lnTo>
                                  <a:pt x="14" y="1035"/>
                                </a:lnTo>
                                <a:lnTo>
                                  <a:pt x="47" y="1048"/>
                                </a:lnTo>
                                <a:lnTo>
                                  <a:pt x="113" y="1050"/>
                                </a:lnTo>
                                <a:lnTo>
                                  <a:pt x="3750" y="1050"/>
                                </a:lnTo>
                                <a:lnTo>
                                  <a:pt x="3815" y="1048"/>
                                </a:lnTo>
                                <a:lnTo>
                                  <a:pt x="3849" y="1035"/>
                                </a:lnTo>
                                <a:lnTo>
                                  <a:pt x="3862" y="1002"/>
                                </a:lnTo>
                                <a:lnTo>
                                  <a:pt x="3863" y="936"/>
                                </a:lnTo>
                                <a:lnTo>
                                  <a:pt x="3863" y="113"/>
                                </a:lnTo>
                                <a:lnTo>
                                  <a:pt x="3862" y="47"/>
                                </a:lnTo>
                                <a:lnTo>
                                  <a:pt x="3849" y="14"/>
                                </a:lnTo>
                                <a:lnTo>
                                  <a:pt x="3815" y="1"/>
                                </a:lnTo>
                                <a:lnTo>
                                  <a:pt x="375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 name="Picture 10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5304" y="8914"/>
                            <a:ext cx="24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 name="Freeform 102"/>
                        <wps:cNvSpPr>
                          <a:spLocks/>
                        </wps:cNvSpPr>
                        <wps:spPr bwMode="auto">
                          <a:xfrm>
                            <a:off x="3588" y="8238"/>
                            <a:ext cx="3864" cy="1051"/>
                          </a:xfrm>
                          <a:custGeom>
                            <a:avLst/>
                            <a:gdLst>
                              <a:gd name="T0" fmla="*/ 113 w 3864"/>
                              <a:gd name="T1" fmla="*/ 0 h 1051"/>
                              <a:gd name="T2" fmla="*/ 47 w 3864"/>
                              <a:gd name="T3" fmla="*/ 1 h 1051"/>
                              <a:gd name="T4" fmla="*/ 14 w 3864"/>
                              <a:gd name="T5" fmla="*/ 14 h 1051"/>
                              <a:gd name="T6" fmla="*/ 1 w 3864"/>
                              <a:gd name="T7" fmla="*/ 47 h 1051"/>
                              <a:gd name="T8" fmla="*/ 0 w 3864"/>
                              <a:gd name="T9" fmla="*/ 113 h 1051"/>
                              <a:gd name="T10" fmla="*/ 0 w 3864"/>
                              <a:gd name="T11" fmla="*/ 936 h 1051"/>
                              <a:gd name="T12" fmla="*/ 1 w 3864"/>
                              <a:gd name="T13" fmla="*/ 1002 h 1051"/>
                              <a:gd name="T14" fmla="*/ 14 w 3864"/>
                              <a:gd name="T15" fmla="*/ 1035 h 1051"/>
                              <a:gd name="T16" fmla="*/ 47 w 3864"/>
                              <a:gd name="T17" fmla="*/ 1048 h 1051"/>
                              <a:gd name="T18" fmla="*/ 113 w 3864"/>
                              <a:gd name="T19" fmla="*/ 1050 h 1051"/>
                              <a:gd name="T20" fmla="*/ 3750 w 3864"/>
                              <a:gd name="T21" fmla="*/ 1050 h 1051"/>
                              <a:gd name="T22" fmla="*/ 3815 w 3864"/>
                              <a:gd name="T23" fmla="*/ 1048 h 1051"/>
                              <a:gd name="T24" fmla="*/ 3849 w 3864"/>
                              <a:gd name="T25" fmla="*/ 1035 h 1051"/>
                              <a:gd name="T26" fmla="*/ 3862 w 3864"/>
                              <a:gd name="T27" fmla="*/ 1002 h 1051"/>
                              <a:gd name="T28" fmla="*/ 3863 w 3864"/>
                              <a:gd name="T29" fmla="*/ 936 h 1051"/>
                              <a:gd name="T30" fmla="*/ 3863 w 3864"/>
                              <a:gd name="T31" fmla="*/ 113 h 1051"/>
                              <a:gd name="T32" fmla="*/ 3862 w 3864"/>
                              <a:gd name="T33" fmla="*/ 47 h 1051"/>
                              <a:gd name="T34" fmla="*/ 3849 w 3864"/>
                              <a:gd name="T35" fmla="*/ 14 h 1051"/>
                              <a:gd name="T36" fmla="*/ 3815 w 3864"/>
                              <a:gd name="T37" fmla="*/ 1 h 1051"/>
                              <a:gd name="T38" fmla="*/ 3750 w 3864"/>
                              <a:gd name="T39" fmla="*/ 0 h 1051"/>
                              <a:gd name="T40" fmla="*/ 113 w 3864"/>
                              <a:gd name="T41" fmla="*/ 0 h 10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864" h="1051">
                                <a:moveTo>
                                  <a:pt x="113" y="0"/>
                                </a:moveTo>
                                <a:lnTo>
                                  <a:pt x="47" y="1"/>
                                </a:lnTo>
                                <a:lnTo>
                                  <a:pt x="14" y="14"/>
                                </a:lnTo>
                                <a:lnTo>
                                  <a:pt x="1" y="47"/>
                                </a:lnTo>
                                <a:lnTo>
                                  <a:pt x="0" y="113"/>
                                </a:lnTo>
                                <a:lnTo>
                                  <a:pt x="0" y="936"/>
                                </a:lnTo>
                                <a:lnTo>
                                  <a:pt x="1" y="1002"/>
                                </a:lnTo>
                                <a:lnTo>
                                  <a:pt x="14" y="1035"/>
                                </a:lnTo>
                                <a:lnTo>
                                  <a:pt x="47" y="1048"/>
                                </a:lnTo>
                                <a:lnTo>
                                  <a:pt x="113" y="1050"/>
                                </a:lnTo>
                                <a:lnTo>
                                  <a:pt x="3750" y="1050"/>
                                </a:lnTo>
                                <a:lnTo>
                                  <a:pt x="3815" y="1048"/>
                                </a:lnTo>
                                <a:lnTo>
                                  <a:pt x="3849" y="1035"/>
                                </a:lnTo>
                                <a:lnTo>
                                  <a:pt x="3862" y="1002"/>
                                </a:lnTo>
                                <a:lnTo>
                                  <a:pt x="3863" y="936"/>
                                </a:lnTo>
                                <a:lnTo>
                                  <a:pt x="3863" y="113"/>
                                </a:lnTo>
                                <a:lnTo>
                                  <a:pt x="3862" y="47"/>
                                </a:lnTo>
                                <a:lnTo>
                                  <a:pt x="3849" y="14"/>
                                </a:lnTo>
                                <a:lnTo>
                                  <a:pt x="3815" y="1"/>
                                </a:lnTo>
                                <a:lnTo>
                                  <a:pt x="3750" y="0"/>
                                </a:lnTo>
                                <a:lnTo>
                                  <a:pt x="113" y="0"/>
                                </a:lnTo>
                                <a:close/>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Freeform 103"/>
                        <wps:cNvSpPr>
                          <a:spLocks/>
                        </wps:cNvSpPr>
                        <wps:spPr bwMode="auto">
                          <a:xfrm>
                            <a:off x="2393" y="6459"/>
                            <a:ext cx="2338" cy="743"/>
                          </a:xfrm>
                          <a:custGeom>
                            <a:avLst/>
                            <a:gdLst>
                              <a:gd name="T0" fmla="*/ 113 w 2338"/>
                              <a:gd name="T1" fmla="*/ 0 h 743"/>
                              <a:gd name="T2" fmla="*/ 47 w 2338"/>
                              <a:gd name="T3" fmla="*/ 1 h 743"/>
                              <a:gd name="T4" fmla="*/ 14 w 2338"/>
                              <a:gd name="T5" fmla="*/ 14 h 743"/>
                              <a:gd name="T6" fmla="*/ 1 w 2338"/>
                              <a:gd name="T7" fmla="*/ 47 h 743"/>
                              <a:gd name="T8" fmla="*/ 0 w 2338"/>
                              <a:gd name="T9" fmla="*/ 113 h 743"/>
                              <a:gd name="T10" fmla="*/ 0 w 2338"/>
                              <a:gd name="T11" fmla="*/ 628 h 743"/>
                              <a:gd name="T12" fmla="*/ 1 w 2338"/>
                              <a:gd name="T13" fmla="*/ 694 h 743"/>
                              <a:gd name="T14" fmla="*/ 14 w 2338"/>
                              <a:gd name="T15" fmla="*/ 727 h 743"/>
                              <a:gd name="T16" fmla="*/ 47 w 2338"/>
                              <a:gd name="T17" fmla="*/ 740 h 743"/>
                              <a:gd name="T18" fmla="*/ 113 w 2338"/>
                              <a:gd name="T19" fmla="*/ 742 h 743"/>
                              <a:gd name="T20" fmla="*/ 2224 w 2338"/>
                              <a:gd name="T21" fmla="*/ 742 h 743"/>
                              <a:gd name="T22" fmla="*/ 2289 w 2338"/>
                              <a:gd name="T23" fmla="*/ 740 h 743"/>
                              <a:gd name="T24" fmla="*/ 2323 w 2338"/>
                              <a:gd name="T25" fmla="*/ 727 h 743"/>
                              <a:gd name="T26" fmla="*/ 2335 w 2338"/>
                              <a:gd name="T27" fmla="*/ 694 h 743"/>
                              <a:gd name="T28" fmla="*/ 2337 w 2338"/>
                              <a:gd name="T29" fmla="*/ 628 h 743"/>
                              <a:gd name="T30" fmla="*/ 2337 w 2338"/>
                              <a:gd name="T31" fmla="*/ 113 h 743"/>
                              <a:gd name="T32" fmla="*/ 2335 w 2338"/>
                              <a:gd name="T33" fmla="*/ 47 h 743"/>
                              <a:gd name="T34" fmla="*/ 2323 w 2338"/>
                              <a:gd name="T35" fmla="*/ 14 h 743"/>
                              <a:gd name="T36" fmla="*/ 2289 w 2338"/>
                              <a:gd name="T37" fmla="*/ 1 h 743"/>
                              <a:gd name="T38" fmla="*/ 2224 w 2338"/>
                              <a:gd name="T39" fmla="*/ 0 h 743"/>
                              <a:gd name="T40" fmla="*/ 113 w 2338"/>
                              <a:gd name="T41" fmla="*/ 0 h 7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338" h="743">
                                <a:moveTo>
                                  <a:pt x="113" y="0"/>
                                </a:moveTo>
                                <a:lnTo>
                                  <a:pt x="47" y="1"/>
                                </a:lnTo>
                                <a:lnTo>
                                  <a:pt x="14" y="14"/>
                                </a:lnTo>
                                <a:lnTo>
                                  <a:pt x="1" y="47"/>
                                </a:lnTo>
                                <a:lnTo>
                                  <a:pt x="0" y="113"/>
                                </a:lnTo>
                                <a:lnTo>
                                  <a:pt x="0" y="628"/>
                                </a:lnTo>
                                <a:lnTo>
                                  <a:pt x="1" y="694"/>
                                </a:lnTo>
                                <a:lnTo>
                                  <a:pt x="14" y="727"/>
                                </a:lnTo>
                                <a:lnTo>
                                  <a:pt x="47" y="740"/>
                                </a:lnTo>
                                <a:lnTo>
                                  <a:pt x="113" y="742"/>
                                </a:lnTo>
                                <a:lnTo>
                                  <a:pt x="2224" y="742"/>
                                </a:lnTo>
                                <a:lnTo>
                                  <a:pt x="2289" y="740"/>
                                </a:lnTo>
                                <a:lnTo>
                                  <a:pt x="2323" y="727"/>
                                </a:lnTo>
                                <a:lnTo>
                                  <a:pt x="2335" y="694"/>
                                </a:lnTo>
                                <a:lnTo>
                                  <a:pt x="2337" y="628"/>
                                </a:lnTo>
                                <a:lnTo>
                                  <a:pt x="2337" y="113"/>
                                </a:lnTo>
                                <a:lnTo>
                                  <a:pt x="2335" y="47"/>
                                </a:lnTo>
                                <a:lnTo>
                                  <a:pt x="2323" y="14"/>
                                </a:lnTo>
                                <a:lnTo>
                                  <a:pt x="2289" y="1"/>
                                </a:lnTo>
                                <a:lnTo>
                                  <a:pt x="2224" y="0"/>
                                </a:lnTo>
                                <a:lnTo>
                                  <a:pt x="113" y="0"/>
                                </a:lnTo>
                                <a:close/>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Freeform 104"/>
                        <wps:cNvSpPr>
                          <a:spLocks/>
                        </wps:cNvSpPr>
                        <wps:spPr bwMode="auto">
                          <a:xfrm>
                            <a:off x="7891" y="1793"/>
                            <a:ext cx="2870" cy="1811"/>
                          </a:xfrm>
                          <a:custGeom>
                            <a:avLst/>
                            <a:gdLst>
                              <a:gd name="T0" fmla="*/ 0 w 2870"/>
                              <a:gd name="T1" fmla="*/ 0 h 1811"/>
                              <a:gd name="T2" fmla="*/ 2756 w 2870"/>
                              <a:gd name="T3" fmla="*/ 0 h 1811"/>
                              <a:gd name="T4" fmla="*/ 2822 w 2870"/>
                              <a:gd name="T5" fmla="*/ 1 h 1811"/>
                              <a:gd name="T6" fmla="*/ 2855 w 2870"/>
                              <a:gd name="T7" fmla="*/ 14 h 1811"/>
                              <a:gd name="T8" fmla="*/ 2868 w 2870"/>
                              <a:gd name="T9" fmla="*/ 47 h 1811"/>
                              <a:gd name="T10" fmla="*/ 2870 w 2870"/>
                              <a:gd name="T11" fmla="*/ 113 h 1811"/>
                              <a:gd name="T12" fmla="*/ 2870 w 2870"/>
                              <a:gd name="T13" fmla="*/ 1810 h 1811"/>
                            </a:gdLst>
                            <a:ahLst/>
                            <a:cxnLst>
                              <a:cxn ang="0">
                                <a:pos x="T0" y="T1"/>
                              </a:cxn>
                              <a:cxn ang="0">
                                <a:pos x="T2" y="T3"/>
                              </a:cxn>
                              <a:cxn ang="0">
                                <a:pos x="T4" y="T5"/>
                              </a:cxn>
                              <a:cxn ang="0">
                                <a:pos x="T6" y="T7"/>
                              </a:cxn>
                              <a:cxn ang="0">
                                <a:pos x="T8" y="T9"/>
                              </a:cxn>
                              <a:cxn ang="0">
                                <a:pos x="T10" y="T11"/>
                              </a:cxn>
                              <a:cxn ang="0">
                                <a:pos x="T12" y="T13"/>
                              </a:cxn>
                            </a:cxnLst>
                            <a:rect l="0" t="0" r="r" b="b"/>
                            <a:pathLst>
                              <a:path w="2870" h="1811">
                                <a:moveTo>
                                  <a:pt x="0" y="0"/>
                                </a:moveTo>
                                <a:lnTo>
                                  <a:pt x="2756" y="0"/>
                                </a:lnTo>
                                <a:lnTo>
                                  <a:pt x="2822" y="1"/>
                                </a:lnTo>
                                <a:lnTo>
                                  <a:pt x="2855" y="14"/>
                                </a:lnTo>
                                <a:lnTo>
                                  <a:pt x="2868" y="47"/>
                                </a:lnTo>
                                <a:lnTo>
                                  <a:pt x="2870" y="113"/>
                                </a:lnTo>
                                <a:lnTo>
                                  <a:pt x="2870" y="1810"/>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Freeform 105"/>
                        <wps:cNvSpPr>
                          <a:spLocks/>
                        </wps:cNvSpPr>
                        <wps:spPr bwMode="auto">
                          <a:xfrm>
                            <a:off x="5979" y="9699"/>
                            <a:ext cx="2289" cy="421"/>
                          </a:xfrm>
                          <a:custGeom>
                            <a:avLst/>
                            <a:gdLst>
                              <a:gd name="T0" fmla="*/ 0 w 2289"/>
                              <a:gd name="T1" fmla="*/ 0 h 421"/>
                              <a:gd name="T2" fmla="*/ 2175 w 2289"/>
                              <a:gd name="T3" fmla="*/ 0 h 421"/>
                              <a:gd name="T4" fmla="*/ 2240 w 2289"/>
                              <a:gd name="T5" fmla="*/ 1 h 421"/>
                              <a:gd name="T6" fmla="*/ 2274 w 2289"/>
                              <a:gd name="T7" fmla="*/ 14 h 421"/>
                              <a:gd name="T8" fmla="*/ 2287 w 2289"/>
                              <a:gd name="T9" fmla="*/ 47 h 421"/>
                              <a:gd name="T10" fmla="*/ 2288 w 2289"/>
                              <a:gd name="T11" fmla="*/ 113 h 421"/>
                              <a:gd name="T12" fmla="*/ 2288 w 2289"/>
                              <a:gd name="T13" fmla="*/ 420 h 421"/>
                            </a:gdLst>
                            <a:ahLst/>
                            <a:cxnLst>
                              <a:cxn ang="0">
                                <a:pos x="T0" y="T1"/>
                              </a:cxn>
                              <a:cxn ang="0">
                                <a:pos x="T2" y="T3"/>
                              </a:cxn>
                              <a:cxn ang="0">
                                <a:pos x="T4" y="T5"/>
                              </a:cxn>
                              <a:cxn ang="0">
                                <a:pos x="T6" y="T7"/>
                              </a:cxn>
                              <a:cxn ang="0">
                                <a:pos x="T8" y="T9"/>
                              </a:cxn>
                              <a:cxn ang="0">
                                <a:pos x="T10" y="T11"/>
                              </a:cxn>
                              <a:cxn ang="0">
                                <a:pos x="T12" y="T13"/>
                              </a:cxn>
                            </a:cxnLst>
                            <a:rect l="0" t="0" r="r" b="b"/>
                            <a:pathLst>
                              <a:path w="2289" h="421">
                                <a:moveTo>
                                  <a:pt x="0" y="0"/>
                                </a:moveTo>
                                <a:lnTo>
                                  <a:pt x="2175" y="0"/>
                                </a:lnTo>
                                <a:lnTo>
                                  <a:pt x="2240" y="1"/>
                                </a:lnTo>
                                <a:lnTo>
                                  <a:pt x="2274" y="14"/>
                                </a:lnTo>
                                <a:lnTo>
                                  <a:pt x="2287" y="47"/>
                                </a:lnTo>
                                <a:lnTo>
                                  <a:pt x="2288" y="113"/>
                                </a:lnTo>
                                <a:lnTo>
                                  <a:pt x="2288" y="420"/>
                                </a:lnTo>
                              </a:path>
                            </a:pathLst>
                          </a:custGeom>
                          <a:noFill/>
                          <a:ln w="12699">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Freeform 106"/>
                        <wps:cNvSpPr>
                          <a:spLocks/>
                        </wps:cNvSpPr>
                        <wps:spPr bwMode="auto">
                          <a:xfrm>
                            <a:off x="4912" y="23"/>
                            <a:ext cx="3391" cy="763"/>
                          </a:xfrm>
                          <a:custGeom>
                            <a:avLst/>
                            <a:gdLst>
                              <a:gd name="T0" fmla="*/ 3276 w 3391"/>
                              <a:gd name="T1" fmla="*/ 0 h 763"/>
                              <a:gd name="T2" fmla="*/ 113 w 3391"/>
                              <a:gd name="T3" fmla="*/ 0 h 763"/>
                              <a:gd name="T4" fmla="*/ 47 w 3391"/>
                              <a:gd name="T5" fmla="*/ 1 h 763"/>
                              <a:gd name="T6" fmla="*/ 14 w 3391"/>
                              <a:gd name="T7" fmla="*/ 14 h 763"/>
                              <a:gd name="T8" fmla="*/ 1 w 3391"/>
                              <a:gd name="T9" fmla="*/ 47 h 763"/>
                              <a:gd name="T10" fmla="*/ 0 w 3391"/>
                              <a:gd name="T11" fmla="*/ 113 h 763"/>
                              <a:gd name="T12" fmla="*/ 0 w 3391"/>
                              <a:gd name="T13" fmla="*/ 648 h 763"/>
                              <a:gd name="T14" fmla="*/ 1 w 3391"/>
                              <a:gd name="T15" fmla="*/ 714 h 763"/>
                              <a:gd name="T16" fmla="*/ 14 w 3391"/>
                              <a:gd name="T17" fmla="*/ 748 h 763"/>
                              <a:gd name="T18" fmla="*/ 47 w 3391"/>
                              <a:gd name="T19" fmla="*/ 760 h 763"/>
                              <a:gd name="T20" fmla="*/ 113 w 3391"/>
                              <a:gd name="T21" fmla="*/ 762 h 763"/>
                              <a:gd name="T22" fmla="*/ 3276 w 3391"/>
                              <a:gd name="T23" fmla="*/ 762 h 763"/>
                              <a:gd name="T24" fmla="*/ 3342 w 3391"/>
                              <a:gd name="T25" fmla="*/ 760 h 763"/>
                              <a:gd name="T26" fmla="*/ 3376 w 3391"/>
                              <a:gd name="T27" fmla="*/ 748 h 763"/>
                              <a:gd name="T28" fmla="*/ 3388 w 3391"/>
                              <a:gd name="T29" fmla="*/ 714 h 763"/>
                              <a:gd name="T30" fmla="*/ 3390 w 3391"/>
                              <a:gd name="T31" fmla="*/ 648 h 763"/>
                              <a:gd name="T32" fmla="*/ 3390 w 3391"/>
                              <a:gd name="T33" fmla="*/ 113 h 763"/>
                              <a:gd name="T34" fmla="*/ 3388 w 3391"/>
                              <a:gd name="T35" fmla="*/ 47 h 763"/>
                              <a:gd name="T36" fmla="*/ 3376 w 3391"/>
                              <a:gd name="T37" fmla="*/ 14 h 763"/>
                              <a:gd name="T38" fmla="*/ 3342 w 3391"/>
                              <a:gd name="T39" fmla="*/ 1 h 763"/>
                              <a:gd name="T40" fmla="*/ 3276 w 3391"/>
                              <a:gd name="T41" fmla="*/ 0 h 7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391" h="763">
                                <a:moveTo>
                                  <a:pt x="3276" y="0"/>
                                </a:moveTo>
                                <a:lnTo>
                                  <a:pt x="113" y="0"/>
                                </a:lnTo>
                                <a:lnTo>
                                  <a:pt x="47" y="1"/>
                                </a:lnTo>
                                <a:lnTo>
                                  <a:pt x="14" y="14"/>
                                </a:lnTo>
                                <a:lnTo>
                                  <a:pt x="1" y="47"/>
                                </a:lnTo>
                                <a:lnTo>
                                  <a:pt x="0" y="113"/>
                                </a:lnTo>
                                <a:lnTo>
                                  <a:pt x="0" y="648"/>
                                </a:lnTo>
                                <a:lnTo>
                                  <a:pt x="1" y="714"/>
                                </a:lnTo>
                                <a:lnTo>
                                  <a:pt x="14" y="748"/>
                                </a:lnTo>
                                <a:lnTo>
                                  <a:pt x="47" y="760"/>
                                </a:lnTo>
                                <a:lnTo>
                                  <a:pt x="113" y="762"/>
                                </a:lnTo>
                                <a:lnTo>
                                  <a:pt x="3276" y="762"/>
                                </a:lnTo>
                                <a:lnTo>
                                  <a:pt x="3342" y="760"/>
                                </a:lnTo>
                                <a:lnTo>
                                  <a:pt x="3376" y="748"/>
                                </a:lnTo>
                                <a:lnTo>
                                  <a:pt x="3388" y="714"/>
                                </a:lnTo>
                                <a:lnTo>
                                  <a:pt x="3390" y="648"/>
                                </a:lnTo>
                                <a:lnTo>
                                  <a:pt x="3390" y="113"/>
                                </a:lnTo>
                                <a:lnTo>
                                  <a:pt x="3388" y="47"/>
                                </a:lnTo>
                                <a:lnTo>
                                  <a:pt x="3376" y="14"/>
                                </a:lnTo>
                                <a:lnTo>
                                  <a:pt x="3342" y="1"/>
                                </a:lnTo>
                                <a:lnTo>
                                  <a:pt x="327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8" name="Picture 10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6391" y="427"/>
                            <a:ext cx="24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 name="Freeform 108"/>
                        <wps:cNvSpPr>
                          <a:spLocks/>
                        </wps:cNvSpPr>
                        <wps:spPr bwMode="auto">
                          <a:xfrm>
                            <a:off x="4912" y="23"/>
                            <a:ext cx="3391" cy="763"/>
                          </a:xfrm>
                          <a:custGeom>
                            <a:avLst/>
                            <a:gdLst>
                              <a:gd name="T0" fmla="*/ 113 w 3391"/>
                              <a:gd name="T1" fmla="*/ 0 h 763"/>
                              <a:gd name="T2" fmla="*/ 47 w 3391"/>
                              <a:gd name="T3" fmla="*/ 1 h 763"/>
                              <a:gd name="T4" fmla="*/ 14 w 3391"/>
                              <a:gd name="T5" fmla="*/ 14 h 763"/>
                              <a:gd name="T6" fmla="*/ 1 w 3391"/>
                              <a:gd name="T7" fmla="*/ 47 h 763"/>
                              <a:gd name="T8" fmla="*/ 0 w 3391"/>
                              <a:gd name="T9" fmla="*/ 113 h 763"/>
                              <a:gd name="T10" fmla="*/ 0 w 3391"/>
                              <a:gd name="T11" fmla="*/ 648 h 763"/>
                              <a:gd name="T12" fmla="*/ 1 w 3391"/>
                              <a:gd name="T13" fmla="*/ 714 h 763"/>
                              <a:gd name="T14" fmla="*/ 14 w 3391"/>
                              <a:gd name="T15" fmla="*/ 748 h 763"/>
                              <a:gd name="T16" fmla="*/ 47 w 3391"/>
                              <a:gd name="T17" fmla="*/ 760 h 763"/>
                              <a:gd name="T18" fmla="*/ 113 w 3391"/>
                              <a:gd name="T19" fmla="*/ 762 h 763"/>
                              <a:gd name="T20" fmla="*/ 3276 w 3391"/>
                              <a:gd name="T21" fmla="*/ 762 h 763"/>
                              <a:gd name="T22" fmla="*/ 3342 w 3391"/>
                              <a:gd name="T23" fmla="*/ 760 h 763"/>
                              <a:gd name="T24" fmla="*/ 3376 w 3391"/>
                              <a:gd name="T25" fmla="*/ 748 h 763"/>
                              <a:gd name="T26" fmla="*/ 3388 w 3391"/>
                              <a:gd name="T27" fmla="*/ 714 h 763"/>
                              <a:gd name="T28" fmla="*/ 3390 w 3391"/>
                              <a:gd name="T29" fmla="*/ 648 h 763"/>
                              <a:gd name="T30" fmla="*/ 3390 w 3391"/>
                              <a:gd name="T31" fmla="*/ 113 h 763"/>
                              <a:gd name="T32" fmla="*/ 3388 w 3391"/>
                              <a:gd name="T33" fmla="*/ 47 h 763"/>
                              <a:gd name="T34" fmla="*/ 3376 w 3391"/>
                              <a:gd name="T35" fmla="*/ 14 h 763"/>
                              <a:gd name="T36" fmla="*/ 3342 w 3391"/>
                              <a:gd name="T37" fmla="*/ 1 h 763"/>
                              <a:gd name="T38" fmla="*/ 3276 w 3391"/>
                              <a:gd name="T39" fmla="*/ 0 h 763"/>
                              <a:gd name="T40" fmla="*/ 113 w 3391"/>
                              <a:gd name="T41" fmla="*/ 0 h 7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391" h="763">
                                <a:moveTo>
                                  <a:pt x="113" y="0"/>
                                </a:moveTo>
                                <a:lnTo>
                                  <a:pt x="47" y="1"/>
                                </a:lnTo>
                                <a:lnTo>
                                  <a:pt x="14" y="14"/>
                                </a:lnTo>
                                <a:lnTo>
                                  <a:pt x="1" y="47"/>
                                </a:lnTo>
                                <a:lnTo>
                                  <a:pt x="0" y="113"/>
                                </a:lnTo>
                                <a:lnTo>
                                  <a:pt x="0" y="648"/>
                                </a:lnTo>
                                <a:lnTo>
                                  <a:pt x="1" y="714"/>
                                </a:lnTo>
                                <a:lnTo>
                                  <a:pt x="14" y="748"/>
                                </a:lnTo>
                                <a:lnTo>
                                  <a:pt x="47" y="760"/>
                                </a:lnTo>
                                <a:lnTo>
                                  <a:pt x="113" y="762"/>
                                </a:lnTo>
                                <a:lnTo>
                                  <a:pt x="3276" y="762"/>
                                </a:lnTo>
                                <a:lnTo>
                                  <a:pt x="3342" y="760"/>
                                </a:lnTo>
                                <a:lnTo>
                                  <a:pt x="3376" y="748"/>
                                </a:lnTo>
                                <a:lnTo>
                                  <a:pt x="3388" y="714"/>
                                </a:lnTo>
                                <a:lnTo>
                                  <a:pt x="3390" y="648"/>
                                </a:lnTo>
                                <a:lnTo>
                                  <a:pt x="3390" y="113"/>
                                </a:lnTo>
                                <a:lnTo>
                                  <a:pt x="3388" y="47"/>
                                </a:lnTo>
                                <a:lnTo>
                                  <a:pt x="3376" y="14"/>
                                </a:lnTo>
                                <a:lnTo>
                                  <a:pt x="3342" y="1"/>
                                </a:lnTo>
                                <a:lnTo>
                                  <a:pt x="3276" y="0"/>
                                </a:lnTo>
                                <a:lnTo>
                                  <a:pt x="113" y="0"/>
                                </a:lnTo>
                                <a:close/>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Freeform 109"/>
                        <wps:cNvSpPr>
                          <a:spLocks/>
                        </wps:cNvSpPr>
                        <wps:spPr bwMode="auto">
                          <a:xfrm>
                            <a:off x="4912" y="1404"/>
                            <a:ext cx="3391" cy="1015"/>
                          </a:xfrm>
                          <a:custGeom>
                            <a:avLst/>
                            <a:gdLst>
                              <a:gd name="T0" fmla="*/ 3276 w 3391"/>
                              <a:gd name="T1" fmla="*/ 0 h 1015"/>
                              <a:gd name="T2" fmla="*/ 113 w 3391"/>
                              <a:gd name="T3" fmla="*/ 0 h 1015"/>
                              <a:gd name="T4" fmla="*/ 47 w 3391"/>
                              <a:gd name="T5" fmla="*/ 1 h 1015"/>
                              <a:gd name="T6" fmla="*/ 14 w 3391"/>
                              <a:gd name="T7" fmla="*/ 14 h 1015"/>
                              <a:gd name="T8" fmla="*/ 1 w 3391"/>
                              <a:gd name="T9" fmla="*/ 47 h 1015"/>
                              <a:gd name="T10" fmla="*/ 0 w 3391"/>
                              <a:gd name="T11" fmla="*/ 113 h 1015"/>
                              <a:gd name="T12" fmla="*/ 0 w 3391"/>
                              <a:gd name="T13" fmla="*/ 900 h 1015"/>
                              <a:gd name="T14" fmla="*/ 1 w 3391"/>
                              <a:gd name="T15" fmla="*/ 966 h 1015"/>
                              <a:gd name="T16" fmla="*/ 14 w 3391"/>
                              <a:gd name="T17" fmla="*/ 1000 h 1015"/>
                              <a:gd name="T18" fmla="*/ 47 w 3391"/>
                              <a:gd name="T19" fmla="*/ 1012 h 1015"/>
                              <a:gd name="T20" fmla="*/ 113 w 3391"/>
                              <a:gd name="T21" fmla="*/ 1014 h 1015"/>
                              <a:gd name="T22" fmla="*/ 3276 w 3391"/>
                              <a:gd name="T23" fmla="*/ 1014 h 1015"/>
                              <a:gd name="T24" fmla="*/ 3342 w 3391"/>
                              <a:gd name="T25" fmla="*/ 1012 h 1015"/>
                              <a:gd name="T26" fmla="*/ 3376 w 3391"/>
                              <a:gd name="T27" fmla="*/ 1000 h 1015"/>
                              <a:gd name="T28" fmla="*/ 3388 w 3391"/>
                              <a:gd name="T29" fmla="*/ 966 h 1015"/>
                              <a:gd name="T30" fmla="*/ 3390 w 3391"/>
                              <a:gd name="T31" fmla="*/ 900 h 1015"/>
                              <a:gd name="T32" fmla="*/ 3390 w 3391"/>
                              <a:gd name="T33" fmla="*/ 113 h 1015"/>
                              <a:gd name="T34" fmla="*/ 3388 w 3391"/>
                              <a:gd name="T35" fmla="*/ 47 h 1015"/>
                              <a:gd name="T36" fmla="*/ 3376 w 3391"/>
                              <a:gd name="T37" fmla="*/ 14 h 1015"/>
                              <a:gd name="T38" fmla="*/ 3342 w 3391"/>
                              <a:gd name="T39" fmla="*/ 1 h 1015"/>
                              <a:gd name="T40" fmla="*/ 3276 w 3391"/>
                              <a:gd name="T41" fmla="*/ 0 h 10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391" h="1015">
                                <a:moveTo>
                                  <a:pt x="3276" y="0"/>
                                </a:moveTo>
                                <a:lnTo>
                                  <a:pt x="113" y="0"/>
                                </a:lnTo>
                                <a:lnTo>
                                  <a:pt x="47" y="1"/>
                                </a:lnTo>
                                <a:lnTo>
                                  <a:pt x="14" y="14"/>
                                </a:lnTo>
                                <a:lnTo>
                                  <a:pt x="1" y="47"/>
                                </a:lnTo>
                                <a:lnTo>
                                  <a:pt x="0" y="113"/>
                                </a:lnTo>
                                <a:lnTo>
                                  <a:pt x="0" y="900"/>
                                </a:lnTo>
                                <a:lnTo>
                                  <a:pt x="1" y="966"/>
                                </a:lnTo>
                                <a:lnTo>
                                  <a:pt x="14" y="1000"/>
                                </a:lnTo>
                                <a:lnTo>
                                  <a:pt x="47" y="1012"/>
                                </a:lnTo>
                                <a:lnTo>
                                  <a:pt x="113" y="1014"/>
                                </a:lnTo>
                                <a:lnTo>
                                  <a:pt x="3276" y="1014"/>
                                </a:lnTo>
                                <a:lnTo>
                                  <a:pt x="3342" y="1012"/>
                                </a:lnTo>
                                <a:lnTo>
                                  <a:pt x="3376" y="1000"/>
                                </a:lnTo>
                                <a:lnTo>
                                  <a:pt x="3388" y="966"/>
                                </a:lnTo>
                                <a:lnTo>
                                  <a:pt x="3390" y="900"/>
                                </a:lnTo>
                                <a:lnTo>
                                  <a:pt x="3390" y="113"/>
                                </a:lnTo>
                                <a:lnTo>
                                  <a:pt x="3388" y="47"/>
                                </a:lnTo>
                                <a:lnTo>
                                  <a:pt x="3376" y="14"/>
                                </a:lnTo>
                                <a:lnTo>
                                  <a:pt x="3342" y="1"/>
                                </a:lnTo>
                                <a:lnTo>
                                  <a:pt x="327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1" name="Picture 1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6391" y="2060"/>
                            <a:ext cx="24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 name="Freeform 111"/>
                        <wps:cNvSpPr>
                          <a:spLocks/>
                        </wps:cNvSpPr>
                        <wps:spPr bwMode="auto">
                          <a:xfrm>
                            <a:off x="4912" y="1404"/>
                            <a:ext cx="3391" cy="1015"/>
                          </a:xfrm>
                          <a:custGeom>
                            <a:avLst/>
                            <a:gdLst>
                              <a:gd name="T0" fmla="*/ 113 w 3391"/>
                              <a:gd name="T1" fmla="*/ 0 h 1015"/>
                              <a:gd name="T2" fmla="*/ 47 w 3391"/>
                              <a:gd name="T3" fmla="*/ 1 h 1015"/>
                              <a:gd name="T4" fmla="*/ 14 w 3391"/>
                              <a:gd name="T5" fmla="*/ 14 h 1015"/>
                              <a:gd name="T6" fmla="*/ 1 w 3391"/>
                              <a:gd name="T7" fmla="*/ 47 h 1015"/>
                              <a:gd name="T8" fmla="*/ 0 w 3391"/>
                              <a:gd name="T9" fmla="*/ 113 h 1015"/>
                              <a:gd name="T10" fmla="*/ 0 w 3391"/>
                              <a:gd name="T11" fmla="*/ 900 h 1015"/>
                              <a:gd name="T12" fmla="*/ 1 w 3391"/>
                              <a:gd name="T13" fmla="*/ 966 h 1015"/>
                              <a:gd name="T14" fmla="*/ 14 w 3391"/>
                              <a:gd name="T15" fmla="*/ 1000 h 1015"/>
                              <a:gd name="T16" fmla="*/ 47 w 3391"/>
                              <a:gd name="T17" fmla="*/ 1012 h 1015"/>
                              <a:gd name="T18" fmla="*/ 113 w 3391"/>
                              <a:gd name="T19" fmla="*/ 1014 h 1015"/>
                              <a:gd name="T20" fmla="*/ 3276 w 3391"/>
                              <a:gd name="T21" fmla="*/ 1014 h 1015"/>
                              <a:gd name="T22" fmla="*/ 3342 w 3391"/>
                              <a:gd name="T23" fmla="*/ 1012 h 1015"/>
                              <a:gd name="T24" fmla="*/ 3376 w 3391"/>
                              <a:gd name="T25" fmla="*/ 1000 h 1015"/>
                              <a:gd name="T26" fmla="*/ 3388 w 3391"/>
                              <a:gd name="T27" fmla="*/ 966 h 1015"/>
                              <a:gd name="T28" fmla="*/ 3390 w 3391"/>
                              <a:gd name="T29" fmla="*/ 900 h 1015"/>
                              <a:gd name="T30" fmla="*/ 3390 w 3391"/>
                              <a:gd name="T31" fmla="*/ 113 h 1015"/>
                              <a:gd name="T32" fmla="*/ 3388 w 3391"/>
                              <a:gd name="T33" fmla="*/ 47 h 1015"/>
                              <a:gd name="T34" fmla="*/ 3376 w 3391"/>
                              <a:gd name="T35" fmla="*/ 14 h 1015"/>
                              <a:gd name="T36" fmla="*/ 3342 w 3391"/>
                              <a:gd name="T37" fmla="*/ 1 h 1015"/>
                              <a:gd name="T38" fmla="*/ 3276 w 3391"/>
                              <a:gd name="T39" fmla="*/ 0 h 1015"/>
                              <a:gd name="T40" fmla="*/ 113 w 3391"/>
                              <a:gd name="T41" fmla="*/ 0 h 10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391" h="1015">
                                <a:moveTo>
                                  <a:pt x="113" y="0"/>
                                </a:moveTo>
                                <a:lnTo>
                                  <a:pt x="47" y="1"/>
                                </a:lnTo>
                                <a:lnTo>
                                  <a:pt x="14" y="14"/>
                                </a:lnTo>
                                <a:lnTo>
                                  <a:pt x="1" y="47"/>
                                </a:lnTo>
                                <a:lnTo>
                                  <a:pt x="0" y="113"/>
                                </a:lnTo>
                                <a:lnTo>
                                  <a:pt x="0" y="900"/>
                                </a:lnTo>
                                <a:lnTo>
                                  <a:pt x="1" y="966"/>
                                </a:lnTo>
                                <a:lnTo>
                                  <a:pt x="14" y="1000"/>
                                </a:lnTo>
                                <a:lnTo>
                                  <a:pt x="47" y="1012"/>
                                </a:lnTo>
                                <a:lnTo>
                                  <a:pt x="113" y="1014"/>
                                </a:lnTo>
                                <a:lnTo>
                                  <a:pt x="3276" y="1014"/>
                                </a:lnTo>
                                <a:lnTo>
                                  <a:pt x="3342" y="1012"/>
                                </a:lnTo>
                                <a:lnTo>
                                  <a:pt x="3376" y="1000"/>
                                </a:lnTo>
                                <a:lnTo>
                                  <a:pt x="3388" y="966"/>
                                </a:lnTo>
                                <a:lnTo>
                                  <a:pt x="3390" y="900"/>
                                </a:lnTo>
                                <a:lnTo>
                                  <a:pt x="3390" y="113"/>
                                </a:lnTo>
                                <a:lnTo>
                                  <a:pt x="3388" y="47"/>
                                </a:lnTo>
                                <a:lnTo>
                                  <a:pt x="3376" y="14"/>
                                </a:lnTo>
                                <a:lnTo>
                                  <a:pt x="3342" y="1"/>
                                </a:lnTo>
                                <a:lnTo>
                                  <a:pt x="3276" y="0"/>
                                </a:lnTo>
                                <a:lnTo>
                                  <a:pt x="113" y="0"/>
                                </a:lnTo>
                                <a:close/>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Freeform 112"/>
                        <wps:cNvSpPr>
                          <a:spLocks/>
                        </wps:cNvSpPr>
                        <wps:spPr bwMode="auto">
                          <a:xfrm>
                            <a:off x="1936" y="3012"/>
                            <a:ext cx="356" cy="4827"/>
                          </a:xfrm>
                          <a:custGeom>
                            <a:avLst/>
                            <a:gdLst>
                              <a:gd name="T0" fmla="*/ 355 w 356"/>
                              <a:gd name="T1" fmla="*/ 4826 h 4827"/>
                              <a:gd name="T2" fmla="*/ 285 w 356"/>
                              <a:gd name="T3" fmla="*/ 4812 h 4827"/>
                              <a:gd name="T4" fmla="*/ 229 w 356"/>
                              <a:gd name="T5" fmla="*/ 4774 h 4827"/>
                              <a:gd name="T6" fmla="*/ 191 w 356"/>
                              <a:gd name="T7" fmla="*/ 4717 h 4827"/>
                              <a:gd name="T8" fmla="*/ 177 w 356"/>
                              <a:gd name="T9" fmla="*/ 4648 h 4827"/>
                              <a:gd name="T10" fmla="*/ 177 w 356"/>
                              <a:gd name="T11" fmla="*/ 2590 h 4827"/>
                              <a:gd name="T12" fmla="*/ 163 w 356"/>
                              <a:gd name="T13" fmla="*/ 2521 h 4827"/>
                              <a:gd name="T14" fmla="*/ 125 w 356"/>
                              <a:gd name="T15" fmla="*/ 2465 h 4827"/>
                              <a:gd name="T16" fmla="*/ 69 w 356"/>
                              <a:gd name="T17" fmla="*/ 2427 h 4827"/>
                              <a:gd name="T18" fmla="*/ 0 w 356"/>
                              <a:gd name="T19" fmla="*/ 2413 h 4827"/>
                              <a:gd name="T20" fmla="*/ 69 w 356"/>
                              <a:gd name="T21" fmla="*/ 2399 h 4827"/>
                              <a:gd name="T22" fmla="*/ 125 w 356"/>
                              <a:gd name="T23" fmla="*/ 2361 h 4827"/>
                              <a:gd name="T24" fmla="*/ 163 w 356"/>
                              <a:gd name="T25" fmla="*/ 2304 h 4827"/>
                              <a:gd name="T26" fmla="*/ 177 w 356"/>
                              <a:gd name="T27" fmla="*/ 2235 h 4827"/>
                              <a:gd name="T28" fmla="*/ 177 w 356"/>
                              <a:gd name="T29" fmla="*/ 177 h 4827"/>
                              <a:gd name="T30" fmla="*/ 191 w 356"/>
                              <a:gd name="T31" fmla="*/ 108 h 4827"/>
                              <a:gd name="T32" fmla="*/ 229 w 356"/>
                              <a:gd name="T33" fmla="*/ 51 h 4827"/>
                              <a:gd name="T34" fmla="*/ 285 w 356"/>
                              <a:gd name="T35" fmla="*/ 13 h 4827"/>
                              <a:gd name="T36" fmla="*/ 355 w 356"/>
                              <a:gd name="T37" fmla="*/ 0 h 48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56" h="4827">
                                <a:moveTo>
                                  <a:pt x="355" y="4826"/>
                                </a:moveTo>
                                <a:lnTo>
                                  <a:pt x="285" y="4812"/>
                                </a:lnTo>
                                <a:lnTo>
                                  <a:pt x="229" y="4774"/>
                                </a:lnTo>
                                <a:lnTo>
                                  <a:pt x="191" y="4717"/>
                                </a:lnTo>
                                <a:lnTo>
                                  <a:pt x="177" y="4648"/>
                                </a:lnTo>
                                <a:lnTo>
                                  <a:pt x="177" y="2590"/>
                                </a:lnTo>
                                <a:lnTo>
                                  <a:pt x="163" y="2521"/>
                                </a:lnTo>
                                <a:lnTo>
                                  <a:pt x="125" y="2465"/>
                                </a:lnTo>
                                <a:lnTo>
                                  <a:pt x="69" y="2427"/>
                                </a:lnTo>
                                <a:lnTo>
                                  <a:pt x="0" y="2413"/>
                                </a:lnTo>
                                <a:lnTo>
                                  <a:pt x="69" y="2399"/>
                                </a:lnTo>
                                <a:lnTo>
                                  <a:pt x="125" y="2361"/>
                                </a:lnTo>
                                <a:lnTo>
                                  <a:pt x="163" y="2304"/>
                                </a:lnTo>
                                <a:lnTo>
                                  <a:pt x="177" y="2235"/>
                                </a:lnTo>
                                <a:lnTo>
                                  <a:pt x="177" y="177"/>
                                </a:lnTo>
                                <a:lnTo>
                                  <a:pt x="191" y="108"/>
                                </a:lnTo>
                                <a:lnTo>
                                  <a:pt x="229" y="51"/>
                                </a:lnTo>
                                <a:lnTo>
                                  <a:pt x="285" y="13"/>
                                </a:lnTo>
                                <a:lnTo>
                                  <a:pt x="355" y="0"/>
                                </a:lnTo>
                              </a:path>
                            </a:pathLst>
                          </a:custGeom>
                          <a:noFill/>
                          <a:ln w="8115">
                            <a:solidFill>
                              <a:srgbClr val="E9530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Freeform 113"/>
                        <wps:cNvSpPr>
                          <a:spLocks/>
                        </wps:cNvSpPr>
                        <wps:spPr bwMode="auto">
                          <a:xfrm>
                            <a:off x="1936" y="13"/>
                            <a:ext cx="356" cy="2609"/>
                          </a:xfrm>
                          <a:custGeom>
                            <a:avLst/>
                            <a:gdLst>
                              <a:gd name="T0" fmla="*/ 355 w 356"/>
                              <a:gd name="T1" fmla="*/ 2608 h 2609"/>
                              <a:gd name="T2" fmla="*/ 285 w 356"/>
                              <a:gd name="T3" fmla="*/ 2594 h 2609"/>
                              <a:gd name="T4" fmla="*/ 229 w 356"/>
                              <a:gd name="T5" fmla="*/ 2556 h 2609"/>
                              <a:gd name="T6" fmla="*/ 191 w 356"/>
                              <a:gd name="T7" fmla="*/ 2500 h 2609"/>
                              <a:gd name="T8" fmla="*/ 177 w 356"/>
                              <a:gd name="T9" fmla="*/ 2431 h 2609"/>
                              <a:gd name="T10" fmla="*/ 177 w 356"/>
                              <a:gd name="T11" fmla="*/ 1481 h 2609"/>
                              <a:gd name="T12" fmla="*/ 163 w 356"/>
                              <a:gd name="T13" fmla="*/ 1412 h 2609"/>
                              <a:gd name="T14" fmla="*/ 125 w 356"/>
                              <a:gd name="T15" fmla="*/ 1356 h 2609"/>
                              <a:gd name="T16" fmla="*/ 69 w 356"/>
                              <a:gd name="T17" fmla="*/ 1318 h 2609"/>
                              <a:gd name="T18" fmla="*/ 0 w 356"/>
                              <a:gd name="T19" fmla="*/ 1304 h 2609"/>
                              <a:gd name="T20" fmla="*/ 69 w 356"/>
                              <a:gd name="T21" fmla="*/ 1290 h 2609"/>
                              <a:gd name="T22" fmla="*/ 125 w 356"/>
                              <a:gd name="T23" fmla="*/ 1252 h 2609"/>
                              <a:gd name="T24" fmla="*/ 163 w 356"/>
                              <a:gd name="T25" fmla="*/ 1195 h 2609"/>
                              <a:gd name="T26" fmla="*/ 177 w 356"/>
                              <a:gd name="T27" fmla="*/ 1126 h 2609"/>
                              <a:gd name="T28" fmla="*/ 177 w 356"/>
                              <a:gd name="T29" fmla="*/ 177 h 2609"/>
                              <a:gd name="T30" fmla="*/ 191 w 356"/>
                              <a:gd name="T31" fmla="*/ 108 h 2609"/>
                              <a:gd name="T32" fmla="*/ 229 w 356"/>
                              <a:gd name="T33" fmla="*/ 51 h 2609"/>
                              <a:gd name="T34" fmla="*/ 285 w 356"/>
                              <a:gd name="T35" fmla="*/ 13 h 2609"/>
                              <a:gd name="T36" fmla="*/ 355 w 356"/>
                              <a:gd name="T37" fmla="*/ 0 h 26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56" h="2609">
                                <a:moveTo>
                                  <a:pt x="355" y="2608"/>
                                </a:moveTo>
                                <a:lnTo>
                                  <a:pt x="285" y="2594"/>
                                </a:lnTo>
                                <a:lnTo>
                                  <a:pt x="229" y="2556"/>
                                </a:lnTo>
                                <a:lnTo>
                                  <a:pt x="191" y="2500"/>
                                </a:lnTo>
                                <a:lnTo>
                                  <a:pt x="177" y="2431"/>
                                </a:lnTo>
                                <a:lnTo>
                                  <a:pt x="177" y="1481"/>
                                </a:lnTo>
                                <a:lnTo>
                                  <a:pt x="163" y="1412"/>
                                </a:lnTo>
                                <a:lnTo>
                                  <a:pt x="125" y="1356"/>
                                </a:lnTo>
                                <a:lnTo>
                                  <a:pt x="69" y="1318"/>
                                </a:lnTo>
                                <a:lnTo>
                                  <a:pt x="0" y="1304"/>
                                </a:lnTo>
                                <a:lnTo>
                                  <a:pt x="69" y="1290"/>
                                </a:lnTo>
                                <a:lnTo>
                                  <a:pt x="125" y="1252"/>
                                </a:lnTo>
                                <a:lnTo>
                                  <a:pt x="163" y="1195"/>
                                </a:lnTo>
                                <a:lnTo>
                                  <a:pt x="177" y="1126"/>
                                </a:lnTo>
                                <a:lnTo>
                                  <a:pt x="177" y="177"/>
                                </a:lnTo>
                                <a:lnTo>
                                  <a:pt x="191" y="108"/>
                                </a:lnTo>
                                <a:lnTo>
                                  <a:pt x="229" y="51"/>
                                </a:lnTo>
                                <a:lnTo>
                                  <a:pt x="285" y="13"/>
                                </a:lnTo>
                                <a:lnTo>
                                  <a:pt x="355" y="0"/>
                                </a:lnTo>
                              </a:path>
                            </a:pathLst>
                          </a:custGeom>
                          <a:noFill/>
                          <a:ln w="8115">
                            <a:solidFill>
                              <a:srgbClr val="E9530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 name="Freeform 114"/>
                        <wps:cNvSpPr>
                          <a:spLocks/>
                        </wps:cNvSpPr>
                        <wps:spPr bwMode="auto">
                          <a:xfrm>
                            <a:off x="1936" y="8228"/>
                            <a:ext cx="356" cy="1630"/>
                          </a:xfrm>
                          <a:custGeom>
                            <a:avLst/>
                            <a:gdLst>
                              <a:gd name="T0" fmla="*/ 355 w 356"/>
                              <a:gd name="T1" fmla="*/ 1629 h 1630"/>
                              <a:gd name="T2" fmla="*/ 285 w 356"/>
                              <a:gd name="T3" fmla="*/ 1615 h 1630"/>
                              <a:gd name="T4" fmla="*/ 229 w 356"/>
                              <a:gd name="T5" fmla="*/ 1577 h 1630"/>
                              <a:gd name="T6" fmla="*/ 191 w 356"/>
                              <a:gd name="T7" fmla="*/ 1520 h 1630"/>
                              <a:gd name="T8" fmla="*/ 177 w 356"/>
                              <a:gd name="T9" fmla="*/ 1451 h 1630"/>
                              <a:gd name="T10" fmla="*/ 177 w 356"/>
                              <a:gd name="T11" fmla="*/ 992 h 1630"/>
                              <a:gd name="T12" fmla="*/ 163 w 356"/>
                              <a:gd name="T13" fmla="*/ 923 h 1630"/>
                              <a:gd name="T14" fmla="*/ 125 w 356"/>
                              <a:gd name="T15" fmla="*/ 866 h 1630"/>
                              <a:gd name="T16" fmla="*/ 69 w 356"/>
                              <a:gd name="T17" fmla="*/ 828 h 1630"/>
                              <a:gd name="T18" fmla="*/ 0 w 356"/>
                              <a:gd name="T19" fmla="*/ 814 h 1630"/>
                              <a:gd name="T20" fmla="*/ 69 w 356"/>
                              <a:gd name="T21" fmla="*/ 800 h 1630"/>
                              <a:gd name="T22" fmla="*/ 125 w 356"/>
                              <a:gd name="T23" fmla="*/ 762 h 1630"/>
                              <a:gd name="T24" fmla="*/ 163 w 356"/>
                              <a:gd name="T25" fmla="*/ 706 h 1630"/>
                              <a:gd name="T26" fmla="*/ 177 w 356"/>
                              <a:gd name="T27" fmla="*/ 637 h 1630"/>
                              <a:gd name="T28" fmla="*/ 177 w 356"/>
                              <a:gd name="T29" fmla="*/ 177 h 1630"/>
                              <a:gd name="T30" fmla="*/ 191 w 356"/>
                              <a:gd name="T31" fmla="*/ 108 h 1630"/>
                              <a:gd name="T32" fmla="*/ 229 w 356"/>
                              <a:gd name="T33" fmla="*/ 51 h 1630"/>
                              <a:gd name="T34" fmla="*/ 285 w 356"/>
                              <a:gd name="T35" fmla="*/ 13 h 1630"/>
                              <a:gd name="T36" fmla="*/ 355 w 356"/>
                              <a:gd name="T37" fmla="*/ 0 h 16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56" h="1630">
                                <a:moveTo>
                                  <a:pt x="355" y="1629"/>
                                </a:moveTo>
                                <a:lnTo>
                                  <a:pt x="285" y="1615"/>
                                </a:lnTo>
                                <a:lnTo>
                                  <a:pt x="229" y="1577"/>
                                </a:lnTo>
                                <a:lnTo>
                                  <a:pt x="191" y="1520"/>
                                </a:lnTo>
                                <a:lnTo>
                                  <a:pt x="177" y="1451"/>
                                </a:lnTo>
                                <a:lnTo>
                                  <a:pt x="177" y="992"/>
                                </a:lnTo>
                                <a:lnTo>
                                  <a:pt x="163" y="923"/>
                                </a:lnTo>
                                <a:lnTo>
                                  <a:pt x="125" y="866"/>
                                </a:lnTo>
                                <a:lnTo>
                                  <a:pt x="69" y="828"/>
                                </a:lnTo>
                                <a:lnTo>
                                  <a:pt x="0" y="814"/>
                                </a:lnTo>
                                <a:lnTo>
                                  <a:pt x="69" y="800"/>
                                </a:lnTo>
                                <a:lnTo>
                                  <a:pt x="125" y="762"/>
                                </a:lnTo>
                                <a:lnTo>
                                  <a:pt x="163" y="706"/>
                                </a:lnTo>
                                <a:lnTo>
                                  <a:pt x="177" y="637"/>
                                </a:lnTo>
                                <a:lnTo>
                                  <a:pt x="177" y="177"/>
                                </a:lnTo>
                                <a:lnTo>
                                  <a:pt x="191" y="108"/>
                                </a:lnTo>
                                <a:lnTo>
                                  <a:pt x="229" y="51"/>
                                </a:lnTo>
                                <a:lnTo>
                                  <a:pt x="285" y="13"/>
                                </a:lnTo>
                                <a:lnTo>
                                  <a:pt x="355" y="0"/>
                                </a:lnTo>
                              </a:path>
                            </a:pathLst>
                          </a:custGeom>
                          <a:noFill/>
                          <a:ln w="8115">
                            <a:solidFill>
                              <a:srgbClr val="E9530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Freeform 115"/>
                        <wps:cNvSpPr>
                          <a:spLocks/>
                        </wps:cNvSpPr>
                        <wps:spPr bwMode="auto">
                          <a:xfrm>
                            <a:off x="4654" y="6125"/>
                            <a:ext cx="3999" cy="20"/>
                          </a:xfrm>
                          <a:custGeom>
                            <a:avLst/>
                            <a:gdLst>
                              <a:gd name="T0" fmla="*/ 0 w 3999"/>
                              <a:gd name="T1" fmla="*/ 0 h 20"/>
                              <a:gd name="T2" fmla="*/ 3998 w 3999"/>
                              <a:gd name="T3" fmla="*/ 0 h 20"/>
                            </a:gdLst>
                            <a:ahLst/>
                            <a:cxnLst>
                              <a:cxn ang="0">
                                <a:pos x="T0" y="T1"/>
                              </a:cxn>
                              <a:cxn ang="0">
                                <a:pos x="T2" y="T3"/>
                              </a:cxn>
                            </a:cxnLst>
                            <a:rect l="0" t="0" r="r" b="b"/>
                            <a:pathLst>
                              <a:path w="3999" h="20">
                                <a:moveTo>
                                  <a:pt x="0" y="0"/>
                                </a:moveTo>
                                <a:lnTo>
                                  <a:pt x="3998" y="0"/>
                                </a:lnTo>
                              </a:path>
                            </a:pathLst>
                          </a:custGeom>
                          <a:noFill/>
                          <a:ln w="12700">
                            <a:solidFill>
                              <a:srgbClr val="CFD0D1"/>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Freeform 116"/>
                        <wps:cNvSpPr>
                          <a:spLocks/>
                        </wps:cNvSpPr>
                        <wps:spPr bwMode="auto">
                          <a:xfrm>
                            <a:off x="5312" y="5721"/>
                            <a:ext cx="1589" cy="1210"/>
                          </a:xfrm>
                          <a:custGeom>
                            <a:avLst/>
                            <a:gdLst>
                              <a:gd name="T0" fmla="*/ 1475 w 1589"/>
                              <a:gd name="T1" fmla="*/ 0 h 1210"/>
                              <a:gd name="T2" fmla="*/ 113 w 1589"/>
                              <a:gd name="T3" fmla="*/ 0 h 1210"/>
                              <a:gd name="T4" fmla="*/ 47 w 1589"/>
                              <a:gd name="T5" fmla="*/ 1 h 1210"/>
                              <a:gd name="T6" fmla="*/ 14 w 1589"/>
                              <a:gd name="T7" fmla="*/ 14 h 1210"/>
                              <a:gd name="T8" fmla="*/ 1 w 1589"/>
                              <a:gd name="T9" fmla="*/ 47 h 1210"/>
                              <a:gd name="T10" fmla="*/ 0 w 1589"/>
                              <a:gd name="T11" fmla="*/ 113 h 1210"/>
                              <a:gd name="T12" fmla="*/ 0 w 1589"/>
                              <a:gd name="T13" fmla="*/ 1096 h 1210"/>
                              <a:gd name="T14" fmla="*/ 1 w 1589"/>
                              <a:gd name="T15" fmla="*/ 1161 h 1210"/>
                              <a:gd name="T16" fmla="*/ 14 w 1589"/>
                              <a:gd name="T17" fmla="*/ 1195 h 1210"/>
                              <a:gd name="T18" fmla="*/ 47 w 1589"/>
                              <a:gd name="T19" fmla="*/ 1207 h 1210"/>
                              <a:gd name="T20" fmla="*/ 113 w 1589"/>
                              <a:gd name="T21" fmla="*/ 1209 h 1210"/>
                              <a:gd name="T22" fmla="*/ 1475 w 1589"/>
                              <a:gd name="T23" fmla="*/ 1209 h 1210"/>
                              <a:gd name="T24" fmla="*/ 1540 w 1589"/>
                              <a:gd name="T25" fmla="*/ 1207 h 1210"/>
                              <a:gd name="T26" fmla="*/ 1574 w 1589"/>
                              <a:gd name="T27" fmla="*/ 1195 h 1210"/>
                              <a:gd name="T28" fmla="*/ 1586 w 1589"/>
                              <a:gd name="T29" fmla="*/ 1161 h 1210"/>
                              <a:gd name="T30" fmla="*/ 1588 w 1589"/>
                              <a:gd name="T31" fmla="*/ 1096 h 1210"/>
                              <a:gd name="T32" fmla="*/ 1588 w 1589"/>
                              <a:gd name="T33" fmla="*/ 113 h 1210"/>
                              <a:gd name="T34" fmla="*/ 1586 w 1589"/>
                              <a:gd name="T35" fmla="*/ 47 h 1210"/>
                              <a:gd name="T36" fmla="*/ 1574 w 1589"/>
                              <a:gd name="T37" fmla="*/ 14 h 1210"/>
                              <a:gd name="T38" fmla="*/ 1540 w 1589"/>
                              <a:gd name="T39" fmla="*/ 1 h 1210"/>
                              <a:gd name="T40" fmla="*/ 1475 w 1589"/>
                              <a:gd name="T41" fmla="*/ 0 h 1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589" h="1210">
                                <a:moveTo>
                                  <a:pt x="1475" y="0"/>
                                </a:moveTo>
                                <a:lnTo>
                                  <a:pt x="113" y="0"/>
                                </a:lnTo>
                                <a:lnTo>
                                  <a:pt x="47" y="1"/>
                                </a:lnTo>
                                <a:lnTo>
                                  <a:pt x="14" y="14"/>
                                </a:lnTo>
                                <a:lnTo>
                                  <a:pt x="1" y="47"/>
                                </a:lnTo>
                                <a:lnTo>
                                  <a:pt x="0" y="113"/>
                                </a:lnTo>
                                <a:lnTo>
                                  <a:pt x="0" y="1096"/>
                                </a:lnTo>
                                <a:lnTo>
                                  <a:pt x="1" y="1161"/>
                                </a:lnTo>
                                <a:lnTo>
                                  <a:pt x="14" y="1195"/>
                                </a:lnTo>
                                <a:lnTo>
                                  <a:pt x="47" y="1207"/>
                                </a:lnTo>
                                <a:lnTo>
                                  <a:pt x="113" y="1209"/>
                                </a:lnTo>
                                <a:lnTo>
                                  <a:pt x="1475" y="1209"/>
                                </a:lnTo>
                                <a:lnTo>
                                  <a:pt x="1540" y="1207"/>
                                </a:lnTo>
                                <a:lnTo>
                                  <a:pt x="1574" y="1195"/>
                                </a:lnTo>
                                <a:lnTo>
                                  <a:pt x="1586" y="1161"/>
                                </a:lnTo>
                                <a:lnTo>
                                  <a:pt x="1588" y="1096"/>
                                </a:lnTo>
                                <a:lnTo>
                                  <a:pt x="1588" y="113"/>
                                </a:lnTo>
                                <a:lnTo>
                                  <a:pt x="1586" y="47"/>
                                </a:lnTo>
                                <a:lnTo>
                                  <a:pt x="1574" y="14"/>
                                </a:lnTo>
                                <a:lnTo>
                                  <a:pt x="1540" y="1"/>
                                </a:lnTo>
                                <a:lnTo>
                                  <a:pt x="1475" y="0"/>
                                </a:lnTo>
                                <a:close/>
                              </a:path>
                            </a:pathLst>
                          </a:custGeom>
                          <a:solidFill>
                            <a:srgbClr val="F4F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117"/>
                        <wps:cNvSpPr>
                          <a:spLocks/>
                        </wps:cNvSpPr>
                        <wps:spPr bwMode="auto">
                          <a:xfrm>
                            <a:off x="5319" y="5737"/>
                            <a:ext cx="47" cy="54"/>
                          </a:xfrm>
                          <a:custGeom>
                            <a:avLst/>
                            <a:gdLst>
                              <a:gd name="T0" fmla="*/ 46 w 47"/>
                              <a:gd name="T1" fmla="*/ 0 h 54"/>
                              <a:gd name="T2" fmla="*/ 32 w 47"/>
                              <a:gd name="T3" fmla="*/ 8 h 54"/>
                              <a:gd name="T4" fmla="*/ 19 w 47"/>
                              <a:gd name="T5" fmla="*/ 20 h 54"/>
                              <a:gd name="T6" fmla="*/ 8 w 47"/>
                              <a:gd name="T7" fmla="*/ 35 h 54"/>
                              <a:gd name="T8" fmla="*/ 0 w 47"/>
                              <a:gd name="T9" fmla="*/ 53 h 54"/>
                            </a:gdLst>
                            <a:ahLst/>
                            <a:cxnLst>
                              <a:cxn ang="0">
                                <a:pos x="T0" y="T1"/>
                              </a:cxn>
                              <a:cxn ang="0">
                                <a:pos x="T2" y="T3"/>
                              </a:cxn>
                              <a:cxn ang="0">
                                <a:pos x="T4" y="T5"/>
                              </a:cxn>
                              <a:cxn ang="0">
                                <a:pos x="T6" y="T7"/>
                              </a:cxn>
                              <a:cxn ang="0">
                                <a:pos x="T8" y="T9"/>
                              </a:cxn>
                            </a:cxnLst>
                            <a:rect l="0" t="0" r="r" b="b"/>
                            <a:pathLst>
                              <a:path w="47" h="54">
                                <a:moveTo>
                                  <a:pt x="46" y="0"/>
                                </a:moveTo>
                                <a:lnTo>
                                  <a:pt x="32" y="8"/>
                                </a:lnTo>
                                <a:lnTo>
                                  <a:pt x="19" y="20"/>
                                </a:lnTo>
                                <a:lnTo>
                                  <a:pt x="8" y="35"/>
                                </a:lnTo>
                                <a:lnTo>
                                  <a:pt x="0" y="53"/>
                                </a:lnTo>
                              </a:path>
                            </a:pathLst>
                          </a:custGeom>
                          <a:noFill/>
                          <a:ln w="12700">
                            <a:solidFill>
                              <a:srgbClr val="CFD0D1"/>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Freeform 118"/>
                        <wps:cNvSpPr>
                          <a:spLocks/>
                        </wps:cNvSpPr>
                        <wps:spPr bwMode="auto">
                          <a:xfrm>
                            <a:off x="5312" y="5903"/>
                            <a:ext cx="20" cy="865"/>
                          </a:xfrm>
                          <a:custGeom>
                            <a:avLst/>
                            <a:gdLst>
                              <a:gd name="T0" fmla="*/ 0 w 20"/>
                              <a:gd name="T1" fmla="*/ 0 h 865"/>
                              <a:gd name="T2" fmla="*/ 0 w 20"/>
                              <a:gd name="T3" fmla="*/ 864 h 865"/>
                            </a:gdLst>
                            <a:ahLst/>
                            <a:cxnLst>
                              <a:cxn ang="0">
                                <a:pos x="T0" y="T1"/>
                              </a:cxn>
                              <a:cxn ang="0">
                                <a:pos x="T2" y="T3"/>
                              </a:cxn>
                            </a:cxnLst>
                            <a:rect l="0" t="0" r="r" b="b"/>
                            <a:pathLst>
                              <a:path w="20" h="865">
                                <a:moveTo>
                                  <a:pt x="0" y="0"/>
                                </a:moveTo>
                                <a:lnTo>
                                  <a:pt x="0" y="864"/>
                                </a:lnTo>
                              </a:path>
                            </a:pathLst>
                          </a:custGeom>
                          <a:noFill/>
                          <a:ln w="12700">
                            <a:solidFill>
                              <a:srgbClr val="CFD0D1"/>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 name="Freeform 119"/>
                        <wps:cNvSpPr>
                          <a:spLocks/>
                        </wps:cNvSpPr>
                        <wps:spPr bwMode="auto">
                          <a:xfrm>
                            <a:off x="5328" y="6877"/>
                            <a:ext cx="54" cy="47"/>
                          </a:xfrm>
                          <a:custGeom>
                            <a:avLst/>
                            <a:gdLst>
                              <a:gd name="T0" fmla="*/ 0 w 54"/>
                              <a:gd name="T1" fmla="*/ 0 h 47"/>
                              <a:gd name="T2" fmla="*/ 8 w 54"/>
                              <a:gd name="T3" fmla="*/ 13 h 47"/>
                              <a:gd name="T4" fmla="*/ 20 w 54"/>
                              <a:gd name="T5" fmla="*/ 26 h 47"/>
                              <a:gd name="T6" fmla="*/ 35 w 54"/>
                              <a:gd name="T7" fmla="*/ 37 h 47"/>
                              <a:gd name="T8" fmla="*/ 53 w 54"/>
                              <a:gd name="T9" fmla="*/ 46 h 47"/>
                            </a:gdLst>
                            <a:ahLst/>
                            <a:cxnLst>
                              <a:cxn ang="0">
                                <a:pos x="T0" y="T1"/>
                              </a:cxn>
                              <a:cxn ang="0">
                                <a:pos x="T2" y="T3"/>
                              </a:cxn>
                              <a:cxn ang="0">
                                <a:pos x="T4" y="T5"/>
                              </a:cxn>
                              <a:cxn ang="0">
                                <a:pos x="T6" y="T7"/>
                              </a:cxn>
                              <a:cxn ang="0">
                                <a:pos x="T8" y="T9"/>
                              </a:cxn>
                            </a:cxnLst>
                            <a:rect l="0" t="0" r="r" b="b"/>
                            <a:pathLst>
                              <a:path w="54" h="47">
                                <a:moveTo>
                                  <a:pt x="0" y="0"/>
                                </a:moveTo>
                                <a:lnTo>
                                  <a:pt x="8" y="13"/>
                                </a:lnTo>
                                <a:lnTo>
                                  <a:pt x="20" y="26"/>
                                </a:lnTo>
                                <a:lnTo>
                                  <a:pt x="35" y="37"/>
                                </a:lnTo>
                                <a:lnTo>
                                  <a:pt x="53" y="46"/>
                                </a:lnTo>
                              </a:path>
                            </a:pathLst>
                          </a:custGeom>
                          <a:noFill/>
                          <a:ln w="12700">
                            <a:solidFill>
                              <a:srgbClr val="CFD0D1"/>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 name="Freeform 120"/>
                        <wps:cNvSpPr>
                          <a:spLocks/>
                        </wps:cNvSpPr>
                        <wps:spPr bwMode="auto">
                          <a:xfrm>
                            <a:off x="5493" y="6931"/>
                            <a:ext cx="1246" cy="20"/>
                          </a:xfrm>
                          <a:custGeom>
                            <a:avLst/>
                            <a:gdLst>
                              <a:gd name="T0" fmla="*/ 0 w 1246"/>
                              <a:gd name="T1" fmla="*/ 0 h 20"/>
                              <a:gd name="T2" fmla="*/ 1245 w 1246"/>
                              <a:gd name="T3" fmla="*/ 0 h 20"/>
                            </a:gdLst>
                            <a:ahLst/>
                            <a:cxnLst>
                              <a:cxn ang="0">
                                <a:pos x="T0" y="T1"/>
                              </a:cxn>
                              <a:cxn ang="0">
                                <a:pos x="T2" y="T3"/>
                              </a:cxn>
                            </a:cxnLst>
                            <a:rect l="0" t="0" r="r" b="b"/>
                            <a:pathLst>
                              <a:path w="1246" h="20">
                                <a:moveTo>
                                  <a:pt x="0" y="0"/>
                                </a:moveTo>
                                <a:lnTo>
                                  <a:pt x="1245" y="0"/>
                                </a:lnTo>
                              </a:path>
                            </a:pathLst>
                          </a:custGeom>
                          <a:noFill/>
                          <a:ln w="12700">
                            <a:solidFill>
                              <a:srgbClr val="CFD0D1"/>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Freeform 121"/>
                        <wps:cNvSpPr>
                          <a:spLocks/>
                        </wps:cNvSpPr>
                        <wps:spPr bwMode="auto">
                          <a:xfrm>
                            <a:off x="6847" y="6862"/>
                            <a:ext cx="47" cy="54"/>
                          </a:xfrm>
                          <a:custGeom>
                            <a:avLst/>
                            <a:gdLst>
                              <a:gd name="T0" fmla="*/ 0 w 47"/>
                              <a:gd name="T1" fmla="*/ 53 h 54"/>
                              <a:gd name="T2" fmla="*/ 13 w 47"/>
                              <a:gd name="T3" fmla="*/ 44 h 54"/>
                              <a:gd name="T4" fmla="*/ 26 w 47"/>
                              <a:gd name="T5" fmla="*/ 32 h 54"/>
                              <a:gd name="T6" fmla="*/ 37 w 47"/>
                              <a:gd name="T7" fmla="*/ 18 h 54"/>
                              <a:gd name="T8" fmla="*/ 46 w 47"/>
                              <a:gd name="T9" fmla="*/ 0 h 54"/>
                            </a:gdLst>
                            <a:ahLst/>
                            <a:cxnLst>
                              <a:cxn ang="0">
                                <a:pos x="T0" y="T1"/>
                              </a:cxn>
                              <a:cxn ang="0">
                                <a:pos x="T2" y="T3"/>
                              </a:cxn>
                              <a:cxn ang="0">
                                <a:pos x="T4" y="T5"/>
                              </a:cxn>
                              <a:cxn ang="0">
                                <a:pos x="T6" y="T7"/>
                              </a:cxn>
                              <a:cxn ang="0">
                                <a:pos x="T8" y="T9"/>
                              </a:cxn>
                            </a:cxnLst>
                            <a:rect l="0" t="0" r="r" b="b"/>
                            <a:pathLst>
                              <a:path w="47" h="54">
                                <a:moveTo>
                                  <a:pt x="0" y="53"/>
                                </a:moveTo>
                                <a:lnTo>
                                  <a:pt x="13" y="44"/>
                                </a:lnTo>
                                <a:lnTo>
                                  <a:pt x="26" y="32"/>
                                </a:lnTo>
                                <a:lnTo>
                                  <a:pt x="37" y="18"/>
                                </a:lnTo>
                                <a:lnTo>
                                  <a:pt x="46" y="0"/>
                                </a:lnTo>
                              </a:path>
                            </a:pathLst>
                          </a:custGeom>
                          <a:noFill/>
                          <a:ln w="12700">
                            <a:solidFill>
                              <a:srgbClr val="CFD0D1"/>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Freeform 122"/>
                        <wps:cNvSpPr>
                          <a:spLocks/>
                        </wps:cNvSpPr>
                        <wps:spPr bwMode="auto">
                          <a:xfrm>
                            <a:off x="6900" y="5884"/>
                            <a:ext cx="20" cy="865"/>
                          </a:xfrm>
                          <a:custGeom>
                            <a:avLst/>
                            <a:gdLst>
                              <a:gd name="T0" fmla="*/ 0 w 20"/>
                              <a:gd name="T1" fmla="*/ 864 h 865"/>
                              <a:gd name="T2" fmla="*/ 0 w 20"/>
                              <a:gd name="T3" fmla="*/ 0 h 865"/>
                            </a:gdLst>
                            <a:ahLst/>
                            <a:cxnLst>
                              <a:cxn ang="0">
                                <a:pos x="T0" y="T1"/>
                              </a:cxn>
                              <a:cxn ang="0">
                                <a:pos x="T2" y="T3"/>
                              </a:cxn>
                            </a:cxnLst>
                            <a:rect l="0" t="0" r="r" b="b"/>
                            <a:pathLst>
                              <a:path w="20" h="865">
                                <a:moveTo>
                                  <a:pt x="0" y="864"/>
                                </a:moveTo>
                                <a:lnTo>
                                  <a:pt x="0" y="0"/>
                                </a:lnTo>
                              </a:path>
                            </a:pathLst>
                          </a:custGeom>
                          <a:noFill/>
                          <a:ln w="12700">
                            <a:solidFill>
                              <a:srgbClr val="CFD0D1"/>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Freeform 123"/>
                        <wps:cNvSpPr>
                          <a:spLocks/>
                        </wps:cNvSpPr>
                        <wps:spPr bwMode="auto">
                          <a:xfrm>
                            <a:off x="6831" y="5728"/>
                            <a:ext cx="54" cy="47"/>
                          </a:xfrm>
                          <a:custGeom>
                            <a:avLst/>
                            <a:gdLst>
                              <a:gd name="T0" fmla="*/ 53 w 54"/>
                              <a:gd name="T1" fmla="*/ 46 h 47"/>
                              <a:gd name="T2" fmla="*/ 44 w 54"/>
                              <a:gd name="T3" fmla="*/ 32 h 47"/>
                              <a:gd name="T4" fmla="*/ 32 w 54"/>
                              <a:gd name="T5" fmla="*/ 19 h 47"/>
                              <a:gd name="T6" fmla="*/ 18 w 54"/>
                              <a:gd name="T7" fmla="*/ 8 h 47"/>
                              <a:gd name="T8" fmla="*/ 0 w 54"/>
                              <a:gd name="T9" fmla="*/ 0 h 47"/>
                            </a:gdLst>
                            <a:ahLst/>
                            <a:cxnLst>
                              <a:cxn ang="0">
                                <a:pos x="T0" y="T1"/>
                              </a:cxn>
                              <a:cxn ang="0">
                                <a:pos x="T2" y="T3"/>
                              </a:cxn>
                              <a:cxn ang="0">
                                <a:pos x="T4" y="T5"/>
                              </a:cxn>
                              <a:cxn ang="0">
                                <a:pos x="T6" y="T7"/>
                              </a:cxn>
                              <a:cxn ang="0">
                                <a:pos x="T8" y="T9"/>
                              </a:cxn>
                            </a:cxnLst>
                            <a:rect l="0" t="0" r="r" b="b"/>
                            <a:pathLst>
                              <a:path w="54" h="47">
                                <a:moveTo>
                                  <a:pt x="53" y="46"/>
                                </a:moveTo>
                                <a:lnTo>
                                  <a:pt x="44" y="32"/>
                                </a:lnTo>
                                <a:lnTo>
                                  <a:pt x="32" y="19"/>
                                </a:lnTo>
                                <a:lnTo>
                                  <a:pt x="18" y="8"/>
                                </a:lnTo>
                                <a:lnTo>
                                  <a:pt x="0" y="0"/>
                                </a:lnTo>
                              </a:path>
                            </a:pathLst>
                          </a:custGeom>
                          <a:noFill/>
                          <a:ln w="12700">
                            <a:solidFill>
                              <a:srgbClr val="CFD0D1"/>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Freeform 124"/>
                        <wps:cNvSpPr>
                          <a:spLocks/>
                        </wps:cNvSpPr>
                        <wps:spPr bwMode="auto">
                          <a:xfrm>
                            <a:off x="5474" y="5721"/>
                            <a:ext cx="1246" cy="20"/>
                          </a:xfrm>
                          <a:custGeom>
                            <a:avLst/>
                            <a:gdLst>
                              <a:gd name="T0" fmla="*/ 1245 w 1246"/>
                              <a:gd name="T1" fmla="*/ 0 h 20"/>
                              <a:gd name="T2" fmla="*/ 0 w 1246"/>
                              <a:gd name="T3" fmla="*/ 0 h 20"/>
                            </a:gdLst>
                            <a:ahLst/>
                            <a:cxnLst>
                              <a:cxn ang="0">
                                <a:pos x="T0" y="T1"/>
                              </a:cxn>
                              <a:cxn ang="0">
                                <a:pos x="T2" y="T3"/>
                              </a:cxn>
                            </a:cxnLst>
                            <a:rect l="0" t="0" r="r" b="b"/>
                            <a:pathLst>
                              <a:path w="1246" h="20">
                                <a:moveTo>
                                  <a:pt x="1245" y="0"/>
                                </a:moveTo>
                                <a:lnTo>
                                  <a:pt x="0" y="0"/>
                                </a:lnTo>
                              </a:path>
                            </a:pathLst>
                          </a:custGeom>
                          <a:noFill/>
                          <a:ln w="12700">
                            <a:solidFill>
                              <a:srgbClr val="CFD0D1"/>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36" name="Group 125"/>
                        <wpg:cNvGrpSpPr>
                          <a:grpSpLocks/>
                        </wpg:cNvGrpSpPr>
                        <wpg:grpSpPr bwMode="auto">
                          <a:xfrm>
                            <a:off x="-2" y="13339"/>
                            <a:ext cx="1588" cy="1210"/>
                            <a:chOff x="-2" y="13339"/>
                            <a:chExt cx="1588" cy="1210"/>
                          </a:xfrm>
                        </wpg:grpSpPr>
                        <wps:wsp>
                          <wps:cNvPr id="137" name="Freeform 126"/>
                          <wps:cNvSpPr>
                            <a:spLocks/>
                          </wps:cNvSpPr>
                          <wps:spPr bwMode="auto">
                            <a:xfrm>
                              <a:off x="-2" y="13339"/>
                              <a:ext cx="1588" cy="1210"/>
                            </a:xfrm>
                            <a:custGeom>
                              <a:avLst/>
                              <a:gdLst>
                                <a:gd name="T0" fmla="*/ 5317 w 1588"/>
                                <a:gd name="T1" fmla="*/ -7531 h 1210"/>
                                <a:gd name="T2" fmla="*/ 5315 w 1588"/>
                                <a:gd name="T3" fmla="*/ -7522 h 1210"/>
                                <a:gd name="T4" fmla="*/ 5314 w 1588"/>
                                <a:gd name="T5" fmla="*/ -7513 h 1210"/>
                                <a:gd name="T6" fmla="*/ 5314 w 1588"/>
                                <a:gd name="T7" fmla="*/ -7503 h 1210"/>
                                <a:gd name="T8" fmla="*/ 5314 w 1588"/>
                                <a:gd name="T9" fmla="*/ -7474 h 1210"/>
                              </a:gdLst>
                              <a:ahLst/>
                              <a:cxnLst>
                                <a:cxn ang="0">
                                  <a:pos x="T0" y="T1"/>
                                </a:cxn>
                                <a:cxn ang="0">
                                  <a:pos x="T2" y="T3"/>
                                </a:cxn>
                                <a:cxn ang="0">
                                  <a:pos x="T4" y="T5"/>
                                </a:cxn>
                                <a:cxn ang="0">
                                  <a:pos x="T6" y="T7"/>
                                </a:cxn>
                                <a:cxn ang="0">
                                  <a:pos x="T8" y="T9"/>
                                </a:cxn>
                              </a:cxnLst>
                              <a:rect l="0" t="0" r="r" b="b"/>
                              <a:pathLst>
                                <a:path w="1588" h="1210">
                                  <a:moveTo>
                                    <a:pt x="5317" y="-7531"/>
                                  </a:moveTo>
                                  <a:lnTo>
                                    <a:pt x="5315" y="-7522"/>
                                  </a:lnTo>
                                  <a:lnTo>
                                    <a:pt x="5314" y="-7513"/>
                                  </a:lnTo>
                                  <a:lnTo>
                                    <a:pt x="5314" y="-7503"/>
                                  </a:lnTo>
                                  <a:lnTo>
                                    <a:pt x="5314" y="-7474"/>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Freeform 127"/>
                          <wps:cNvSpPr>
                            <a:spLocks/>
                          </wps:cNvSpPr>
                          <wps:spPr bwMode="auto">
                            <a:xfrm>
                              <a:off x="-2" y="13339"/>
                              <a:ext cx="1588" cy="1210"/>
                            </a:xfrm>
                            <a:custGeom>
                              <a:avLst/>
                              <a:gdLst>
                                <a:gd name="T0" fmla="*/ 5314 w 1588"/>
                                <a:gd name="T1" fmla="*/ -6550 h 1210"/>
                                <a:gd name="T2" fmla="*/ 5314 w 1588"/>
                                <a:gd name="T3" fmla="*/ -6521 h 1210"/>
                                <a:gd name="T4" fmla="*/ 5314 w 1588"/>
                                <a:gd name="T5" fmla="*/ -6509 h 1210"/>
                                <a:gd name="T6" fmla="*/ 5314 w 1588"/>
                                <a:gd name="T7" fmla="*/ -6509 h 1210"/>
                                <a:gd name="T8" fmla="*/ 5318 w 1588"/>
                                <a:gd name="T9" fmla="*/ -6493 h 1210"/>
                              </a:gdLst>
                              <a:ahLst/>
                              <a:cxnLst>
                                <a:cxn ang="0">
                                  <a:pos x="T0" y="T1"/>
                                </a:cxn>
                                <a:cxn ang="0">
                                  <a:pos x="T2" y="T3"/>
                                </a:cxn>
                                <a:cxn ang="0">
                                  <a:pos x="T4" y="T5"/>
                                </a:cxn>
                                <a:cxn ang="0">
                                  <a:pos x="T6" y="T7"/>
                                </a:cxn>
                                <a:cxn ang="0">
                                  <a:pos x="T8" y="T9"/>
                                </a:cxn>
                              </a:cxnLst>
                              <a:rect l="0" t="0" r="r" b="b"/>
                              <a:pathLst>
                                <a:path w="1588" h="1210">
                                  <a:moveTo>
                                    <a:pt x="5314" y="-6550"/>
                                  </a:moveTo>
                                  <a:lnTo>
                                    <a:pt x="5314" y="-6521"/>
                                  </a:lnTo>
                                  <a:lnTo>
                                    <a:pt x="5314" y="-6509"/>
                                  </a:lnTo>
                                  <a:lnTo>
                                    <a:pt x="5314" y="-6509"/>
                                  </a:lnTo>
                                  <a:lnTo>
                                    <a:pt x="5318" y="-6493"/>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 name="Freeform 128"/>
                          <wps:cNvSpPr>
                            <a:spLocks/>
                          </wps:cNvSpPr>
                          <wps:spPr bwMode="auto">
                            <a:xfrm>
                              <a:off x="-2" y="13339"/>
                              <a:ext cx="1588" cy="1210"/>
                            </a:xfrm>
                            <a:custGeom>
                              <a:avLst/>
                              <a:gdLst>
                                <a:gd name="T0" fmla="*/ 5400 w 1588"/>
                                <a:gd name="T1" fmla="*/ -6410 h 1210"/>
                                <a:gd name="T2" fmla="*/ 5409 w 1588"/>
                                <a:gd name="T3" fmla="*/ -6408 h 1210"/>
                                <a:gd name="T4" fmla="*/ 5418 w 1588"/>
                                <a:gd name="T5" fmla="*/ -6407 h 1210"/>
                                <a:gd name="T6" fmla="*/ 5428 w 1588"/>
                                <a:gd name="T7" fmla="*/ -6407 h 1210"/>
                                <a:gd name="T8" fmla="*/ 5457 w 1588"/>
                                <a:gd name="T9" fmla="*/ -6407 h 1210"/>
                              </a:gdLst>
                              <a:ahLst/>
                              <a:cxnLst>
                                <a:cxn ang="0">
                                  <a:pos x="T0" y="T1"/>
                                </a:cxn>
                                <a:cxn ang="0">
                                  <a:pos x="T2" y="T3"/>
                                </a:cxn>
                                <a:cxn ang="0">
                                  <a:pos x="T4" y="T5"/>
                                </a:cxn>
                                <a:cxn ang="0">
                                  <a:pos x="T6" y="T7"/>
                                </a:cxn>
                                <a:cxn ang="0">
                                  <a:pos x="T8" y="T9"/>
                                </a:cxn>
                              </a:cxnLst>
                              <a:rect l="0" t="0" r="r" b="b"/>
                              <a:pathLst>
                                <a:path w="1588" h="1210">
                                  <a:moveTo>
                                    <a:pt x="5400" y="-6410"/>
                                  </a:moveTo>
                                  <a:lnTo>
                                    <a:pt x="5409" y="-6408"/>
                                  </a:lnTo>
                                  <a:lnTo>
                                    <a:pt x="5418" y="-6407"/>
                                  </a:lnTo>
                                  <a:lnTo>
                                    <a:pt x="5428" y="-6407"/>
                                  </a:lnTo>
                                  <a:lnTo>
                                    <a:pt x="5457" y="-6407"/>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Freeform 129"/>
                          <wps:cNvSpPr>
                            <a:spLocks/>
                          </wps:cNvSpPr>
                          <wps:spPr bwMode="auto">
                            <a:xfrm>
                              <a:off x="-2" y="13339"/>
                              <a:ext cx="1588" cy="1210"/>
                            </a:xfrm>
                            <a:custGeom>
                              <a:avLst/>
                              <a:gdLst>
                                <a:gd name="T0" fmla="*/ 6760 w 1588"/>
                                <a:gd name="T1" fmla="*/ -6407 h 1210"/>
                                <a:gd name="T2" fmla="*/ 6789 w 1588"/>
                                <a:gd name="T3" fmla="*/ -6407 h 1210"/>
                                <a:gd name="T4" fmla="*/ 6801 w 1588"/>
                                <a:gd name="T5" fmla="*/ -6407 h 1210"/>
                                <a:gd name="T6" fmla="*/ 6801 w 1588"/>
                                <a:gd name="T7" fmla="*/ -6407 h 1210"/>
                                <a:gd name="T8" fmla="*/ 6817 w 1588"/>
                                <a:gd name="T9" fmla="*/ -6411 h 1210"/>
                              </a:gdLst>
                              <a:ahLst/>
                              <a:cxnLst>
                                <a:cxn ang="0">
                                  <a:pos x="T0" y="T1"/>
                                </a:cxn>
                                <a:cxn ang="0">
                                  <a:pos x="T2" y="T3"/>
                                </a:cxn>
                                <a:cxn ang="0">
                                  <a:pos x="T4" y="T5"/>
                                </a:cxn>
                                <a:cxn ang="0">
                                  <a:pos x="T6" y="T7"/>
                                </a:cxn>
                                <a:cxn ang="0">
                                  <a:pos x="T8" y="T9"/>
                                </a:cxn>
                              </a:cxnLst>
                              <a:rect l="0" t="0" r="r" b="b"/>
                              <a:pathLst>
                                <a:path w="1588" h="1210">
                                  <a:moveTo>
                                    <a:pt x="6760" y="-6407"/>
                                  </a:moveTo>
                                  <a:lnTo>
                                    <a:pt x="6789" y="-6407"/>
                                  </a:lnTo>
                                  <a:lnTo>
                                    <a:pt x="6801" y="-6407"/>
                                  </a:lnTo>
                                  <a:lnTo>
                                    <a:pt x="6801" y="-6407"/>
                                  </a:lnTo>
                                  <a:lnTo>
                                    <a:pt x="6817" y="-6411"/>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 name="Freeform 130"/>
                          <wps:cNvSpPr>
                            <a:spLocks/>
                          </wps:cNvSpPr>
                          <wps:spPr bwMode="auto">
                            <a:xfrm>
                              <a:off x="-2" y="13339"/>
                              <a:ext cx="1588" cy="1210"/>
                            </a:xfrm>
                            <a:custGeom>
                              <a:avLst/>
                              <a:gdLst>
                                <a:gd name="T0" fmla="*/ 6900 w 1588"/>
                                <a:gd name="T1" fmla="*/ -6493 h 1210"/>
                                <a:gd name="T2" fmla="*/ 6902 w 1588"/>
                                <a:gd name="T3" fmla="*/ -6502 h 1210"/>
                                <a:gd name="T4" fmla="*/ 6903 w 1588"/>
                                <a:gd name="T5" fmla="*/ -6511 h 1210"/>
                                <a:gd name="T6" fmla="*/ 6903 w 1588"/>
                                <a:gd name="T7" fmla="*/ -6521 h 1210"/>
                                <a:gd name="T8" fmla="*/ 6903 w 1588"/>
                                <a:gd name="T9" fmla="*/ -6550 h 1210"/>
                              </a:gdLst>
                              <a:ahLst/>
                              <a:cxnLst>
                                <a:cxn ang="0">
                                  <a:pos x="T0" y="T1"/>
                                </a:cxn>
                                <a:cxn ang="0">
                                  <a:pos x="T2" y="T3"/>
                                </a:cxn>
                                <a:cxn ang="0">
                                  <a:pos x="T4" y="T5"/>
                                </a:cxn>
                                <a:cxn ang="0">
                                  <a:pos x="T6" y="T7"/>
                                </a:cxn>
                                <a:cxn ang="0">
                                  <a:pos x="T8" y="T9"/>
                                </a:cxn>
                              </a:cxnLst>
                              <a:rect l="0" t="0" r="r" b="b"/>
                              <a:pathLst>
                                <a:path w="1588" h="1210">
                                  <a:moveTo>
                                    <a:pt x="6900" y="-6493"/>
                                  </a:moveTo>
                                  <a:lnTo>
                                    <a:pt x="6902" y="-6502"/>
                                  </a:lnTo>
                                  <a:lnTo>
                                    <a:pt x="6903" y="-6511"/>
                                  </a:lnTo>
                                  <a:lnTo>
                                    <a:pt x="6903" y="-6521"/>
                                  </a:lnTo>
                                  <a:lnTo>
                                    <a:pt x="6903" y="-6550"/>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Freeform 131"/>
                          <wps:cNvSpPr>
                            <a:spLocks/>
                          </wps:cNvSpPr>
                          <wps:spPr bwMode="auto">
                            <a:xfrm>
                              <a:off x="-2" y="13339"/>
                              <a:ext cx="1588" cy="1210"/>
                            </a:xfrm>
                            <a:custGeom>
                              <a:avLst/>
                              <a:gdLst>
                                <a:gd name="T0" fmla="*/ 6903 w 1588"/>
                                <a:gd name="T1" fmla="*/ -7474 h 1210"/>
                                <a:gd name="T2" fmla="*/ 6903 w 1588"/>
                                <a:gd name="T3" fmla="*/ -7503 h 1210"/>
                                <a:gd name="T4" fmla="*/ 6903 w 1588"/>
                                <a:gd name="T5" fmla="*/ -7515 h 1210"/>
                                <a:gd name="T6" fmla="*/ 6903 w 1588"/>
                                <a:gd name="T7" fmla="*/ -7515 h 1210"/>
                                <a:gd name="T8" fmla="*/ 6899 w 1588"/>
                                <a:gd name="T9" fmla="*/ -7531 h 1210"/>
                              </a:gdLst>
                              <a:ahLst/>
                              <a:cxnLst>
                                <a:cxn ang="0">
                                  <a:pos x="T0" y="T1"/>
                                </a:cxn>
                                <a:cxn ang="0">
                                  <a:pos x="T2" y="T3"/>
                                </a:cxn>
                                <a:cxn ang="0">
                                  <a:pos x="T4" y="T5"/>
                                </a:cxn>
                                <a:cxn ang="0">
                                  <a:pos x="T6" y="T7"/>
                                </a:cxn>
                                <a:cxn ang="0">
                                  <a:pos x="T8" y="T9"/>
                                </a:cxn>
                              </a:cxnLst>
                              <a:rect l="0" t="0" r="r" b="b"/>
                              <a:pathLst>
                                <a:path w="1588" h="1210">
                                  <a:moveTo>
                                    <a:pt x="6903" y="-7474"/>
                                  </a:moveTo>
                                  <a:lnTo>
                                    <a:pt x="6903" y="-7503"/>
                                  </a:lnTo>
                                  <a:lnTo>
                                    <a:pt x="6903" y="-7515"/>
                                  </a:lnTo>
                                  <a:lnTo>
                                    <a:pt x="6903" y="-7515"/>
                                  </a:lnTo>
                                  <a:lnTo>
                                    <a:pt x="6899" y="-7531"/>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Freeform 132"/>
                          <wps:cNvSpPr>
                            <a:spLocks/>
                          </wps:cNvSpPr>
                          <wps:spPr bwMode="auto">
                            <a:xfrm>
                              <a:off x="-2" y="13339"/>
                              <a:ext cx="1588" cy="1210"/>
                            </a:xfrm>
                            <a:custGeom>
                              <a:avLst/>
                              <a:gdLst>
                                <a:gd name="T0" fmla="*/ 6817 w 1588"/>
                                <a:gd name="T1" fmla="*/ -7614 h 1210"/>
                                <a:gd name="T2" fmla="*/ 6808 w 1588"/>
                                <a:gd name="T3" fmla="*/ -7616 h 1210"/>
                                <a:gd name="T4" fmla="*/ 6799 w 1588"/>
                                <a:gd name="T5" fmla="*/ -7617 h 1210"/>
                                <a:gd name="T6" fmla="*/ 6789 w 1588"/>
                                <a:gd name="T7" fmla="*/ -7617 h 1210"/>
                                <a:gd name="T8" fmla="*/ 6760 w 1588"/>
                                <a:gd name="T9" fmla="*/ -7617 h 1210"/>
                              </a:gdLst>
                              <a:ahLst/>
                              <a:cxnLst>
                                <a:cxn ang="0">
                                  <a:pos x="T0" y="T1"/>
                                </a:cxn>
                                <a:cxn ang="0">
                                  <a:pos x="T2" y="T3"/>
                                </a:cxn>
                                <a:cxn ang="0">
                                  <a:pos x="T4" y="T5"/>
                                </a:cxn>
                                <a:cxn ang="0">
                                  <a:pos x="T6" y="T7"/>
                                </a:cxn>
                                <a:cxn ang="0">
                                  <a:pos x="T8" y="T9"/>
                                </a:cxn>
                              </a:cxnLst>
                              <a:rect l="0" t="0" r="r" b="b"/>
                              <a:pathLst>
                                <a:path w="1588" h="1210">
                                  <a:moveTo>
                                    <a:pt x="6817" y="-7614"/>
                                  </a:moveTo>
                                  <a:lnTo>
                                    <a:pt x="6808" y="-7616"/>
                                  </a:lnTo>
                                  <a:lnTo>
                                    <a:pt x="6799" y="-7617"/>
                                  </a:lnTo>
                                  <a:lnTo>
                                    <a:pt x="6789" y="-7617"/>
                                  </a:lnTo>
                                  <a:lnTo>
                                    <a:pt x="6760" y="-7617"/>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Freeform 133"/>
                          <wps:cNvSpPr>
                            <a:spLocks/>
                          </wps:cNvSpPr>
                          <wps:spPr bwMode="auto">
                            <a:xfrm>
                              <a:off x="-2" y="13339"/>
                              <a:ext cx="1588" cy="1210"/>
                            </a:xfrm>
                            <a:custGeom>
                              <a:avLst/>
                              <a:gdLst>
                                <a:gd name="T0" fmla="*/ 5457 w 1588"/>
                                <a:gd name="T1" fmla="*/ -7617 h 1210"/>
                                <a:gd name="T2" fmla="*/ 5428 w 1588"/>
                                <a:gd name="T3" fmla="*/ -7617 h 1210"/>
                                <a:gd name="T4" fmla="*/ 5416 w 1588"/>
                                <a:gd name="T5" fmla="*/ -7617 h 1210"/>
                                <a:gd name="T6" fmla="*/ 5416 w 1588"/>
                                <a:gd name="T7" fmla="*/ -7617 h 1210"/>
                                <a:gd name="T8" fmla="*/ 5400 w 1588"/>
                                <a:gd name="T9" fmla="*/ -7613 h 1210"/>
                              </a:gdLst>
                              <a:ahLst/>
                              <a:cxnLst>
                                <a:cxn ang="0">
                                  <a:pos x="T0" y="T1"/>
                                </a:cxn>
                                <a:cxn ang="0">
                                  <a:pos x="T2" y="T3"/>
                                </a:cxn>
                                <a:cxn ang="0">
                                  <a:pos x="T4" y="T5"/>
                                </a:cxn>
                                <a:cxn ang="0">
                                  <a:pos x="T6" y="T7"/>
                                </a:cxn>
                                <a:cxn ang="0">
                                  <a:pos x="T8" y="T9"/>
                                </a:cxn>
                              </a:cxnLst>
                              <a:rect l="0" t="0" r="r" b="b"/>
                              <a:pathLst>
                                <a:path w="1588" h="1210">
                                  <a:moveTo>
                                    <a:pt x="5457" y="-7617"/>
                                  </a:moveTo>
                                  <a:lnTo>
                                    <a:pt x="5428" y="-7617"/>
                                  </a:lnTo>
                                  <a:lnTo>
                                    <a:pt x="5416" y="-7617"/>
                                  </a:lnTo>
                                  <a:lnTo>
                                    <a:pt x="5416" y="-7617"/>
                                  </a:lnTo>
                                  <a:lnTo>
                                    <a:pt x="5400" y="-7613"/>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45" name="Freeform 134"/>
                        <wps:cNvSpPr>
                          <a:spLocks/>
                        </wps:cNvSpPr>
                        <wps:spPr bwMode="auto">
                          <a:xfrm>
                            <a:off x="5111" y="4435"/>
                            <a:ext cx="2994" cy="437"/>
                          </a:xfrm>
                          <a:custGeom>
                            <a:avLst/>
                            <a:gdLst>
                              <a:gd name="T0" fmla="*/ 0 w 2994"/>
                              <a:gd name="T1" fmla="*/ 436 h 437"/>
                              <a:gd name="T2" fmla="*/ 0 w 2994"/>
                              <a:gd name="T3" fmla="*/ 113 h 437"/>
                              <a:gd name="T4" fmla="*/ 1 w 2994"/>
                              <a:gd name="T5" fmla="*/ 47 h 437"/>
                              <a:gd name="T6" fmla="*/ 14 w 2994"/>
                              <a:gd name="T7" fmla="*/ 14 h 437"/>
                              <a:gd name="T8" fmla="*/ 47 w 2994"/>
                              <a:gd name="T9" fmla="*/ 1 h 437"/>
                              <a:gd name="T10" fmla="*/ 113 w 2994"/>
                              <a:gd name="T11" fmla="*/ 0 h 437"/>
                              <a:gd name="T12" fmla="*/ 2880 w 2994"/>
                              <a:gd name="T13" fmla="*/ 0 h 437"/>
                              <a:gd name="T14" fmla="*/ 2945 w 2994"/>
                              <a:gd name="T15" fmla="*/ 1 h 437"/>
                              <a:gd name="T16" fmla="*/ 2979 w 2994"/>
                              <a:gd name="T17" fmla="*/ 14 h 437"/>
                              <a:gd name="T18" fmla="*/ 2991 w 2994"/>
                              <a:gd name="T19" fmla="*/ 47 h 437"/>
                              <a:gd name="T20" fmla="*/ 2993 w 2994"/>
                              <a:gd name="T21" fmla="*/ 113 h 437"/>
                              <a:gd name="T22" fmla="*/ 2993 w 2994"/>
                              <a:gd name="T23" fmla="*/ 436 h 4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994" h="437">
                                <a:moveTo>
                                  <a:pt x="0" y="436"/>
                                </a:moveTo>
                                <a:lnTo>
                                  <a:pt x="0" y="113"/>
                                </a:lnTo>
                                <a:lnTo>
                                  <a:pt x="1" y="47"/>
                                </a:lnTo>
                                <a:lnTo>
                                  <a:pt x="14" y="14"/>
                                </a:lnTo>
                                <a:lnTo>
                                  <a:pt x="47" y="1"/>
                                </a:lnTo>
                                <a:lnTo>
                                  <a:pt x="113" y="0"/>
                                </a:lnTo>
                                <a:lnTo>
                                  <a:pt x="2880" y="0"/>
                                </a:lnTo>
                                <a:lnTo>
                                  <a:pt x="2945" y="1"/>
                                </a:lnTo>
                                <a:lnTo>
                                  <a:pt x="2979" y="14"/>
                                </a:lnTo>
                                <a:lnTo>
                                  <a:pt x="2991" y="47"/>
                                </a:lnTo>
                                <a:lnTo>
                                  <a:pt x="2993" y="113"/>
                                </a:lnTo>
                                <a:lnTo>
                                  <a:pt x="2993" y="436"/>
                                </a:lnTo>
                              </a:path>
                            </a:pathLst>
                          </a:custGeom>
                          <a:noFill/>
                          <a:ln w="12699">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Freeform 135"/>
                        <wps:cNvSpPr>
                          <a:spLocks/>
                        </wps:cNvSpPr>
                        <wps:spPr bwMode="auto">
                          <a:xfrm>
                            <a:off x="3750" y="3022"/>
                            <a:ext cx="5715" cy="1267"/>
                          </a:xfrm>
                          <a:custGeom>
                            <a:avLst/>
                            <a:gdLst>
                              <a:gd name="T0" fmla="*/ 5601 w 5715"/>
                              <a:gd name="T1" fmla="*/ 0 h 1267"/>
                              <a:gd name="T2" fmla="*/ 113 w 5715"/>
                              <a:gd name="T3" fmla="*/ 0 h 1267"/>
                              <a:gd name="T4" fmla="*/ 47 w 5715"/>
                              <a:gd name="T5" fmla="*/ 1 h 1267"/>
                              <a:gd name="T6" fmla="*/ 14 w 5715"/>
                              <a:gd name="T7" fmla="*/ 14 h 1267"/>
                              <a:gd name="T8" fmla="*/ 1 w 5715"/>
                              <a:gd name="T9" fmla="*/ 47 h 1267"/>
                              <a:gd name="T10" fmla="*/ 0 w 5715"/>
                              <a:gd name="T11" fmla="*/ 113 h 1267"/>
                              <a:gd name="T12" fmla="*/ 0 w 5715"/>
                              <a:gd name="T13" fmla="*/ 1152 h 1267"/>
                              <a:gd name="T14" fmla="*/ 1 w 5715"/>
                              <a:gd name="T15" fmla="*/ 1218 h 1267"/>
                              <a:gd name="T16" fmla="*/ 14 w 5715"/>
                              <a:gd name="T17" fmla="*/ 1252 h 1267"/>
                              <a:gd name="T18" fmla="*/ 47 w 5715"/>
                              <a:gd name="T19" fmla="*/ 1264 h 1267"/>
                              <a:gd name="T20" fmla="*/ 113 w 5715"/>
                              <a:gd name="T21" fmla="*/ 1266 h 1267"/>
                              <a:gd name="T22" fmla="*/ 5601 w 5715"/>
                              <a:gd name="T23" fmla="*/ 1266 h 1267"/>
                              <a:gd name="T24" fmla="*/ 5666 w 5715"/>
                              <a:gd name="T25" fmla="*/ 1264 h 1267"/>
                              <a:gd name="T26" fmla="*/ 5700 w 5715"/>
                              <a:gd name="T27" fmla="*/ 1252 h 1267"/>
                              <a:gd name="T28" fmla="*/ 5712 w 5715"/>
                              <a:gd name="T29" fmla="*/ 1218 h 1267"/>
                              <a:gd name="T30" fmla="*/ 5714 w 5715"/>
                              <a:gd name="T31" fmla="*/ 1152 h 1267"/>
                              <a:gd name="T32" fmla="*/ 5714 w 5715"/>
                              <a:gd name="T33" fmla="*/ 113 h 1267"/>
                              <a:gd name="T34" fmla="*/ 5712 w 5715"/>
                              <a:gd name="T35" fmla="*/ 47 h 1267"/>
                              <a:gd name="T36" fmla="*/ 5700 w 5715"/>
                              <a:gd name="T37" fmla="*/ 14 h 1267"/>
                              <a:gd name="T38" fmla="*/ 5666 w 5715"/>
                              <a:gd name="T39" fmla="*/ 1 h 1267"/>
                              <a:gd name="T40" fmla="*/ 5601 w 5715"/>
                              <a:gd name="T41" fmla="*/ 0 h 12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715" h="1267">
                                <a:moveTo>
                                  <a:pt x="5601" y="0"/>
                                </a:moveTo>
                                <a:lnTo>
                                  <a:pt x="113" y="0"/>
                                </a:lnTo>
                                <a:lnTo>
                                  <a:pt x="47" y="1"/>
                                </a:lnTo>
                                <a:lnTo>
                                  <a:pt x="14" y="14"/>
                                </a:lnTo>
                                <a:lnTo>
                                  <a:pt x="1" y="47"/>
                                </a:lnTo>
                                <a:lnTo>
                                  <a:pt x="0" y="113"/>
                                </a:lnTo>
                                <a:lnTo>
                                  <a:pt x="0" y="1152"/>
                                </a:lnTo>
                                <a:lnTo>
                                  <a:pt x="1" y="1218"/>
                                </a:lnTo>
                                <a:lnTo>
                                  <a:pt x="14" y="1252"/>
                                </a:lnTo>
                                <a:lnTo>
                                  <a:pt x="47" y="1264"/>
                                </a:lnTo>
                                <a:lnTo>
                                  <a:pt x="113" y="1266"/>
                                </a:lnTo>
                                <a:lnTo>
                                  <a:pt x="5601" y="1266"/>
                                </a:lnTo>
                                <a:lnTo>
                                  <a:pt x="5666" y="1264"/>
                                </a:lnTo>
                                <a:lnTo>
                                  <a:pt x="5700" y="1252"/>
                                </a:lnTo>
                                <a:lnTo>
                                  <a:pt x="5712" y="1218"/>
                                </a:lnTo>
                                <a:lnTo>
                                  <a:pt x="5714" y="1152"/>
                                </a:lnTo>
                                <a:lnTo>
                                  <a:pt x="5714" y="113"/>
                                </a:lnTo>
                                <a:lnTo>
                                  <a:pt x="5712" y="47"/>
                                </a:lnTo>
                                <a:lnTo>
                                  <a:pt x="5700" y="14"/>
                                </a:lnTo>
                                <a:lnTo>
                                  <a:pt x="5666" y="1"/>
                                </a:lnTo>
                                <a:lnTo>
                                  <a:pt x="56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Freeform 136"/>
                        <wps:cNvSpPr>
                          <a:spLocks/>
                        </wps:cNvSpPr>
                        <wps:spPr bwMode="auto">
                          <a:xfrm>
                            <a:off x="3750" y="3022"/>
                            <a:ext cx="5715" cy="1267"/>
                          </a:xfrm>
                          <a:custGeom>
                            <a:avLst/>
                            <a:gdLst>
                              <a:gd name="T0" fmla="*/ 113 w 5715"/>
                              <a:gd name="T1" fmla="*/ 0 h 1267"/>
                              <a:gd name="T2" fmla="*/ 47 w 5715"/>
                              <a:gd name="T3" fmla="*/ 1 h 1267"/>
                              <a:gd name="T4" fmla="*/ 14 w 5715"/>
                              <a:gd name="T5" fmla="*/ 14 h 1267"/>
                              <a:gd name="T6" fmla="*/ 1 w 5715"/>
                              <a:gd name="T7" fmla="*/ 47 h 1267"/>
                              <a:gd name="T8" fmla="*/ 0 w 5715"/>
                              <a:gd name="T9" fmla="*/ 113 h 1267"/>
                              <a:gd name="T10" fmla="*/ 0 w 5715"/>
                              <a:gd name="T11" fmla="*/ 1152 h 1267"/>
                              <a:gd name="T12" fmla="*/ 1 w 5715"/>
                              <a:gd name="T13" fmla="*/ 1218 h 1267"/>
                              <a:gd name="T14" fmla="*/ 14 w 5715"/>
                              <a:gd name="T15" fmla="*/ 1252 h 1267"/>
                              <a:gd name="T16" fmla="*/ 47 w 5715"/>
                              <a:gd name="T17" fmla="*/ 1264 h 1267"/>
                              <a:gd name="T18" fmla="*/ 113 w 5715"/>
                              <a:gd name="T19" fmla="*/ 1266 h 1267"/>
                              <a:gd name="T20" fmla="*/ 5601 w 5715"/>
                              <a:gd name="T21" fmla="*/ 1266 h 1267"/>
                              <a:gd name="T22" fmla="*/ 5666 w 5715"/>
                              <a:gd name="T23" fmla="*/ 1264 h 1267"/>
                              <a:gd name="T24" fmla="*/ 5700 w 5715"/>
                              <a:gd name="T25" fmla="*/ 1252 h 1267"/>
                              <a:gd name="T26" fmla="*/ 5712 w 5715"/>
                              <a:gd name="T27" fmla="*/ 1218 h 1267"/>
                              <a:gd name="T28" fmla="*/ 5714 w 5715"/>
                              <a:gd name="T29" fmla="*/ 1152 h 1267"/>
                              <a:gd name="T30" fmla="*/ 5714 w 5715"/>
                              <a:gd name="T31" fmla="*/ 113 h 1267"/>
                              <a:gd name="T32" fmla="*/ 5712 w 5715"/>
                              <a:gd name="T33" fmla="*/ 47 h 1267"/>
                              <a:gd name="T34" fmla="*/ 5700 w 5715"/>
                              <a:gd name="T35" fmla="*/ 14 h 1267"/>
                              <a:gd name="T36" fmla="*/ 5666 w 5715"/>
                              <a:gd name="T37" fmla="*/ 1 h 1267"/>
                              <a:gd name="T38" fmla="*/ 5601 w 5715"/>
                              <a:gd name="T39" fmla="*/ 0 h 1267"/>
                              <a:gd name="T40" fmla="*/ 113 w 5715"/>
                              <a:gd name="T41" fmla="*/ 0 h 12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715" h="1267">
                                <a:moveTo>
                                  <a:pt x="113" y="0"/>
                                </a:moveTo>
                                <a:lnTo>
                                  <a:pt x="47" y="1"/>
                                </a:lnTo>
                                <a:lnTo>
                                  <a:pt x="14" y="14"/>
                                </a:lnTo>
                                <a:lnTo>
                                  <a:pt x="1" y="47"/>
                                </a:lnTo>
                                <a:lnTo>
                                  <a:pt x="0" y="113"/>
                                </a:lnTo>
                                <a:lnTo>
                                  <a:pt x="0" y="1152"/>
                                </a:lnTo>
                                <a:lnTo>
                                  <a:pt x="1" y="1218"/>
                                </a:lnTo>
                                <a:lnTo>
                                  <a:pt x="14" y="1252"/>
                                </a:lnTo>
                                <a:lnTo>
                                  <a:pt x="47" y="1264"/>
                                </a:lnTo>
                                <a:lnTo>
                                  <a:pt x="113" y="1266"/>
                                </a:lnTo>
                                <a:lnTo>
                                  <a:pt x="5601" y="1266"/>
                                </a:lnTo>
                                <a:lnTo>
                                  <a:pt x="5666" y="1264"/>
                                </a:lnTo>
                                <a:lnTo>
                                  <a:pt x="5700" y="1252"/>
                                </a:lnTo>
                                <a:lnTo>
                                  <a:pt x="5712" y="1218"/>
                                </a:lnTo>
                                <a:lnTo>
                                  <a:pt x="5714" y="1152"/>
                                </a:lnTo>
                                <a:lnTo>
                                  <a:pt x="5714" y="113"/>
                                </a:lnTo>
                                <a:lnTo>
                                  <a:pt x="5712" y="47"/>
                                </a:lnTo>
                                <a:lnTo>
                                  <a:pt x="5700" y="14"/>
                                </a:lnTo>
                                <a:lnTo>
                                  <a:pt x="5666" y="1"/>
                                </a:lnTo>
                                <a:lnTo>
                                  <a:pt x="5601" y="0"/>
                                </a:lnTo>
                                <a:lnTo>
                                  <a:pt x="113" y="0"/>
                                </a:lnTo>
                                <a:close/>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Freeform 137"/>
                        <wps:cNvSpPr>
                          <a:spLocks/>
                        </wps:cNvSpPr>
                        <wps:spPr bwMode="auto">
                          <a:xfrm>
                            <a:off x="2634" y="4608"/>
                            <a:ext cx="3391" cy="1015"/>
                          </a:xfrm>
                          <a:custGeom>
                            <a:avLst/>
                            <a:gdLst>
                              <a:gd name="T0" fmla="*/ 3276 w 3391"/>
                              <a:gd name="T1" fmla="*/ 0 h 1015"/>
                              <a:gd name="T2" fmla="*/ 113 w 3391"/>
                              <a:gd name="T3" fmla="*/ 0 h 1015"/>
                              <a:gd name="T4" fmla="*/ 47 w 3391"/>
                              <a:gd name="T5" fmla="*/ 1 h 1015"/>
                              <a:gd name="T6" fmla="*/ 14 w 3391"/>
                              <a:gd name="T7" fmla="*/ 14 h 1015"/>
                              <a:gd name="T8" fmla="*/ 1 w 3391"/>
                              <a:gd name="T9" fmla="*/ 47 h 1015"/>
                              <a:gd name="T10" fmla="*/ 0 w 3391"/>
                              <a:gd name="T11" fmla="*/ 113 h 1015"/>
                              <a:gd name="T12" fmla="*/ 0 w 3391"/>
                              <a:gd name="T13" fmla="*/ 900 h 1015"/>
                              <a:gd name="T14" fmla="*/ 1 w 3391"/>
                              <a:gd name="T15" fmla="*/ 966 h 1015"/>
                              <a:gd name="T16" fmla="*/ 14 w 3391"/>
                              <a:gd name="T17" fmla="*/ 1000 h 1015"/>
                              <a:gd name="T18" fmla="*/ 47 w 3391"/>
                              <a:gd name="T19" fmla="*/ 1012 h 1015"/>
                              <a:gd name="T20" fmla="*/ 113 w 3391"/>
                              <a:gd name="T21" fmla="*/ 1014 h 1015"/>
                              <a:gd name="T22" fmla="*/ 3276 w 3391"/>
                              <a:gd name="T23" fmla="*/ 1014 h 1015"/>
                              <a:gd name="T24" fmla="*/ 3342 w 3391"/>
                              <a:gd name="T25" fmla="*/ 1012 h 1015"/>
                              <a:gd name="T26" fmla="*/ 3376 w 3391"/>
                              <a:gd name="T27" fmla="*/ 1000 h 1015"/>
                              <a:gd name="T28" fmla="*/ 3388 w 3391"/>
                              <a:gd name="T29" fmla="*/ 966 h 1015"/>
                              <a:gd name="T30" fmla="*/ 3390 w 3391"/>
                              <a:gd name="T31" fmla="*/ 900 h 1015"/>
                              <a:gd name="T32" fmla="*/ 3390 w 3391"/>
                              <a:gd name="T33" fmla="*/ 113 h 1015"/>
                              <a:gd name="T34" fmla="*/ 3388 w 3391"/>
                              <a:gd name="T35" fmla="*/ 47 h 1015"/>
                              <a:gd name="T36" fmla="*/ 3376 w 3391"/>
                              <a:gd name="T37" fmla="*/ 14 h 1015"/>
                              <a:gd name="T38" fmla="*/ 3342 w 3391"/>
                              <a:gd name="T39" fmla="*/ 1 h 1015"/>
                              <a:gd name="T40" fmla="*/ 3276 w 3391"/>
                              <a:gd name="T41" fmla="*/ 0 h 10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391" h="1015">
                                <a:moveTo>
                                  <a:pt x="3276" y="0"/>
                                </a:moveTo>
                                <a:lnTo>
                                  <a:pt x="113" y="0"/>
                                </a:lnTo>
                                <a:lnTo>
                                  <a:pt x="47" y="1"/>
                                </a:lnTo>
                                <a:lnTo>
                                  <a:pt x="14" y="14"/>
                                </a:lnTo>
                                <a:lnTo>
                                  <a:pt x="1" y="47"/>
                                </a:lnTo>
                                <a:lnTo>
                                  <a:pt x="0" y="113"/>
                                </a:lnTo>
                                <a:lnTo>
                                  <a:pt x="0" y="900"/>
                                </a:lnTo>
                                <a:lnTo>
                                  <a:pt x="1" y="966"/>
                                </a:lnTo>
                                <a:lnTo>
                                  <a:pt x="14" y="1000"/>
                                </a:lnTo>
                                <a:lnTo>
                                  <a:pt x="47" y="1012"/>
                                </a:lnTo>
                                <a:lnTo>
                                  <a:pt x="113" y="1014"/>
                                </a:lnTo>
                                <a:lnTo>
                                  <a:pt x="3276" y="1014"/>
                                </a:lnTo>
                                <a:lnTo>
                                  <a:pt x="3342" y="1012"/>
                                </a:lnTo>
                                <a:lnTo>
                                  <a:pt x="3376" y="1000"/>
                                </a:lnTo>
                                <a:lnTo>
                                  <a:pt x="3388" y="966"/>
                                </a:lnTo>
                                <a:lnTo>
                                  <a:pt x="3390" y="900"/>
                                </a:lnTo>
                                <a:lnTo>
                                  <a:pt x="3390" y="113"/>
                                </a:lnTo>
                                <a:lnTo>
                                  <a:pt x="3388" y="47"/>
                                </a:lnTo>
                                <a:lnTo>
                                  <a:pt x="3376" y="14"/>
                                </a:lnTo>
                                <a:lnTo>
                                  <a:pt x="3342" y="1"/>
                                </a:lnTo>
                                <a:lnTo>
                                  <a:pt x="327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9" name="Picture 13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4113" y="5264"/>
                            <a:ext cx="24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 name="Freeform 139"/>
                        <wps:cNvSpPr>
                          <a:spLocks/>
                        </wps:cNvSpPr>
                        <wps:spPr bwMode="auto">
                          <a:xfrm>
                            <a:off x="2634" y="4608"/>
                            <a:ext cx="3391" cy="1015"/>
                          </a:xfrm>
                          <a:custGeom>
                            <a:avLst/>
                            <a:gdLst>
                              <a:gd name="T0" fmla="*/ 113 w 3391"/>
                              <a:gd name="T1" fmla="*/ 0 h 1015"/>
                              <a:gd name="T2" fmla="*/ 47 w 3391"/>
                              <a:gd name="T3" fmla="*/ 1 h 1015"/>
                              <a:gd name="T4" fmla="*/ 14 w 3391"/>
                              <a:gd name="T5" fmla="*/ 14 h 1015"/>
                              <a:gd name="T6" fmla="*/ 1 w 3391"/>
                              <a:gd name="T7" fmla="*/ 47 h 1015"/>
                              <a:gd name="T8" fmla="*/ 0 w 3391"/>
                              <a:gd name="T9" fmla="*/ 113 h 1015"/>
                              <a:gd name="T10" fmla="*/ 0 w 3391"/>
                              <a:gd name="T11" fmla="*/ 900 h 1015"/>
                              <a:gd name="T12" fmla="*/ 1 w 3391"/>
                              <a:gd name="T13" fmla="*/ 966 h 1015"/>
                              <a:gd name="T14" fmla="*/ 14 w 3391"/>
                              <a:gd name="T15" fmla="*/ 1000 h 1015"/>
                              <a:gd name="T16" fmla="*/ 47 w 3391"/>
                              <a:gd name="T17" fmla="*/ 1012 h 1015"/>
                              <a:gd name="T18" fmla="*/ 113 w 3391"/>
                              <a:gd name="T19" fmla="*/ 1014 h 1015"/>
                              <a:gd name="T20" fmla="*/ 3276 w 3391"/>
                              <a:gd name="T21" fmla="*/ 1014 h 1015"/>
                              <a:gd name="T22" fmla="*/ 3342 w 3391"/>
                              <a:gd name="T23" fmla="*/ 1012 h 1015"/>
                              <a:gd name="T24" fmla="*/ 3376 w 3391"/>
                              <a:gd name="T25" fmla="*/ 1000 h 1015"/>
                              <a:gd name="T26" fmla="*/ 3388 w 3391"/>
                              <a:gd name="T27" fmla="*/ 966 h 1015"/>
                              <a:gd name="T28" fmla="*/ 3390 w 3391"/>
                              <a:gd name="T29" fmla="*/ 900 h 1015"/>
                              <a:gd name="T30" fmla="*/ 3390 w 3391"/>
                              <a:gd name="T31" fmla="*/ 113 h 1015"/>
                              <a:gd name="T32" fmla="*/ 3388 w 3391"/>
                              <a:gd name="T33" fmla="*/ 47 h 1015"/>
                              <a:gd name="T34" fmla="*/ 3376 w 3391"/>
                              <a:gd name="T35" fmla="*/ 14 h 1015"/>
                              <a:gd name="T36" fmla="*/ 3342 w 3391"/>
                              <a:gd name="T37" fmla="*/ 1 h 1015"/>
                              <a:gd name="T38" fmla="*/ 3276 w 3391"/>
                              <a:gd name="T39" fmla="*/ 0 h 1015"/>
                              <a:gd name="T40" fmla="*/ 113 w 3391"/>
                              <a:gd name="T41" fmla="*/ 0 h 10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391" h="1015">
                                <a:moveTo>
                                  <a:pt x="113" y="0"/>
                                </a:moveTo>
                                <a:lnTo>
                                  <a:pt x="47" y="1"/>
                                </a:lnTo>
                                <a:lnTo>
                                  <a:pt x="14" y="14"/>
                                </a:lnTo>
                                <a:lnTo>
                                  <a:pt x="1" y="47"/>
                                </a:lnTo>
                                <a:lnTo>
                                  <a:pt x="0" y="113"/>
                                </a:lnTo>
                                <a:lnTo>
                                  <a:pt x="0" y="900"/>
                                </a:lnTo>
                                <a:lnTo>
                                  <a:pt x="1" y="966"/>
                                </a:lnTo>
                                <a:lnTo>
                                  <a:pt x="14" y="1000"/>
                                </a:lnTo>
                                <a:lnTo>
                                  <a:pt x="47" y="1012"/>
                                </a:lnTo>
                                <a:lnTo>
                                  <a:pt x="113" y="1014"/>
                                </a:lnTo>
                                <a:lnTo>
                                  <a:pt x="3276" y="1014"/>
                                </a:lnTo>
                                <a:lnTo>
                                  <a:pt x="3342" y="1012"/>
                                </a:lnTo>
                                <a:lnTo>
                                  <a:pt x="3376" y="1000"/>
                                </a:lnTo>
                                <a:lnTo>
                                  <a:pt x="3388" y="966"/>
                                </a:lnTo>
                                <a:lnTo>
                                  <a:pt x="3390" y="900"/>
                                </a:lnTo>
                                <a:lnTo>
                                  <a:pt x="3390" y="113"/>
                                </a:lnTo>
                                <a:lnTo>
                                  <a:pt x="3388" y="47"/>
                                </a:lnTo>
                                <a:lnTo>
                                  <a:pt x="3376" y="14"/>
                                </a:lnTo>
                                <a:lnTo>
                                  <a:pt x="3342" y="1"/>
                                </a:lnTo>
                                <a:lnTo>
                                  <a:pt x="3276" y="0"/>
                                </a:lnTo>
                                <a:lnTo>
                                  <a:pt x="113" y="0"/>
                                </a:lnTo>
                                <a:close/>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 name="Freeform 140"/>
                        <wps:cNvSpPr>
                          <a:spLocks/>
                        </wps:cNvSpPr>
                        <wps:spPr bwMode="auto">
                          <a:xfrm>
                            <a:off x="7397" y="4608"/>
                            <a:ext cx="3185" cy="1015"/>
                          </a:xfrm>
                          <a:custGeom>
                            <a:avLst/>
                            <a:gdLst>
                              <a:gd name="T0" fmla="*/ 3071 w 3185"/>
                              <a:gd name="T1" fmla="*/ 0 h 1015"/>
                              <a:gd name="T2" fmla="*/ 113 w 3185"/>
                              <a:gd name="T3" fmla="*/ 0 h 1015"/>
                              <a:gd name="T4" fmla="*/ 47 w 3185"/>
                              <a:gd name="T5" fmla="*/ 1 h 1015"/>
                              <a:gd name="T6" fmla="*/ 14 w 3185"/>
                              <a:gd name="T7" fmla="*/ 14 h 1015"/>
                              <a:gd name="T8" fmla="*/ 1 w 3185"/>
                              <a:gd name="T9" fmla="*/ 47 h 1015"/>
                              <a:gd name="T10" fmla="*/ 0 w 3185"/>
                              <a:gd name="T11" fmla="*/ 113 h 1015"/>
                              <a:gd name="T12" fmla="*/ 0 w 3185"/>
                              <a:gd name="T13" fmla="*/ 900 h 1015"/>
                              <a:gd name="T14" fmla="*/ 1 w 3185"/>
                              <a:gd name="T15" fmla="*/ 966 h 1015"/>
                              <a:gd name="T16" fmla="*/ 14 w 3185"/>
                              <a:gd name="T17" fmla="*/ 1000 h 1015"/>
                              <a:gd name="T18" fmla="*/ 47 w 3185"/>
                              <a:gd name="T19" fmla="*/ 1012 h 1015"/>
                              <a:gd name="T20" fmla="*/ 113 w 3185"/>
                              <a:gd name="T21" fmla="*/ 1014 h 1015"/>
                              <a:gd name="T22" fmla="*/ 3071 w 3185"/>
                              <a:gd name="T23" fmla="*/ 1014 h 1015"/>
                              <a:gd name="T24" fmla="*/ 3136 w 3185"/>
                              <a:gd name="T25" fmla="*/ 1012 h 1015"/>
                              <a:gd name="T26" fmla="*/ 3170 w 3185"/>
                              <a:gd name="T27" fmla="*/ 1000 h 1015"/>
                              <a:gd name="T28" fmla="*/ 3182 w 3185"/>
                              <a:gd name="T29" fmla="*/ 966 h 1015"/>
                              <a:gd name="T30" fmla="*/ 3184 w 3185"/>
                              <a:gd name="T31" fmla="*/ 900 h 1015"/>
                              <a:gd name="T32" fmla="*/ 3184 w 3185"/>
                              <a:gd name="T33" fmla="*/ 113 h 1015"/>
                              <a:gd name="T34" fmla="*/ 3182 w 3185"/>
                              <a:gd name="T35" fmla="*/ 47 h 1015"/>
                              <a:gd name="T36" fmla="*/ 3170 w 3185"/>
                              <a:gd name="T37" fmla="*/ 14 h 1015"/>
                              <a:gd name="T38" fmla="*/ 3136 w 3185"/>
                              <a:gd name="T39" fmla="*/ 1 h 1015"/>
                              <a:gd name="T40" fmla="*/ 3071 w 3185"/>
                              <a:gd name="T41" fmla="*/ 0 h 10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185" h="1015">
                                <a:moveTo>
                                  <a:pt x="3071" y="0"/>
                                </a:moveTo>
                                <a:lnTo>
                                  <a:pt x="113" y="0"/>
                                </a:lnTo>
                                <a:lnTo>
                                  <a:pt x="47" y="1"/>
                                </a:lnTo>
                                <a:lnTo>
                                  <a:pt x="14" y="14"/>
                                </a:lnTo>
                                <a:lnTo>
                                  <a:pt x="1" y="47"/>
                                </a:lnTo>
                                <a:lnTo>
                                  <a:pt x="0" y="113"/>
                                </a:lnTo>
                                <a:lnTo>
                                  <a:pt x="0" y="900"/>
                                </a:lnTo>
                                <a:lnTo>
                                  <a:pt x="1" y="966"/>
                                </a:lnTo>
                                <a:lnTo>
                                  <a:pt x="14" y="1000"/>
                                </a:lnTo>
                                <a:lnTo>
                                  <a:pt x="47" y="1012"/>
                                </a:lnTo>
                                <a:lnTo>
                                  <a:pt x="113" y="1014"/>
                                </a:lnTo>
                                <a:lnTo>
                                  <a:pt x="3071" y="1014"/>
                                </a:lnTo>
                                <a:lnTo>
                                  <a:pt x="3136" y="1012"/>
                                </a:lnTo>
                                <a:lnTo>
                                  <a:pt x="3170" y="1000"/>
                                </a:lnTo>
                                <a:lnTo>
                                  <a:pt x="3182" y="966"/>
                                </a:lnTo>
                                <a:lnTo>
                                  <a:pt x="3184" y="900"/>
                                </a:lnTo>
                                <a:lnTo>
                                  <a:pt x="3184" y="113"/>
                                </a:lnTo>
                                <a:lnTo>
                                  <a:pt x="3182" y="47"/>
                                </a:lnTo>
                                <a:lnTo>
                                  <a:pt x="3170" y="14"/>
                                </a:lnTo>
                                <a:lnTo>
                                  <a:pt x="3136" y="1"/>
                                </a:lnTo>
                                <a:lnTo>
                                  <a:pt x="307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2" name="Picture 14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8764" y="5264"/>
                            <a:ext cx="24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3" name="Freeform 142"/>
                        <wps:cNvSpPr>
                          <a:spLocks/>
                        </wps:cNvSpPr>
                        <wps:spPr bwMode="auto">
                          <a:xfrm>
                            <a:off x="7397" y="4608"/>
                            <a:ext cx="3185" cy="1015"/>
                          </a:xfrm>
                          <a:custGeom>
                            <a:avLst/>
                            <a:gdLst>
                              <a:gd name="T0" fmla="*/ 113 w 3185"/>
                              <a:gd name="T1" fmla="*/ 0 h 1015"/>
                              <a:gd name="T2" fmla="*/ 47 w 3185"/>
                              <a:gd name="T3" fmla="*/ 1 h 1015"/>
                              <a:gd name="T4" fmla="*/ 14 w 3185"/>
                              <a:gd name="T5" fmla="*/ 14 h 1015"/>
                              <a:gd name="T6" fmla="*/ 1 w 3185"/>
                              <a:gd name="T7" fmla="*/ 47 h 1015"/>
                              <a:gd name="T8" fmla="*/ 0 w 3185"/>
                              <a:gd name="T9" fmla="*/ 113 h 1015"/>
                              <a:gd name="T10" fmla="*/ 0 w 3185"/>
                              <a:gd name="T11" fmla="*/ 900 h 1015"/>
                              <a:gd name="T12" fmla="*/ 1 w 3185"/>
                              <a:gd name="T13" fmla="*/ 966 h 1015"/>
                              <a:gd name="T14" fmla="*/ 14 w 3185"/>
                              <a:gd name="T15" fmla="*/ 1000 h 1015"/>
                              <a:gd name="T16" fmla="*/ 47 w 3185"/>
                              <a:gd name="T17" fmla="*/ 1012 h 1015"/>
                              <a:gd name="T18" fmla="*/ 113 w 3185"/>
                              <a:gd name="T19" fmla="*/ 1014 h 1015"/>
                              <a:gd name="T20" fmla="*/ 3071 w 3185"/>
                              <a:gd name="T21" fmla="*/ 1014 h 1015"/>
                              <a:gd name="T22" fmla="*/ 3136 w 3185"/>
                              <a:gd name="T23" fmla="*/ 1012 h 1015"/>
                              <a:gd name="T24" fmla="*/ 3170 w 3185"/>
                              <a:gd name="T25" fmla="*/ 1000 h 1015"/>
                              <a:gd name="T26" fmla="*/ 3182 w 3185"/>
                              <a:gd name="T27" fmla="*/ 966 h 1015"/>
                              <a:gd name="T28" fmla="*/ 3184 w 3185"/>
                              <a:gd name="T29" fmla="*/ 900 h 1015"/>
                              <a:gd name="T30" fmla="*/ 3184 w 3185"/>
                              <a:gd name="T31" fmla="*/ 113 h 1015"/>
                              <a:gd name="T32" fmla="*/ 3182 w 3185"/>
                              <a:gd name="T33" fmla="*/ 47 h 1015"/>
                              <a:gd name="T34" fmla="*/ 3170 w 3185"/>
                              <a:gd name="T35" fmla="*/ 14 h 1015"/>
                              <a:gd name="T36" fmla="*/ 3136 w 3185"/>
                              <a:gd name="T37" fmla="*/ 1 h 1015"/>
                              <a:gd name="T38" fmla="*/ 3071 w 3185"/>
                              <a:gd name="T39" fmla="*/ 0 h 1015"/>
                              <a:gd name="T40" fmla="*/ 113 w 3185"/>
                              <a:gd name="T41" fmla="*/ 0 h 10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185" h="1015">
                                <a:moveTo>
                                  <a:pt x="113" y="0"/>
                                </a:moveTo>
                                <a:lnTo>
                                  <a:pt x="47" y="1"/>
                                </a:lnTo>
                                <a:lnTo>
                                  <a:pt x="14" y="14"/>
                                </a:lnTo>
                                <a:lnTo>
                                  <a:pt x="1" y="47"/>
                                </a:lnTo>
                                <a:lnTo>
                                  <a:pt x="0" y="113"/>
                                </a:lnTo>
                                <a:lnTo>
                                  <a:pt x="0" y="900"/>
                                </a:lnTo>
                                <a:lnTo>
                                  <a:pt x="1" y="966"/>
                                </a:lnTo>
                                <a:lnTo>
                                  <a:pt x="14" y="1000"/>
                                </a:lnTo>
                                <a:lnTo>
                                  <a:pt x="47" y="1012"/>
                                </a:lnTo>
                                <a:lnTo>
                                  <a:pt x="113" y="1014"/>
                                </a:lnTo>
                                <a:lnTo>
                                  <a:pt x="3071" y="1014"/>
                                </a:lnTo>
                                <a:lnTo>
                                  <a:pt x="3136" y="1012"/>
                                </a:lnTo>
                                <a:lnTo>
                                  <a:pt x="3170" y="1000"/>
                                </a:lnTo>
                                <a:lnTo>
                                  <a:pt x="3182" y="966"/>
                                </a:lnTo>
                                <a:lnTo>
                                  <a:pt x="3184" y="900"/>
                                </a:lnTo>
                                <a:lnTo>
                                  <a:pt x="3184" y="113"/>
                                </a:lnTo>
                                <a:lnTo>
                                  <a:pt x="3182" y="47"/>
                                </a:lnTo>
                                <a:lnTo>
                                  <a:pt x="3170" y="14"/>
                                </a:lnTo>
                                <a:lnTo>
                                  <a:pt x="3136" y="1"/>
                                </a:lnTo>
                                <a:lnTo>
                                  <a:pt x="3071" y="0"/>
                                </a:lnTo>
                                <a:lnTo>
                                  <a:pt x="113" y="0"/>
                                </a:lnTo>
                                <a:close/>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 name="Freeform 143"/>
                        <wps:cNvSpPr>
                          <a:spLocks/>
                        </wps:cNvSpPr>
                        <wps:spPr bwMode="auto">
                          <a:xfrm>
                            <a:off x="3883" y="5606"/>
                            <a:ext cx="1090" cy="464"/>
                          </a:xfrm>
                          <a:custGeom>
                            <a:avLst/>
                            <a:gdLst>
                              <a:gd name="T0" fmla="*/ 0 w 1090"/>
                              <a:gd name="T1" fmla="*/ 463 h 464"/>
                              <a:gd name="T2" fmla="*/ 459 w 1090"/>
                              <a:gd name="T3" fmla="*/ 56 h 464"/>
                              <a:gd name="T4" fmla="*/ 510 w 1090"/>
                              <a:gd name="T5" fmla="*/ 14 h 464"/>
                              <a:gd name="T6" fmla="*/ 544 w 1090"/>
                              <a:gd name="T7" fmla="*/ 0 h 464"/>
                              <a:gd name="T8" fmla="*/ 579 w 1090"/>
                              <a:gd name="T9" fmla="*/ 14 h 464"/>
                              <a:gd name="T10" fmla="*/ 629 w 1090"/>
                              <a:gd name="T11" fmla="*/ 56 h 464"/>
                              <a:gd name="T12" fmla="*/ 1089 w 1090"/>
                              <a:gd name="T13" fmla="*/ 463 h 464"/>
                            </a:gdLst>
                            <a:ahLst/>
                            <a:cxnLst>
                              <a:cxn ang="0">
                                <a:pos x="T0" y="T1"/>
                              </a:cxn>
                              <a:cxn ang="0">
                                <a:pos x="T2" y="T3"/>
                              </a:cxn>
                              <a:cxn ang="0">
                                <a:pos x="T4" y="T5"/>
                              </a:cxn>
                              <a:cxn ang="0">
                                <a:pos x="T6" y="T7"/>
                              </a:cxn>
                              <a:cxn ang="0">
                                <a:pos x="T8" y="T9"/>
                              </a:cxn>
                              <a:cxn ang="0">
                                <a:pos x="T10" y="T11"/>
                              </a:cxn>
                              <a:cxn ang="0">
                                <a:pos x="T12" y="T13"/>
                              </a:cxn>
                            </a:cxnLst>
                            <a:rect l="0" t="0" r="r" b="b"/>
                            <a:pathLst>
                              <a:path w="1090" h="464">
                                <a:moveTo>
                                  <a:pt x="0" y="463"/>
                                </a:moveTo>
                                <a:lnTo>
                                  <a:pt x="459" y="56"/>
                                </a:lnTo>
                                <a:lnTo>
                                  <a:pt x="510" y="14"/>
                                </a:lnTo>
                                <a:lnTo>
                                  <a:pt x="544" y="0"/>
                                </a:lnTo>
                                <a:lnTo>
                                  <a:pt x="579" y="14"/>
                                </a:lnTo>
                                <a:lnTo>
                                  <a:pt x="629" y="56"/>
                                </a:lnTo>
                                <a:lnTo>
                                  <a:pt x="1089" y="463"/>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 name="Freeform 144"/>
                        <wps:cNvSpPr>
                          <a:spLocks/>
                        </wps:cNvSpPr>
                        <wps:spPr bwMode="auto">
                          <a:xfrm>
                            <a:off x="4786" y="9275"/>
                            <a:ext cx="1435" cy="460"/>
                          </a:xfrm>
                          <a:custGeom>
                            <a:avLst/>
                            <a:gdLst>
                              <a:gd name="T0" fmla="*/ 0 w 1435"/>
                              <a:gd name="T1" fmla="*/ 459 h 460"/>
                              <a:gd name="T2" fmla="*/ 622 w 1435"/>
                              <a:gd name="T3" fmla="*/ 46 h 460"/>
                              <a:gd name="T4" fmla="*/ 678 w 1435"/>
                              <a:gd name="T5" fmla="*/ 11 h 460"/>
                              <a:gd name="T6" fmla="*/ 717 w 1435"/>
                              <a:gd name="T7" fmla="*/ 0 h 460"/>
                              <a:gd name="T8" fmla="*/ 755 w 1435"/>
                              <a:gd name="T9" fmla="*/ 11 h 460"/>
                              <a:gd name="T10" fmla="*/ 811 w 1435"/>
                              <a:gd name="T11" fmla="*/ 46 h 460"/>
                              <a:gd name="T12" fmla="*/ 1434 w 1435"/>
                              <a:gd name="T13" fmla="*/ 459 h 460"/>
                            </a:gdLst>
                            <a:ahLst/>
                            <a:cxnLst>
                              <a:cxn ang="0">
                                <a:pos x="T0" y="T1"/>
                              </a:cxn>
                              <a:cxn ang="0">
                                <a:pos x="T2" y="T3"/>
                              </a:cxn>
                              <a:cxn ang="0">
                                <a:pos x="T4" y="T5"/>
                              </a:cxn>
                              <a:cxn ang="0">
                                <a:pos x="T6" y="T7"/>
                              </a:cxn>
                              <a:cxn ang="0">
                                <a:pos x="T8" y="T9"/>
                              </a:cxn>
                              <a:cxn ang="0">
                                <a:pos x="T10" y="T11"/>
                              </a:cxn>
                              <a:cxn ang="0">
                                <a:pos x="T12" y="T13"/>
                              </a:cxn>
                            </a:cxnLst>
                            <a:rect l="0" t="0" r="r" b="b"/>
                            <a:pathLst>
                              <a:path w="1435" h="460">
                                <a:moveTo>
                                  <a:pt x="0" y="459"/>
                                </a:moveTo>
                                <a:lnTo>
                                  <a:pt x="622" y="46"/>
                                </a:lnTo>
                                <a:lnTo>
                                  <a:pt x="678" y="11"/>
                                </a:lnTo>
                                <a:lnTo>
                                  <a:pt x="717" y="0"/>
                                </a:lnTo>
                                <a:lnTo>
                                  <a:pt x="755" y="11"/>
                                </a:lnTo>
                                <a:lnTo>
                                  <a:pt x="811" y="46"/>
                                </a:lnTo>
                                <a:lnTo>
                                  <a:pt x="1434" y="459"/>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Freeform 145"/>
                        <wps:cNvSpPr>
                          <a:spLocks/>
                        </wps:cNvSpPr>
                        <wps:spPr bwMode="auto">
                          <a:xfrm>
                            <a:off x="8341" y="5606"/>
                            <a:ext cx="1090" cy="464"/>
                          </a:xfrm>
                          <a:custGeom>
                            <a:avLst/>
                            <a:gdLst>
                              <a:gd name="T0" fmla="*/ 0 w 1090"/>
                              <a:gd name="T1" fmla="*/ 463 h 464"/>
                              <a:gd name="T2" fmla="*/ 459 w 1090"/>
                              <a:gd name="T3" fmla="*/ 56 h 464"/>
                              <a:gd name="T4" fmla="*/ 510 w 1090"/>
                              <a:gd name="T5" fmla="*/ 14 h 464"/>
                              <a:gd name="T6" fmla="*/ 544 w 1090"/>
                              <a:gd name="T7" fmla="*/ 0 h 464"/>
                              <a:gd name="T8" fmla="*/ 579 w 1090"/>
                              <a:gd name="T9" fmla="*/ 14 h 464"/>
                              <a:gd name="T10" fmla="*/ 629 w 1090"/>
                              <a:gd name="T11" fmla="*/ 56 h 464"/>
                              <a:gd name="T12" fmla="*/ 1089 w 1090"/>
                              <a:gd name="T13" fmla="*/ 463 h 464"/>
                            </a:gdLst>
                            <a:ahLst/>
                            <a:cxnLst>
                              <a:cxn ang="0">
                                <a:pos x="T0" y="T1"/>
                              </a:cxn>
                              <a:cxn ang="0">
                                <a:pos x="T2" y="T3"/>
                              </a:cxn>
                              <a:cxn ang="0">
                                <a:pos x="T4" y="T5"/>
                              </a:cxn>
                              <a:cxn ang="0">
                                <a:pos x="T6" y="T7"/>
                              </a:cxn>
                              <a:cxn ang="0">
                                <a:pos x="T8" y="T9"/>
                              </a:cxn>
                              <a:cxn ang="0">
                                <a:pos x="T10" y="T11"/>
                              </a:cxn>
                              <a:cxn ang="0">
                                <a:pos x="T12" y="T13"/>
                              </a:cxn>
                            </a:cxnLst>
                            <a:rect l="0" t="0" r="r" b="b"/>
                            <a:pathLst>
                              <a:path w="1090" h="464">
                                <a:moveTo>
                                  <a:pt x="0" y="463"/>
                                </a:moveTo>
                                <a:lnTo>
                                  <a:pt x="459" y="56"/>
                                </a:lnTo>
                                <a:lnTo>
                                  <a:pt x="510" y="14"/>
                                </a:lnTo>
                                <a:lnTo>
                                  <a:pt x="544" y="0"/>
                                </a:lnTo>
                                <a:lnTo>
                                  <a:pt x="579" y="14"/>
                                </a:lnTo>
                                <a:lnTo>
                                  <a:pt x="629" y="56"/>
                                </a:lnTo>
                                <a:lnTo>
                                  <a:pt x="1089" y="463"/>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 name="Freeform 146"/>
                        <wps:cNvSpPr>
                          <a:spLocks/>
                        </wps:cNvSpPr>
                        <wps:spPr bwMode="auto">
                          <a:xfrm>
                            <a:off x="2927" y="7185"/>
                            <a:ext cx="1228" cy="422"/>
                          </a:xfrm>
                          <a:custGeom>
                            <a:avLst/>
                            <a:gdLst>
                              <a:gd name="T0" fmla="*/ 0 w 1228"/>
                              <a:gd name="T1" fmla="*/ 421 h 422"/>
                              <a:gd name="T2" fmla="*/ 521 w 1228"/>
                              <a:gd name="T3" fmla="*/ 49 h 422"/>
                              <a:gd name="T4" fmla="*/ 576 w 1228"/>
                              <a:gd name="T5" fmla="*/ 12 h 422"/>
                              <a:gd name="T6" fmla="*/ 613 w 1228"/>
                              <a:gd name="T7" fmla="*/ 0 h 422"/>
                              <a:gd name="T8" fmla="*/ 651 w 1228"/>
                              <a:gd name="T9" fmla="*/ 12 h 422"/>
                              <a:gd name="T10" fmla="*/ 705 w 1228"/>
                              <a:gd name="T11" fmla="*/ 49 h 422"/>
                              <a:gd name="T12" fmla="*/ 1227 w 1228"/>
                              <a:gd name="T13" fmla="*/ 421 h 422"/>
                            </a:gdLst>
                            <a:ahLst/>
                            <a:cxnLst>
                              <a:cxn ang="0">
                                <a:pos x="T0" y="T1"/>
                              </a:cxn>
                              <a:cxn ang="0">
                                <a:pos x="T2" y="T3"/>
                              </a:cxn>
                              <a:cxn ang="0">
                                <a:pos x="T4" y="T5"/>
                              </a:cxn>
                              <a:cxn ang="0">
                                <a:pos x="T6" y="T7"/>
                              </a:cxn>
                              <a:cxn ang="0">
                                <a:pos x="T8" y="T9"/>
                              </a:cxn>
                              <a:cxn ang="0">
                                <a:pos x="T10" y="T11"/>
                              </a:cxn>
                              <a:cxn ang="0">
                                <a:pos x="T12" y="T13"/>
                              </a:cxn>
                            </a:cxnLst>
                            <a:rect l="0" t="0" r="r" b="b"/>
                            <a:pathLst>
                              <a:path w="1228" h="422">
                                <a:moveTo>
                                  <a:pt x="0" y="421"/>
                                </a:moveTo>
                                <a:lnTo>
                                  <a:pt x="521" y="49"/>
                                </a:lnTo>
                                <a:lnTo>
                                  <a:pt x="576" y="12"/>
                                </a:lnTo>
                                <a:lnTo>
                                  <a:pt x="613" y="0"/>
                                </a:lnTo>
                                <a:lnTo>
                                  <a:pt x="651" y="12"/>
                                </a:lnTo>
                                <a:lnTo>
                                  <a:pt x="705" y="49"/>
                                </a:lnTo>
                                <a:lnTo>
                                  <a:pt x="1227" y="421"/>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 name="Freeform 147"/>
                        <wps:cNvSpPr>
                          <a:spLocks/>
                        </wps:cNvSpPr>
                        <wps:spPr bwMode="auto">
                          <a:xfrm>
                            <a:off x="3987" y="6079"/>
                            <a:ext cx="20" cy="383"/>
                          </a:xfrm>
                          <a:custGeom>
                            <a:avLst/>
                            <a:gdLst>
                              <a:gd name="T0" fmla="*/ 0 w 20"/>
                              <a:gd name="T1" fmla="*/ 0 h 383"/>
                              <a:gd name="T2" fmla="*/ 0 w 20"/>
                              <a:gd name="T3" fmla="*/ 382 h 383"/>
                            </a:gdLst>
                            <a:ahLst/>
                            <a:cxnLst>
                              <a:cxn ang="0">
                                <a:pos x="T0" y="T1"/>
                              </a:cxn>
                              <a:cxn ang="0">
                                <a:pos x="T2" y="T3"/>
                              </a:cxn>
                            </a:cxnLst>
                            <a:rect l="0" t="0" r="r" b="b"/>
                            <a:pathLst>
                              <a:path w="20" h="383">
                                <a:moveTo>
                                  <a:pt x="0" y="0"/>
                                </a:moveTo>
                                <a:lnTo>
                                  <a:pt x="0" y="382"/>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 name="Freeform 148"/>
                        <wps:cNvSpPr>
                          <a:spLocks/>
                        </wps:cNvSpPr>
                        <wps:spPr bwMode="auto">
                          <a:xfrm>
                            <a:off x="4870" y="6079"/>
                            <a:ext cx="20" cy="2160"/>
                          </a:xfrm>
                          <a:custGeom>
                            <a:avLst/>
                            <a:gdLst>
                              <a:gd name="T0" fmla="*/ 0 w 20"/>
                              <a:gd name="T1" fmla="*/ 0 h 2160"/>
                              <a:gd name="T2" fmla="*/ 0 w 20"/>
                              <a:gd name="T3" fmla="*/ 2159 h 2160"/>
                            </a:gdLst>
                            <a:ahLst/>
                            <a:cxnLst>
                              <a:cxn ang="0">
                                <a:pos x="T0" y="T1"/>
                              </a:cxn>
                              <a:cxn ang="0">
                                <a:pos x="T2" y="T3"/>
                              </a:cxn>
                            </a:cxnLst>
                            <a:rect l="0" t="0" r="r" b="b"/>
                            <a:pathLst>
                              <a:path w="20" h="2160">
                                <a:moveTo>
                                  <a:pt x="0" y="0"/>
                                </a:moveTo>
                                <a:lnTo>
                                  <a:pt x="0" y="2159"/>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Freeform 149"/>
                        <wps:cNvSpPr>
                          <a:spLocks/>
                        </wps:cNvSpPr>
                        <wps:spPr bwMode="auto">
                          <a:xfrm>
                            <a:off x="5064" y="9712"/>
                            <a:ext cx="20" cy="431"/>
                          </a:xfrm>
                          <a:custGeom>
                            <a:avLst/>
                            <a:gdLst>
                              <a:gd name="T0" fmla="*/ 0 w 20"/>
                              <a:gd name="T1" fmla="*/ 0 h 431"/>
                              <a:gd name="T2" fmla="*/ 0 w 20"/>
                              <a:gd name="T3" fmla="*/ 430 h 431"/>
                            </a:gdLst>
                            <a:ahLst/>
                            <a:cxnLst>
                              <a:cxn ang="0">
                                <a:pos x="T0" y="T1"/>
                              </a:cxn>
                              <a:cxn ang="0">
                                <a:pos x="T2" y="T3"/>
                              </a:cxn>
                            </a:cxnLst>
                            <a:rect l="0" t="0" r="r" b="b"/>
                            <a:pathLst>
                              <a:path w="20" h="431">
                                <a:moveTo>
                                  <a:pt x="0" y="0"/>
                                </a:moveTo>
                                <a:lnTo>
                                  <a:pt x="0" y="430"/>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 name="Freeform 150"/>
                        <wps:cNvSpPr>
                          <a:spLocks/>
                        </wps:cNvSpPr>
                        <wps:spPr bwMode="auto">
                          <a:xfrm>
                            <a:off x="5013" y="10112"/>
                            <a:ext cx="103" cy="141"/>
                          </a:xfrm>
                          <a:custGeom>
                            <a:avLst/>
                            <a:gdLst>
                              <a:gd name="T0" fmla="*/ 102 w 103"/>
                              <a:gd name="T1" fmla="*/ 0 h 141"/>
                              <a:gd name="T2" fmla="*/ 0 w 103"/>
                              <a:gd name="T3" fmla="*/ 0 h 141"/>
                              <a:gd name="T4" fmla="*/ 51 w 103"/>
                              <a:gd name="T5" fmla="*/ 140 h 141"/>
                              <a:gd name="T6" fmla="*/ 102 w 103"/>
                              <a:gd name="T7" fmla="*/ 0 h 141"/>
                            </a:gdLst>
                            <a:ahLst/>
                            <a:cxnLst>
                              <a:cxn ang="0">
                                <a:pos x="T0" y="T1"/>
                              </a:cxn>
                              <a:cxn ang="0">
                                <a:pos x="T2" y="T3"/>
                              </a:cxn>
                              <a:cxn ang="0">
                                <a:pos x="T4" y="T5"/>
                              </a:cxn>
                              <a:cxn ang="0">
                                <a:pos x="T6" y="T7"/>
                              </a:cxn>
                            </a:cxnLst>
                            <a:rect l="0" t="0" r="r" b="b"/>
                            <a:pathLst>
                              <a:path w="103" h="141">
                                <a:moveTo>
                                  <a:pt x="102" y="0"/>
                                </a:moveTo>
                                <a:lnTo>
                                  <a:pt x="0" y="0"/>
                                </a:lnTo>
                                <a:lnTo>
                                  <a:pt x="51" y="140"/>
                                </a:lnTo>
                                <a:lnTo>
                                  <a:pt x="102" y="0"/>
                                </a:lnTo>
                                <a:close/>
                              </a:path>
                            </a:pathLst>
                          </a:custGeom>
                          <a:solidFill>
                            <a:srgbClr val="CFD0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151"/>
                        <wps:cNvSpPr>
                          <a:spLocks/>
                        </wps:cNvSpPr>
                        <wps:spPr bwMode="auto">
                          <a:xfrm>
                            <a:off x="2821" y="6149"/>
                            <a:ext cx="5628" cy="4588"/>
                          </a:xfrm>
                          <a:custGeom>
                            <a:avLst/>
                            <a:gdLst>
                              <a:gd name="T0" fmla="*/ 5627 w 5628"/>
                              <a:gd name="T1" fmla="*/ 0 h 4588"/>
                              <a:gd name="T2" fmla="*/ 5627 w 5628"/>
                              <a:gd name="T3" fmla="*/ 1657 h 4588"/>
                              <a:gd name="T4" fmla="*/ 5625 w 5628"/>
                              <a:gd name="T5" fmla="*/ 1723 h 4588"/>
                              <a:gd name="T6" fmla="*/ 5613 w 5628"/>
                              <a:gd name="T7" fmla="*/ 1757 h 4588"/>
                              <a:gd name="T8" fmla="*/ 5579 w 5628"/>
                              <a:gd name="T9" fmla="*/ 1769 h 4588"/>
                              <a:gd name="T10" fmla="*/ 5514 w 5628"/>
                              <a:gd name="T11" fmla="*/ 1771 h 4588"/>
                              <a:gd name="T12" fmla="*/ 113 w 5628"/>
                              <a:gd name="T13" fmla="*/ 1771 h 4588"/>
                              <a:gd name="T14" fmla="*/ 47 w 5628"/>
                              <a:gd name="T15" fmla="*/ 1773 h 4588"/>
                              <a:gd name="T16" fmla="*/ 14 w 5628"/>
                              <a:gd name="T17" fmla="*/ 1785 h 4588"/>
                              <a:gd name="T18" fmla="*/ 1 w 5628"/>
                              <a:gd name="T19" fmla="*/ 1819 h 4588"/>
                              <a:gd name="T20" fmla="*/ 0 w 5628"/>
                              <a:gd name="T21" fmla="*/ 1884 h 4588"/>
                              <a:gd name="T22" fmla="*/ 0 w 5628"/>
                              <a:gd name="T23" fmla="*/ 4474 h 4588"/>
                              <a:gd name="T24" fmla="*/ 1 w 5628"/>
                              <a:gd name="T25" fmla="*/ 4540 h 4588"/>
                              <a:gd name="T26" fmla="*/ 14 w 5628"/>
                              <a:gd name="T27" fmla="*/ 4573 h 4588"/>
                              <a:gd name="T28" fmla="*/ 47 w 5628"/>
                              <a:gd name="T29" fmla="*/ 4586 h 4588"/>
                              <a:gd name="T30" fmla="*/ 113 w 5628"/>
                              <a:gd name="T31" fmla="*/ 4587 h 4588"/>
                              <a:gd name="T32" fmla="*/ 438 w 5628"/>
                              <a:gd name="T33" fmla="*/ 4587 h 45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628" h="4588">
                                <a:moveTo>
                                  <a:pt x="5627" y="0"/>
                                </a:moveTo>
                                <a:lnTo>
                                  <a:pt x="5627" y="1657"/>
                                </a:lnTo>
                                <a:lnTo>
                                  <a:pt x="5625" y="1723"/>
                                </a:lnTo>
                                <a:lnTo>
                                  <a:pt x="5613" y="1757"/>
                                </a:lnTo>
                                <a:lnTo>
                                  <a:pt x="5579" y="1769"/>
                                </a:lnTo>
                                <a:lnTo>
                                  <a:pt x="5514" y="1771"/>
                                </a:lnTo>
                                <a:lnTo>
                                  <a:pt x="113" y="1771"/>
                                </a:lnTo>
                                <a:lnTo>
                                  <a:pt x="47" y="1773"/>
                                </a:lnTo>
                                <a:lnTo>
                                  <a:pt x="14" y="1785"/>
                                </a:lnTo>
                                <a:lnTo>
                                  <a:pt x="1" y="1819"/>
                                </a:lnTo>
                                <a:lnTo>
                                  <a:pt x="0" y="1884"/>
                                </a:lnTo>
                                <a:lnTo>
                                  <a:pt x="0" y="4474"/>
                                </a:lnTo>
                                <a:lnTo>
                                  <a:pt x="1" y="4540"/>
                                </a:lnTo>
                                <a:lnTo>
                                  <a:pt x="14" y="4573"/>
                                </a:lnTo>
                                <a:lnTo>
                                  <a:pt x="47" y="4586"/>
                                </a:lnTo>
                                <a:lnTo>
                                  <a:pt x="113" y="4587"/>
                                </a:lnTo>
                                <a:lnTo>
                                  <a:pt x="438" y="4587"/>
                                </a:lnTo>
                              </a:path>
                            </a:pathLst>
                          </a:custGeom>
                          <a:noFill/>
                          <a:ln w="12700">
                            <a:solidFill>
                              <a:srgbClr val="CFD0D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 name="Freeform 152"/>
                        <wps:cNvSpPr>
                          <a:spLocks/>
                        </wps:cNvSpPr>
                        <wps:spPr bwMode="auto">
                          <a:xfrm>
                            <a:off x="3228" y="10686"/>
                            <a:ext cx="141" cy="103"/>
                          </a:xfrm>
                          <a:custGeom>
                            <a:avLst/>
                            <a:gdLst>
                              <a:gd name="T0" fmla="*/ 0 w 141"/>
                              <a:gd name="T1" fmla="*/ 0 h 103"/>
                              <a:gd name="T2" fmla="*/ 0 w 141"/>
                              <a:gd name="T3" fmla="*/ 102 h 103"/>
                              <a:gd name="T4" fmla="*/ 140 w 141"/>
                              <a:gd name="T5" fmla="*/ 51 h 103"/>
                              <a:gd name="T6" fmla="*/ 0 w 141"/>
                              <a:gd name="T7" fmla="*/ 0 h 103"/>
                            </a:gdLst>
                            <a:ahLst/>
                            <a:cxnLst>
                              <a:cxn ang="0">
                                <a:pos x="T0" y="T1"/>
                              </a:cxn>
                              <a:cxn ang="0">
                                <a:pos x="T2" y="T3"/>
                              </a:cxn>
                              <a:cxn ang="0">
                                <a:pos x="T4" y="T5"/>
                              </a:cxn>
                              <a:cxn ang="0">
                                <a:pos x="T6" y="T7"/>
                              </a:cxn>
                            </a:cxnLst>
                            <a:rect l="0" t="0" r="r" b="b"/>
                            <a:pathLst>
                              <a:path w="141" h="103">
                                <a:moveTo>
                                  <a:pt x="0" y="0"/>
                                </a:moveTo>
                                <a:lnTo>
                                  <a:pt x="0" y="102"/>
                                </a:lnTo>
                                <a:lnTo>
                                  <a:pt x="140" y="51"/>
                                </a:lnTo>
                                <a:lnTo>
                                  <a:pt x="0" y="0"/>
                                </a:lnTo>
                                <a:close/>
                              </a:path>
                            </a:pathLst>
                          </a:custGeom>
                          <a:solidFill>
                            <a:srgbClr val="CFD0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64" name="Group 153"/>
                        <wpg:cNvGrpSpPr>
                          <a:grpSpLocks/>
                        </wpg:cNvGrpSpPr>
                        <wpg:grpSpPr bwMode="auto">
                          <a:xfrm>
                            <a:off x="3687" y="241"/>
                            <a:ext cx="6724" cy="10965"/>
                            <a:chOff x="3687" y="241"/>
                            <a:chExt cx="6724" cy="10965"/>
                          </a:xfrm>
                        </wpg:grpSpPr>
                        <wps:wsp>
                          <wps:cNvPr id="165" name="Freeform 154"/>
                          <wps:cNvSpPr>
                            <a:spLocks/>
                          </wps:cNvSpPr>
                          <wps:spPr bwMode="auto">
                            <a:xfrm>
                              <a:off x="3687" y="241"/>
                              <a:ext cx="6724" cy="10965"/>
                            </a:xfrm>
                            <a:custGeom>
                              <a:avLst/>
                              <a:gdLst>
                                <a:gd name="T0" fmla="*/ 599 w 6724"/>
                                <a:gd name="T1" fmla="*/ 5883 h 10965"/>
                                <a:gd name="T2" fmla="*/ 586 w 6724"/>
                                <a:gd name="T3" fmla="*/ 5820 h 10965"/>
                                <a:gd name="T4" fmla="*/ 551 w 6724"/>
                                <a:gd name="T5" fmla="*/ 5768 h 10965"/>
                                <a:gd name="T6" fmla="*/ 500 w 6724"/>
                                <a:gd name="T7" fmla="*/ 5734 h 10965"/>
                                <a:gd name="T8" fmla="*/ 436 w 6724"/>
                                <a:gd name="T9" fmla="*/ 5721 h 10965"/>
                                <a:gd name="T10" fmla="*/ 162 w 6724"/>
                                <a:gd name="T11" fmla="*/ 5721 h 10965"/>
                                <a:gd name="T12" fmla="*/ 99 w 6724"/>
                                <a:gd name="T13" fmla="*/ 5734 h 10965"/>
                                <a:gd name="T14" fmla="*/ 47 w 6724"/>
                                <a:gd name="T15" fmla="*/ 5768 h 10965"/>
                                <a:gd name="T16" fmla="*/ 12 w 6724"/>
                                <a:gd name="T17" fmla="*/ 5820 h 10965"/>
                                <a:gd name="T18" fmla="*/ 0 w 6724"/>
                                <a:gd name="T19" fmla="*/ 5883 h 10965"/>
                                <a:gd name="T20" fmla="*/ 12 w 6724"/>
                                <a:gd name="T21" fmla="*/ 5947 h 10965"/>
                                <a:gd name="T22" fmla="*/ 47 w 6724"/>
                                <a:gd name="T23" fmla="*/ 5998 h 10965"/>
                                <a:gd name="T24" fmla="*/ 99 w 6724"/>
                                <a:gd name="T25" fmla="*/ 6033 h 10965"/>
                                <a:gd name="T26" fmla="*/ 162 w 6724"/>
                                <a:gd name="T27" fmla="*/ 6046 h 10965"/>
                                <a:gd name="T28" fmla="*/ 436 w 6724"/>
                                <a:gd name="T29" fmla="*/ 6046 h 10965"/>
                                <a:gd name="T30" fmla="*/ 500 w 6724"/>
                                <a:gd name="T31" fmla="*/ 6033 h 10965"/>
                                <a:gd name="T32" fmla="*/ 551 w 6724"/>
                                <a:gd name="T33" fmla="*/ 5998 h 10965"/>
                                <a:gd name="T34" fmla="*/ 586 w 6724"/>
                                <a:gd name="T35" fmla="*/ 5947 h 10965"/>
                                <a:gd name="T36" fmla="*/ 599 w 6724"/>
                                <a:gd name="T37" fmla="*/ 5883 h 109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6724" h="10965">
                                  <a:moveTo>
                                    <a:pt x="599" y="5883"/>
                                  </a:moveTo>
                                  <a:lnTo>
                                    <a:pt x="586" y="5820"/>
                                  </a:lnTo>
                                  <a:lnTo>
                                    <a:pt x="551" y="5768"/>
                                  </a:lnTo>
                                  <a:lnTo>
                                    <a:pt x="500" y="5734"/>
                                  </a:lnTo>
                                  <a:lnTo>
                                    <a:pt x="436" y="5721"/>
                                  </a:lnTo>
                                  <a:lnTo>
                                    <a:pt x="162" y="5721"/>
                                  </a:lnTo>
                                  <a:lnTo>
                                    <a:pt x="99" y="5734"/>
                                  </a:lnTo>
                                  <a:lnTo>
                                    <a:pt x="47" y="5768"/>
                                  </a:lnTo>
                                  <a:lnTo>
                                    <a:pt x="12" y="5820"/>
                                  </a:lnTo>
                                  <a:lnTo>
                                    <a:pt x="0" y="5883"/>
                                  </a:lnTo>
                                  <a:lnTo>
                                    <a:pt x="12" y="5947"/>
                                  </a:lnTo>
                                  <a:lnTo>
                                    <a:pt x="47" y="5998"/>
                                  </a:lnTo>
                                  <a:lnTo>
                                    <a:pt x="99" y="6033"/>
                                  </a:lnTo>
                                  <a:lnTo>
                                    <a:pt x="162" y="6046"/>
                                  </a:lnTo>
                                  <a:lnTo>
                                    <a:pt x="436" y="6046"/>
                                  </a:lnTo>
                                  <a:lnTo>
                                    <a:pt x="500" y="6033"/>
                                  </a:lnTo>
                                  <a:lnTo>
                                    <a:pt x="551" y="5998"/>
                                  </a:lnTo>
                                  <a:lnTo>
                                    <a:pt x="586" y="5947"/>
                                  </a:lnTo>
                                  <a:lnTo>
                                    <a:pt x="599" y="5883"/>
                                  </a:lnTo>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155"/>
                          <wps:cNvSpPr>
                            <a:spLocks/>
                          </wps:cNvSpPr>
                          <wps:spPr bwMode="auto">
                            <a:xfrm>
                              <a:off x="3687" y="241"/>
                              <a:ext cx="6724" cy="10965"/>
                            </a:xfrm>
                            <a:custGeom>
                              <a:avLst/>
                              <a:gdLst>
                                <a:gd name="T0" fmla="*/ 615 w 6724"/>
                                <a:gd name="T1" fmla="*/ 7363 h 10965"/>
                                <a:gd name="T2" fmla="*/ 602 w 6724"/>
                                <a:gd name="T3" fmla="*/ 7300 h 10965"/>
                                <a:gd name="T4" fmla="*/ 568 w 6724"/>
                                <a:gd name="T5" fmla="*/ 7248 h 10965"/>
                                <a:gd name="T6" fmla="*/ 516 w 6724"/>
                                <a:gd name="T7" fmla="*/ 7213 h 10965"/>
                                <a:gd name="T8" fmla="*/ 453 w 6724"/>
                                <a:gd name="T9" fmla="*/ 7200 h 10965"/>
                                <a:gd name="T10" fmla="*/ 178 w 6724"/>
                                <a:gd name="T11" fmla="*/ 7200 h 10965"/>
                                <a:gd name="T12" fmla="*/ 115 w 6724"/>
                                <a:gd name="T13" fmla="*/ 7213 h 10965"/>
                                <a:gd name="T14" fmla="*/ 63 w 6724"/>
                                <a:gd name="T15" fmla="*/ 7248 h 10965"/>
                                <a:gd name="T16" fmla="*/ 29 w 6724"/>
                                <a:gd name="T17" fmla="*/ 7300 h 10965"/>
                                <a:gd name="T18" fmla="*/ 16 w 6724"/>
                                <a:gd name="T19" fmla="*/ 7363 h 10965"/>
                                <a:gd name="T20" fmla="*/ 29 w 6724"/>
                                <a:gd name="T21" fmla="*/ 7426 h 10965"/>
                                <a:gd name="T22" fmla="*/ 63 w 6724"/>
                                <a:gd name="T23" fmla="*/ 7478 h 10965"/>
                                <a:gd name="T24" fmla="*/ 115 w 6724"/>
                                <a:gd name="T25" fmla="*/ 7513 h 10965"/>
                                <a:gd name="T26" fmla="*/ 178 w 6724"/>
                                <a:gd name="T27" fmla="*/ 7526 h 10965"/>
                                <a:gd name="T28" fmla="*/ 453 w 6724"/>
                                <a:gd name="T29" fmla="*/ 7526 h 10965"/>
                                <a:gd name="T30" fmla="*/ 516 w 6724"/>
                                <a:gd name="T31" fmla="*/ 7513 h 10965"/>
                                <a:gd name="T32" fmla="*/ 568 w 6724"/>
                                <a:gd name="T33" fmla="*/ 7478 h 10965"/>
                                <a:gd name="T34" fmla="*/ 602 w 6724"/>
                                <a:gd name="T35" fmla="*/ 7426 h 10965"/>
                                <a:gd name="T36" fmla="*/ 615 w 6724"/>
                                <a:gd name="T37" fmla="*/ 7363 h 109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6724" h="10965">
                                  <a:moveTo>
                                    <a:pt x="615" y="7363"/>
                                  </a:moveTo>
                                  <a:lnTo>
                                    <a:pt x="602" y="7300"/>
                                  </a:lnTo>
                                  <a:lnTo>
                                    <a:pt x="568" y="7248"/>
                                  </a:lnTo>
                                  <a:lnTo>
                                    <a:pt x="516" y="7213"/>
                                  </a:lnTo>
                                  <a:lnTo>
                                    <a:pt x="453" y="7200"/>
                                  </a:lnTo>
                                  <a:lnTo>
                                    <a:pt x="178" y="7200"/>
                                  </a:lnTo>
                                  <a:lnTo>
                                    <a:pt x="115" y="7213"/>
                                  </a:lnTo>
                                  <a:lnTo>
                                    <a:pt x="63" y="7248"/>
                                  </a:lnTo>
                                  <a:lnTo>
                                    <a:pt x="29" y="7300"/>
                                  </a:lnTo>
                                  <a:lnTo>
                                    <a:pt x="16" y="7363"/>
                                  </a:lnTo>
                                  <a:lnTo>
                                    <a:pt x="29" y="7426"/>
                                  </a:lnTo>
                                  <a:lnTo>
                                    <a:pt x="63" y="7478"/>
                                  </a:lnTo>
                                  <a:lnTo>
                                    <a:pt x="115" y="7513"/>
                                  </a:lnTo>
                                  <a:lnTo>
                                    <a:pt x="178" y="7526"/>
                                  </a:lnTo>
                                  <a:lnTo>
                                    <a:pt x="453" y="7526"/>
                                  </a:lnTo>
                                  <a:lnTo>
                                    <a:pt x="516" y="7513"/>
                                  </a:lnTo>
                                  <a:lnTo>
                                    <a:pt x="568" y="7478"/>
                                  </a:lnTo>
                                  <a:lnTo>
                                    <a:pt x="602" y="7426"/>
                                  </a:lnTo>
                                  <a:lnTo>
                                    <a:pt x="615" y="7363"/>
                                  </a:lnTo>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Freeform 156"/>
                          <wps:cNvSpPr>
                            <a:spLocks/>
                          </wps:cNvSpPr>
                          <wps:spPr bwMode="auto">
                            <a:xfrm>
                              <a:off x="3687" y="241"/>
                              <a:ext cx="6724" cy="10965"/>
                            </a:xfrm>
                            <a:custGeom>
                              <a:avLst/>
                              <a:gdLst>
                                <a:gd name="T0" fmla="*/ 2573 w 6724"/>
                                <a:gd name="T1" fmla="*/ 9453 h 10965"/>
                                <a:gd name="T2" fmla="*/ 2561 w 6724"/>
                                <a:gd name="T3" fmla="*/ 9390 h 10965"/>
                                <a:gd name="T4" fmla="*/ 2526 w 6724"/>
                                <a:gd name="T5" fmla="*/ 9338 h 10965"/>
                                <a:gd name="T6" fmla="*/ 2474 w 6724"/>
                                <a:gd name="T7" fmla="*/ 9303 h 10965"/>
                                <a:gd name="T8" fmla="*/ 2411 w 6724"/>
                                <a:gd name="T9" fmla="*/ 9290 h 10965"/>
                                <a:gd name="T10" fmla="*/ 2137 w 6724"/>
                                <a:gd name="T11" fmla="*/ 9290 h 10965"/>
                                <a:gd name="T12" fmla="*/ 2073 w 6724"/>
                                <a:gd name="T13" fmla="*/ 9303 h 10965"/>
                                <a:gd name="T14" fmla="*/ 2022 w 6724"/>
                                <a:gd name="T15" fmla="*/ 9338 h 10965"/>
                                <a:gd name="T16" fmla="*/ 1987 w 6724"/>
                                <a:gd name="T17" fmla="*/ 9390 h 10965"/>
                                <a:gd name="T18" fmla="*/ 1974 w 6724"/>
                                <a:gd name="T19" fmla="*/ 9453 h 10965"/>
                                <a:gd name="T20" fmla="*/ 1987 w 6724"/>
                                <a:gd name="T21" fmla="*/ 9516 h 10965"/>
                                <a:gd name="T22" fmla="*/ 2022 w 6724"/>
                                <a:gd name="T23" fmla="*/ 9568 h 10965"/>
                                <a:gd name="T24" fmla="*/ 2073 w 6724"/>
                                <a:gd name="T25" fmla="*/ 9603 h 10965"/>
                                <a:gd name="T26" fmla="*/ 2137 w 6724"/>
                                <a:gd name="T27" fmla="*/ 9616 h 10965"/>
                                <a:gd name="T28" fmla="*/ 2411 w 6724"/>
                                <a:gd name="T29" fmla="*/ 9616 h 10965"/>
                                <a:gd name="T30" fmla="*/ 2474 w 6724"/>
                                <a:gd name="T31" fmla="*/ 9603 h 10965"/>
                                <a:gd name="T32" fmla="*/ 2526 w 6724"/>
                                <a:gd name="T33" fmla="*/ 9568 h 10965"/>
                                <a:gd name="T34" fmla="*/ 2561 w 6724"/>
                                <a:gd name="T35" fmla="*/ 9516 h 10965"/>
                                <a:gd name="T36" fmla="*/ 2573 w 6724"/>
                                <a:gd name="T37" fmla="*/ 9453 h 109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6724" h="10965">
                                  <a:moveTo>
                                    <a:pt x="2573" y="9453"/>
                                  </a:moveTo>
                                  <a:lnTo>
                                    <a:pt x="2561" y="9390"/>
                                  </a:lnTo>
                                  <a:lnTo>
                                    <a:pt x="2526" y="9338"/>
                                  </a:lnTo>
                                  <a:lnTo>
                                    <a:pt x="2474" y="9303"/>
                                  </a:lnTo>
                                  <a:lnTo>
                                    <a:pt x="2411" y="9290"/>
                                  </a:lnTo>
                                  <a:lnTo>
                                    <a:pt x="2137" y="9290"/>
                                  </a:lnTo>
                                  <a:lnTo>
                                    <a:pt x="2073" y="9303"/>
                                  </a:lnTo>
                                  <a:lnTo>
                                    <a:pt x="2022" y="9338"/>
                                  </a:lnTo>
                                  <a:lnTo>
                                    <a:pt x="1987" y="9390"/>
                                  </a:lnTo>
                                  <a:lnTo>
                                    <a:pt x="1974" y="9453"/>
                                  </a:lnTo>
                                  <a:lnTo>
                                    <a:pt x="1987" y="9516"/>
                                  </a:lnTo>
                                  <a:lnTo>
                                    <a:pt x="2022" y="9568"/>
                                  </a:lnTo>
                                  <a:lnTo>
                                    <a:pt x="2073" y="9603"/>
                                  </a:lnTo>
                                  <a:lnTo>
                                    <a:pt x="2137" y="9616"/>
                                  </a:lnTo>
                                  <a:lnTo>
                                    <a:pt x="2411" y="9616"/>
                                  </a:lnTo>
                                  <a:lnTo>
                                    <a:pt x="2474" y="9603"/>
                                  </a:lnTo>
                                  <a:lnTo>
                                    <a:pt x="2526" y="9568"/>
                                  </a:lnTo>
                                  <a:lnTo>
                                    <a:pt x="2561" y="9516"/>
                                  </a:lnTo>
                                  <a:lnTo>
                                    <a:pt x="2573" y="9453"/>
                                  </a:lnTo>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Freeform 157"/>
                          <wps:cNvSpPr>
                            <a:spLocks/>
                          </wps:cNvSpPr>
                          <wps:spPr bwMode="auto">
                            <a:xfrm>
                              <a:off x="3687" y="241"/>
                              <a:ext cx="6724" cy="10965"/>
                            </a:xfrm>
                            <a:custGeom>
                              <a:avLst/>
                              <a:gdLst>
                                <a:gd name="T0" fmla="*/ 5940 w 6724"/>
                                <a:gd name="T1" fmla="*/ 5883 h 10965"/>
                                <a:gd name="T2" fmla="*/ 5927 w 6724"/>
                                <a:gd name="T3" fmla="*/ 5820 h 10965"/>
                                <a:gd name="T4" fmla="*/ 5892 w 6724"/>
                                <a:gd name="T5" fmla="*/ 5768 h 10965"/>
                                <a:gd name="T6" fmla="*/ 5840 w 6724"/>
                                <a:gd name="T7" fmla="*/ 5734 h 10965"/>
                                <a:gd name="T8" fmla="*/ 5777 w 6724"/>
                                <a:gd name="T9" fmla="*/ 5721 h 10965"/>
                                <a:gd name="T10" fmla="*/ 5503 w 6724"/>
                                <a:gd name="T11" fmla="*/ 5721 h 10965"/>
                                <a:gd name="T12" fmla="*/ 5439 w 6724"/>
                                <a:gd name="T13" fmla="*/ 5734 h 10965"/>
                                <a:gd name="T14" fmla="*/ 5388 w 6724"/>
                                <a:gd name="T15" fmla="*/ 5768 h 10965"/>
                                <a:gd name="T16" fmla="*/ 5353 w 6724"/>
                                <a:gd name="T17" fmla="*/ 5820 h 10965"/>
                                <a:gd name="T18" fmla="*/ 5340 w 6724"/>
                                <a:gd name="T19" fmla="*/ 5883 h 10965"/>
                                <a:gd name="T20" fmla="*/ 5353 w 6724"/>
                                <a:gd name="T21" fmla="*/ 5947 h 10965"/>
                                <a:gd name="T22" fmla="*/ 5388 w 6724"/>
                                <a:gd name="T23" fmla="*/ 5998 h 10965"/>
                                <a:gd name="T24" fmla="*/ 5439 w 6724"/>
                                <a:gd name="T25" fmla="*/ 6033 h 10965"/>
                                <a:gd name="T26" fmla="*/ 5503 w 6724"/>
                                <a:gd name="T27" fmla="*/ 6046 h 10965"/>
                                <a:gd name="T28" fmla="*/ 5777 w 6724"/>
                                <a:gd name="T29" fmla="*/ 6046 h 10965"/>
                                <a:gd name="T30" fmla="*/ 5840 w 6724"/>
                                <a:gd name="T31" fmla="*/ 6033 h 10965"/>
                                <a:gd name="T32" fmla="*/ 5892 w 6724"/>
                                <a:gd name="T33" fmla="*/ 5998 h 10965"/>
                                <a:gd name="T34" fmla="*/ 5927 w 6724"/>
                                <a:gd name="T35" fmla="*/ 5947 h 10965"/>
                                <a:gd name="T36" fmla="*/ 5940 w 6724"/>
                                <a:gd name="T37" fmla="*/ 5883 h 109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6724" h="10965">
                                  <a:moveTo>
                                    <a:pt x="5940" y="5883"/>
                                  </a:moveTo>
                                  <a:lnTo>
                                    <a:pt x="5927" y="5820"/>
                                  </a:lnTo>
                                  <a:lnTo>
                                    <a:pt x="5892" y="5768"/>
                                  </a:lnTo>
                                  <a:lnTo>
                                    <a:pt x="5840" y="5734"/>
                                  </a:lnTo>
                                  <a:lnTo>
                                    <a:pt x="5777" y="5721"/>
                                  </a:lnTo>
                                  <a:lnTo>
                                    <a:pt x="5503" y="5721"/>
                                  </a:lnTo>
                                  <a:lnTo>
                                    <a:pt x="5439" y="5734"/>
                                  </a:lnTo>
                                  <a:lnTo>
                                    <a:pt x="5388" y="5768"/>
                                  </a:lnTo>
                                  <a:lnTo>
                                    <a:pt x="5353" y="5820"/>
                                  </a:lnTo>
                                  <a:lnTo>
                                    <a:pt x="5340" y="5883"/>
                                  </a:lnTo>
                                  <a:lnTo>
                                    <a:pt x="5353" y="5947"/>
                                  </a:lnTo>
                                  <a:lnTo>
                                    <a:pt x="5388" y="5998"/>
                                  </a:lnTo>
                                  <a:lnTo>
                                    <a:pt x="5439" y="6033"/>
                                  </a:lnTo>
                                  <a:lnTo>
                                    <a:pt x="5503" y="6046"/>
                                  </a:lnTo>
                                  <a:lnTo>
                                    <a:pt x="5777" y="6046"/>
                                  </a:lnTo>
                                  <a:lnTo>
                                    <a:pt x="5840" y="6033"/>
                                  </a:lnTo>
                                  <a:lnTo>
                                    <a:pt x="5892" y="5998"/>
                                  </a:lnTo>
                                  <a:lnTo>
                                    <a:pt x="5927" y="5947"/>
                                  </a:lnTo>
                                  <a:lnTo>
                                    <a:pt x="5940" y="5883"/>
                                  </a:lnTo>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Freeform 158"/>
                          <wps:cNvSpPr>
                            <a:spLocks/>
                          </wps:cNvSpPr>
                          <wps:spPr bwMode="auto">
                            <a:xfrm>
                              <a:off x="3687" y="241"/>
                              <a:ext cx="6724" cy="10965"/>
                            </a:xfrm>
                            <a:custGeom>
                              <a:avLst/>
                              <a:gdLst>
                                <a:gd name="T0" fmla="*/ 6630 w 6724"/>
                                <a:gd name="T1" fmla="*/ 10140 h 10965"/>
                                <a:gd name="T2" fmla="*/ 6628 w 6724"/>
                                <a:gd name="T3" fmla="*/ 10074 h 10965"/>
                                <a:gd name="T4" fmla="*/ 6616 w 6724"/>
                                <a:gd name="T5" fmla="*/ 10041 h 10965"/>
                                <a:gd name="T6" fmla="*/ 6582 w 6724"/>
                                <a:gd name="T7" fmla="*/ 10028 h 10965"/>
                                <a:gd name="T8" fmla="*/ 6517 w 6724"/>
                                <a:gd name="T9" fmla="*/ 10026 h 10965"/>
                                <a:gd name="T10" fmla="*/ 2718 w 6724"/>
                                <a:gd name="T11" fmla="*/ 10026 h 10965"/>
                                <a:gd name="T12" fmla="*/ 2652 w 6724"/>
                                <a:gd name="T13" fmla="*/ 10028 h 10965"/>
                                <a:gd name="T14" fmla="*/ 2619 w 6724"/>
                                <a:gd name="T15" fmla="*/ 10041 h 10965"/>
                                <a:gd name="T16" fmla="*/ 2606 w 6724"/>
                                <a:gd name="T17" fmla="*/ 10074 h 10965"/>
                                <a:gd name="T18" fmla="*/ 2605 w 6724"/>
                                <a:gd name="T19" fmla="*/ 10140 h 10965"/>
                                <a:gd name="T20" fmla="*/ 2605 w 6724"/>
                                <a:gd name="T21" fmla="*/ 10851 h 10965"/>
                                <a:gd name="T22" fmla="*/ 2606 w 6724"/>
                                <a:gd name="T23" fmla="*/ 10916 h 10965"/>
                                <a:gd name="T24" fmla="*/ 2619 w 6724"/>
                                <a:gd name="T25" fmla="*/ 10950 h 10965"/>
                                <a:gd name="T26" fmla="*/ 2652 w 6724"/>
                                <a:gd name="T27" fmla="*/ 10962 h 10965"/>
                                <a:gd name="T28" fmla="*/ 2718 w 6724"/>
                                <a:gd name="T29" fmla="*/ 10964 h 10965"/>
                                <a:gd name="T30" fmla="*/ 6517 w 6724"/>
                                <a:gd name="T31" fmla="*/ 10964 h 10965"/>
                                <a:gd name="T32" fmla="*/ 6582 w 6724"/>
                                <a:gd name="T33" fmla="*/ 10962 h 10965"/>
                                <a:gd name="T34" fmla="*/ 6616 w 6724"/>
                                <a:gd name="T35" fmla="*/ 10950 h 10965"/>
                                <a:gd name="T36" fmla="*/ 6628 w 6724"/>
                                <a:gd name="T37" fmla="*/ 10916 h 10965"/>
                                <a:gd name="T38" fmla="*/ 6630 w 6724"/>
                                <a:gd name="T39" fmla="*/ 10851 h 10965"/>
                                <a:gd name="T40" fmla="*/ 6630 w 6724"/>
                                <a:gd name="T41" fmla="*/ 10140 h 109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724" h="10965">
                                  <a:moveTo>
                                    <a:pt x="6630" y="10140"/>
                                  </a:moveTo>
                                  <a:lnTo>
                                    <a:pt x="6628" y="10074"/>
                                  </a:lnTo>
                                  <a:lnTo>
                                    <a:pt x="6616" y="10041"/>
                                  </a:lnTo>
                                  <a:lnTo>
                                    <a:pt x="6582" y="10028"/>
                                  </a:lnTo>
                                  <a:lnTo>
                                    <a:pt x="6517" y="10026"/>
                                  </a:lnTo>
                                  <a:lnTo>
                                    <a:pt x="2718" y="10026"/>
                                  </a:lnTo>
                                  <a:lnTo>
                                    <a:pt x="2652" y="10028"/>
                                  </a:lnTo>
                                  <a:lnTo>
                                    <a:pt x="2619" y="10041"/>
                                  </a:lnTo>
                                  <a:lnTo>
                                    <a:pt x="2606" y="10074"/>
                                  </a:lnTo>
                                  <a:lnTo>
                                    <a:pt x="2605" y="10140"/>
                                  </a:lnTo>
                                  <a:lnTo>
                                    <a:pt x="2605" y="10851"/>
                                  </a:lnTo>
                                  <a:lnTo>
                                    <a:pt x="2606" y="10916"/>
                                  </a:lnTo>
                                  <a:lnTo>
                                    <a:pt x="2619" y="10950"/>
                                  </a:lnTo>
                                  <a:lnTo>
                                    <a:pt x="2652" y="10962"/>
                                  </a:lnTo>
                                  <a:lnTo>
                                    <a:pt x="2718" y="10964"/>
                                  </a:lnTo>
                                  <a:lnTo>
                                    <a:pt x="6517" y="10964"/>
                                  </a:lnTo>
                                  <a:lnTo>
                                    <a:pt x="6582" y="10962"/>
                                  </a:lnTo>
                                  <a:lnTo>
                                    <a:pt x="6616" y="10950"/>
                                  </a:lnTo>
                                  <a:lnTo>
                                    <a:pt x="6628" y="10916"/>
                                  </a:lnTo>
                                  <a:lnTo>
                                    <a:pt x="6630" y="10851"/>
                                  </a:lnTo>
                                  <a:lnTo>
                                    <a:pt x="6630" y="10140"/>
                                  </a:lnTo>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159"/>
                          <wps:cNvSpPr>
                            <a:spLocks/>
                          </wps:cNvSpPr>
                          <wps:spPr bwMode="auto">
                            <a:xfrm>
                              <a:off x="3687" y="241"/>
                              <a:ext cx="6724" cy="10965"/>
                            </a:xfrm>
                            <a:custGeom>
                              <a:avLst/>
                              <a:gdLst>
                                <a:gd name="T0" fmla="*/ 6723 w 6724"/>
                                <a:gd name="T1" fmla="*/ 1541 h 10965"/>
                                <a:gd name="T2" fmla="*/ 6710 w 6724"/>
                                <a:gd name="T3" fmla="*/ 1478 h 10965"/>
                                <a:gd name="T4" fmla="*/ 6675 w 6724"/>
                                <a:gd name="T5" fmla="*/ 1426 h 10965"/>
                                <a:gd name="T6" fmla="*/ 6624 w 6724"/>
                                <a:gd name="T7" fmla="*/ 1392 h 10965"/>
                                <a:gd name="T8" fmla="*/ 6560 w 6724"/>
                                <a:gd name="T9" fmla="*/ 1379 h 10965"/>
                                <a:gd name="T10" fmla="*/ 6286 w 6724"/>
                                <a:gd name="T11" fmla="*/ 1379 h 10965"/>
                                <a:gd name="T12" fmla="*/ 6223 w 6724"/>
                                <a:gd name="T13" fmla="*/ 1392 h 10965"/>
                                <a:gd name="T14" fmla="*/ 6171 w 6724"/>
                                <a:gd name="T15" fmla="*/ 1426 h 10965"/>
                                <a:gd name="T16" fmla="*/ 6136 w 6724"/>
                                <a:gd name="T17" fmla="*/ 1478 h 10965"/>
                                <a:gd name="T18" fmla="*/ 6123 w 6724"/>
                                <a:gd name="T19" fmla="*/ 1541 h 10965"/>
                                <a:gd name="T20" fmla="*/ 6136 w 6724"/>
                                <a:gd name="T21" fmla="*/ 1605 h 10965"/>
                                <a:gd name="T22" fmla="*/ 6171 w 6724"/>
                                <a:gd name="T23" fmla="*/ 1656 h 10965"/>
                                <a:gd name="T24" fmla="*/ 6223 w 6724"/>
                                <a:gd name="T25" fmla="*/ 1691 h 10965"/>
                                <a:gd name="T26" fmla="*/ 6286 w 6724"/>
                                <a:gd name="T27" fmla="*/ 1704 h 10965"/>
                                <a:gd name="T28" fmla="*/ 6560 w 6724"/>
                                <a:gd name="T29" fmla="*/ 1704 h 10965"/>
                                <a:gd name="T30" fmla="*/ 6624 w 6724"/>
                                <a:gd name="T31" fmla="*/ 1691 h 10965"/>
                                <a:gd name="T32" fmla="*/ 6675 w 6724"/>
                                <a:gd name="T33" fmla="*/ 1656 h 10965"/>
                                <a:gd name="T34" fmla="*/ 6710 w 6724"/>
                                <a:gd name="T35" fmla="*/ 1605 h 10965"/>
                                <a:gd name="T36" fmla="*/ 6723 w 6724"/>
                                <a:gd name="T37" fmla="*/ 1541 h 109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6724" h="10965">
                                  <a:moveTo>
                                    <a:pt x="6723" y="1541"/>
                                  </a:moveTo>
                                  <a:lnTo>
                                    <a:pt x="6710" y="1478"/>
                                  </a:lnTo>
                                  <a:lnTo>
                                    <a:pt x="6675" y="1426"/>
                                  </a:lnTo>
                                  <a:lnTo>
                                    <a:pt x="6624" y="1392"/>
                                  </a:lnTo>
                                  <a:lnTo>
                                    <a:pt x="6560" y="1379"/>
                                  </a:lnTo>
                                  <a:lnTo>
                                    <a:pt x="6286" y="1379"/>
                                  </a:lnTo>
                                  <a:lnTo>
                                    <a:pt x="6223" y="1392"/>
                                  </a:lnTo>
                                  <a:lnTo>
                                    <a:pt x="6171" y="1426"/>
                                  </a:lnTo>
                                  <a:lnTo>
                                    <a:pt x="6136" y="1478"/>
                                  </a:lnTo>
                                  <a:lnTo>
                                    <a:pt x="6123" y="1541"/>
                                  </a:lnTo>
                                  <a:lnTo>
                                    <a:pt x="6136" y="1605"/>
                                  </a:lnTo>
                                  <a:lnTo>
                                    <a:pt x="6171" y="1656"/>
                                  </a:lnTo>
                                  <a:lnTo>
                                    <a:pt x="6223" y="1691"/>
                                  </a:lnTo>
                                  <a:lnTo>
                                    <a:pt x="6286" y="1704"/>
                                  </a:lnTo>
                                  <a:lnTo>
                                    <a:pt x="6560" y="1704"/>
                                  </a:lnTo>
                                  <a:lnTo>
                                    <a:pt x="6624" y="1691"/>
                                  </a:lnTo>
                                  <a:lnTo>
                                    <a:pt x="6675" y="1656"/>
                                  </a:lnTo>
                                  <a:lnTo>
                                    <a:pt x="6710" y="1605"/>
                                  </a:lnTo>
                                  <a:lnTo>
                                    <a:pt x="6723" y="1541"/>
                                  </a:lnTo>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160"/>
                          <wps:cNvSpPr>
                            <a:spLocks/>
                          </wps:cNvSpPr>
                          <wps:spPr bwMode="auto">
                            <a:xfrm>
                              <a:off x="3687" y="241"/>
                              <a:ext cx="6724" cy="10965"/>
                            </a:xfrm>
                            <a:custGeom>
                              <a:avLst/>
                              <a:gdLst>
                                <a:gd name="T0" fmla="*/ 6723 w 6724"/>
                                <a:gd name="T1" fmla="*/ 162 h 10965"/>
                                <a:gd name="T2" fmla="*/ 6710 w 6724"/>
                                <a:gd name="T3" fmla="*/ 99 h 10965"/>
                                <a:gd name="T4" fmla="*/ 6675 w 6724"/>
                                <a:gd name="T5" fmla="*/ 47 h 10965"/>
                                <a:gd name="T6" fmla="*/ 6624 w 6724"/>
                                <a:gd name="T7" fmla="*/ 12 h 10965"/>
                                <a:gd name="T8" fmla="*/ 6560 w 6724"/>
                                <a:gd name="T9" fmla="*/ 0 h 10965"/>
                                <a:gd name="T10" fmla="*/ 6286 w 6724"/>
                                <a:gd name="T11" fmla="*/ 0 h 10965"/>
                                <a:gd name="T12" fmla="*/ 6223 w 6724"/>
                                <a:gd name="T13" fmla="*/ 12 h 10965"/>
                                <a:gd name="T14" fmla="*/ 6171 w 6724"/>
                                <a:gd name="T15" fmla="*/ 47 h 10965"/>
                                <a:gd name="T16" fmla="*/ 6136 w 6724"/>
                                <a:gd name="T17" fmla="*/ 99 h 10965"/>
                                <a:gd name="T18" fmla="*/ 6123 w 6724"/>
                                <a:gd name="T19" fmla="*/ 162 h 10965"/>
                                <a:gd name="T20" fmla="*/ 6136 w 6724"/>
                                <a:gd name="T21" fmla="*/ 225 h 10965"/>
                                <a:gd name="T22" fmla="*/ 6171 w 6724"/>
                                <a:gd name="T23" fmla="*/ 277 h 10965"/>
                                <a:gd name="T24" fmla="*/ 6223 w 6724"/>
                                <a:gd name="T25" fmla="*/ 312 h 10965"/>
                                <a:gd name="T26" fmla="*/ 6286 w 6724"/>
                                <a:gd name="T27" fmla="*/ 325 h 10965"/>
                                <a:gd name="T28" fmla="*/ 6560 w 6724"/>
                                <a:gd name="T29" fmla="*/ 325 h 10965"/>
                                <a:gd name="T30" fmla="*/ 6624 w 6724"/>
                                <a:gd name="T31" fmla="*/ 312 h 10965"/>
                                <a:gd name="T32" fmla="*/ 6675 w 6724"/>
                                <a:gd name="T33" fmla="*/ 277 h 10965"/>
                                <a:gd name="T34" fmla="*/ 6710 w 6724"/>
                                <a:gd name="T35" fmla="*/ 225 h 10965"/>
                                <a:gd name="T36" fmla="*/ 6723 w 6724"/>
                                <a:gd name="T37" fmla="*/ 162 h 109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6724" h="10965">
                                  <a:moveTo>
                                    <a:pt x="6723" y="162"/>
                                  </a:moveTo>
                                  <a:lnTo>
                                    <a:pt x="6710" y="99"/>
                                  </a:lnTo>
                                  <a:lnTo>
                                    <a:pt x="6675" y="47"/>
                                  </a:lnTo>
                                  <a:lnTo>
                                    <a:pt x="6624" y="12"/>
                                  </a:lnTo>
                                  <a:lnTo>
                                    <a:pt x="6560" y="0"/>
                                  </a:lnTo>
                                  <a:lnTo>
                                    <a:pt x="6286" y="0"/>
                                  </a:lnTo>
                                  <a:lnTo>
                                    <a:pt x="6223" y="12"/>
                                  </a:lnTo>
                                  <a:lnTo>
                                    <a:pt x="6171" y="47"/>
                                  </a:lnTo>
                                  <a:lnTo>
                                    <a:pt x="6136" y="99"/>
                                  </a:lnTo>
                                  <a:lnTo>
                                    <a:pt x="6123" y="162"/>
                                  </a:lnTo>
                                  <a:lnTo>
                                    <a:pt x="6136" y="225"/>
                                  </a:lnTo>
                                  <a:lnTo>
                                    <a:pt x="6171" y="277"/>
                                  </a:lnTo>
                                  <a:lnTo>
                                    <a:pt x="6223" y="312"/>
                                  </a:lnTo>
                                  <a:lnTo>
                                    <a:pt x="6286" y="325"/>
                                  </a:lnTo>
                                  <a:lnTo>
                                    <a:pt x="6560" y="325"/>
                                  </a:lnTo>
                                  <a:lnTo>
                                    <a:pt x="6624" y="312"/>
                                  </a:lnTo>
                                  <a:lnTo>
                                    <a:pt x="6675" y="277"/>
                                  </a:lnTo>
                                  <a:lnTo>
                                    <a:pt x="6710" y="225"/>
                                  </a:lnTo>
                                  <a:lnTo>
                                    <a:pt x="6723" y="162"/>
                                  </a:lnTo>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2" name="Group 161"/>
                        <wpg:cNvGrpSpPr>
                          <a:grpSpLocks/>
                        </wpg:cNvGrpSpPr>
                        <wpg:grpSpPr bwMode="auto">
                          <a:xfrm>
                            <a:off x="2821" y="945"/>
                            <a:ext cx="5924" cy="10261"/>
                            <a:chOff x="2821" y="945"/>
                            <a:chExt cx="5924" cy="10261"/>
                          </a:xfrm>
                        </wpg:grpSpPr>
                        <wps:wsp>
                          <wps:cNvPr id="173" name="Freeform 162"/>
                          <wps:cNvSpPr>
                            <a:spLocks/>
                          </wps:cNvSpPr>
                          <wps:spPr bwMode="auto">
                            <a:xfrm>
                              <a:off x="2821" y="945"/>
                              <a:ext cx="5924" cy="10261"/>
                            </a:xfrm>
                            <a:custGeom>
                              <a:avLst/>
                              <a:gdLst>
                                <a:gd name="T0" fmla="*/ 599 w 5924"/>
                                <a:gd name="T1" fmla="*/ 6659 h 10261"/>
                                <a:gd name="T2" fmla="*/ 586 w 5924"/>
                                <a:gd name="T3" fmla="*/ 6596 h 10261"/>
                                <a:gd name="T4" fmla="*/ 551 w 5924"/>
                                <a:gd name="T5" fmla="*/ 6544 h 10261"/>
                                <a:gd name="T6" fmla="*/ 500 w 5924"/>
                                <a:gd name="T7" fmla="*/ 6509 h 10261"/>
                                <a:gd name="T8" fmla="*/ 436 w 5924"/>
                                <a:gd name="T9" fmla="*/ 6497 h 10261"/>
                                <a:gd name="T10" fmla="*/ 162 w 5924"/>
                                <a:gd name="T11" fmla="*/ 6497 h 10261"/>
                                <a:gd name="T12" fmla="*/ 99 w 5924"/>
                                <a:gd name="T13" fmla="*/ 6509 h 10261"/>
                                <a:gd name="T14" fmla="*/ 47 w 5924"/>
                                <a:gd name="T15" fmla="*/ 6544 h 10261"/>
                                <a:gd name="T16" fmla="*/ 12 w 5924"/>
                                <a:gd name="T17" fmla="*/ 6596 h 10261"/>
                                <a:gd name="T18" fmla="*/ 0 w 5924"/>
                                <a:gd name="T19" fmla="*/ 6659 h 10261"/>
                                <a:gd name="T20" fmla="*/ 12 w 5924"/>
                                <a:gd name="T21" fmla="*/ 6722 h 10261"/>
                                <a:gd name="T22" fmla="*/ 47 w 5924"/>
                                <a:gd name="T23" fmla="*/ 6774 h 10261"/>
                                <a:gd name="T24" fmla="*/ 99 w 5924"/>
                                <a:gd name="T25" fmla="*/ 6809 h 10261"/>
                                <a:gd name="T26" fmla="*/ 162 w 5924"/>
                                <a:gd name="T27" fmla="*/ 6822 h 10261"/>
                                <a:gd name="T28" fmla="*/ 436 w 5924"/>
                                <a:gd name="T29" fmla="*/ 6822 h 10261"/>
                                <a:gd name="T30" fmla="*/ 500 w 5924"/>
                                <a:gd name="T31" fmla="*/ 6809 h 10261"/>
                                <a:gd name="T32" fmla="*/ 551 w 5924"/>
                                <a:gd name="T33" fmla="*/ 6774 h 10261"/>
                                <a:gd name="T34" fmla="*/ 586 w 5924"/>
                                <a:gd name="T35" fmla="*/ 6722 h 10261"/>
                                <a:gd name="T36" fmla="*/ 599 w 5924"/>
                                <a:gd name="T37" fmla="*/ 6659 h 102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924" h="10261">
                                  <a:moveTo>
                                    <a:pt x="599" y="6659"/>
                                  </a:moveTo>
                                  <a:lnTo>
                                    <a:pt x="586" y="6596"/>
                                  </a:lnTo>
                                  <a:lnTo>
                                    <a:pt x="551" y="6544"/>
                                  </a:lnTo>
                                  <a:lnTo>
                                    <a:pt x="500" y="6509"/>
                                  </a:lnTo>
                                  <a:lnTo>
                                    <a:pt x="436" y="6497"/>
                                  </a:lnTo>
                                  <a:lnTo>
                                    <a:pt x="162" y="6497"/>
                                  </a:lnTo>
                                  <a:lnTo>
                                    <a:pt x="99" y="6509"/>
                                  </a:lnTo>
                                  <a:lnTo>
                                    <a:pt x="47" y="6544"/>
                                  </a:lnTo>
                                  <a:lnTo>
                                    <a:pt x="12" y="6596"/>
                                  </a:lnTo>
                                  <a:lnTo>
                                    <a:pt x="0" y="6659"/>
                                  </a:lnTo>
                                  <a:lnTo>
                                    <a:pt x="12" y="6722"/>
                                  </a:lnTo>
                                  <a:lnTo>
                                    <a:pt x="47" y="6774"/>
                                  </a:lnTo>
                                  <a:lnTo>
                                    <a:pt x="99" y="6809"/>
                                  </a:lnTo>
                                  <a:lnTo>
                                    <a:pt x="162" y="6822"/>
                                  </a:lnTo>
                                  <a:lnTo>
                                    <a:pt x="436" y="6822"/>
                                  </a:lnTo>
                                  <a:lnTo>
                                    <a:pt x="500" y="6809"/>
                                  </a:lnTo>
                                  <a:lnTo>
                                    <a:pt x="551" y="6774"/>
                                  </a:lnTo>
                                  <a:lnTo>
                                    <a:pt x="586" y="6722"/>
                                  </a:lnTo>
                                  <a:lnTo>
                                    <a:pt x="599" y="6659"/>
                                  </a:lnTo>
                                </a:path>
                              </a:pathLst>
                            </a:custGeom>
                            <a:solidFill>
                              <a:srgbClr val="B1B2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163"/>
                          <wps:cNvSpPr>
                            <a:spLocks/>
                          </wps:cNvSpPr>
                          <wps:spPr bwMode="auto">
                            <a:xfrm>
                              <a:off x="2821" y="945"/>
                              <a:ext cx="5924" cy="10261"/>
                            </a:xfrm>
                            <a:custGeom>
                              <a:avLst/>
                              <a:gdLst>
                                <a:gd name="T0" fmla="*/ 2348 w 5924"/>
                                <a:gd name="T1" fmla="*/ 5180 h 10261"/>
                                <a:gd name="T2" fmla="*/ 2335 w 5924"/>
                                <a:gd name="T3" fmla="*/ 5116 h 10261"/>
                                <a:gd name="T4" fmla="*/ 2301 w 5924"/>
                                <a:gd name="T5" fmla="*/ 5065 h 10261"/>
                                <a:gd name="T6" fmla="*/ 2249 w 5924"/>
                                <a:gd name="T7" fmla="*/ 5030 h 10261"/>
                                <a:gd name="T8" fmla="*/ 2186 w 5924"/>
                                <a:gd name="T9" fmla="*/ 5017 h 10261"/>
                                <a:gd name="T10" fmla="*/ 1911 w 5924"/>
                                <a:gd name="T11" fmla="*/ 5017 h 10261"/>
                                <a:gd name="T12" fmla="*/ 1848 w 5924"/>
                                <a:gd name="T13" fmla="*/ 5030 h 10261"/>
                                <a:gd name="T14" fmla="*/ 1796 w 5924"/>
                                <a:gd name="T15" fmla="*/ 5065 h 10261"/>
                                <a:gd name="T16" fmla="*/ 1762 w 5924"/>
                                <a:gd name="T17" fmla="*/ 5116 h 10261"/>
                                <a:gd name="T18" fmla="*/ 1749 w 5924"/>
                                <a:gd name="T19" fmla="*/ 5180 h 10261"/>
                                <a:gd name="T20" fmla="*/ 1762 w 5924"/>
                                <a:gd name="T21" fmla="*/ 5243 h 10261"/>
                                <a:gd name="T22" fmla="*/ 1796 w 5924"/>
                                <a:gd name="T23" fmla="*/ 5295 h 10261"/>
                                <a:gd name="T24" fmla="*/ 1848 w 5924"/>
                                <a:gd name="T25" fmla="*/ 5329 h 10261"/>
                                <a:gd name="T26" fmla="*/ 1911 w 5924"/>
                                <a:gd name="T27" fmla="*/ 5342 h 10261"/>
                                <a:gd name="T28" fmla="*/ 2186 w 5924"/>
                                <a:gd name="T29" fmla="*/ 5342 h 10261"/>
                                <a:gd name="T30" fmla="*/ 2249 w 5924"/>
                                <a:gd name="T31" fmla="*/ 5329 h 10261"/>
                                <a:gd name="T32" fmla="*/ 2301 w 5924"/>
                                <a:gd name="T33" fmla="*/ 5295 h 10261"/>
                                <a:gd name="T34" fmla="*/ 2335 w 5924"/>
                                <a:gd name="T35" fmla="*/ 5243 h 10261"/>
                                <a:gd name="T36" fmla="*/ 2348 w 5924"/>
                                <a:gd name="T37" fmla="*/ 5180 h 102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924" h="10261">
                                  <a:moveTo>
                                    <a:pt x="2348" y="5180"/>
                                  </a:moveTo>
                                  <a:lnTo>
                                    <a:pt x="2335" y="5116"/>
                                  </a:lnTo>
                                  <a:lnTo>
                                    <a:pt x="2301" y="5065"/>
                                  </a:lnTo>
                                  <a:lnTo>
                                    <a:pt x="2249" y="5030"/>
                                  </a:lnTo>
                                  <a:lnTo>
                                    <a:pt x="2186" y="5017"/>
                                  </a:lnTo>
                                  <a:lnTo>
                                    <a:pt x="1911" y="5017"/>
                                  </a:lnTo>
                                  <a:lnTo>
                                    <a:pt x="1848" y="5030"/>
                                  </a:lnTo>
                                  <a:lnTo>
                                    <a:pt x="1796" y="5065"/>
                                  </a:lnTo>
                                  <a:lnTo>
                                    <a:pt x="1762" y="5116"/>
                                  </a:lnTo>
                                  <a:lnTo>
                                    <a:pt x="1749" y="5180"/>
                                  </a:lnTo>
                                  <a:lnTo>
                                    <a:pt x="1762" y="5243"/>
                                  </a:lnTo>
                                  <a:lnTo>
                                    <a:pt x="1796" y="5295"/>
                                  </a:lnTo>
                                  <a:lnTo>
                                    <a:pt x="1848" y="5329"/>
                                  </a:lnTo>
                                  <a:lnTo>
                                    <a:pt x="1911" y="5342"/>
                                  </a:lnTo>
                                  <a:lnTo>
                                    <a:pt x="2186" y="5342"/>
                                  </a:lnTo>
                                  <a:lnTo>
                                    <a:pt x="2249" y="5329"/>
                                  </a:lnTo>
                                  <a:lnTo>
                                    <a:pt x="2301" y="5295"/>
                                  </a:lnTo>
                                  <a:lnTo>
                                    <a:pt x="2335" y="5243"/>
                                  </a:lnTo>
                                  <a:lnTo>
                                    <a:pt x="2348" y="5180"/>
                                  </a:lnTo>
                                </a:path>
                              </a:pathLst>
                            </a:custGeom>
                            <a:solidFill>
                              <a:srgbClr val="B1B2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164"/>
                          <wps:cNvSpPr>
                            <a:spLocks/>
                          </wps:cNvSpPr>
                          <wps:spPr bwMode="auto">
                            <a:xfrm>
                              <a:off x="2821" y="945"/>
                              <a:ext cx="5924" cy="10261"/>
                            </a:xfrm>
                            <a:custGeom>
                              <a:avLst/>
                              <a:gdLst>
                                <a:gd name="T0" fmla="*/ 2543 w 5924"/>
                                <a:gd name="T1" fmla="*/ 8749 h 10261"/>
                                <a:gd name="T2" fmla="*/ 2530 w 5924"/>
                                <a:gd name="T3" fmla="*/ 8686 h 10261"/>
                                <a:gd name="T4" fmla="*/ 2495 w 5924"/>
                                <a:gd name="T5" fmla="*/ 8634 h 10261"/>
                                <a:gd name="T6" fmla="*/ 2443 w 5924"/>
                                <a:gd name="T7" fmla="*/ 8599 h 10261"/>
                                <a:gd name="T8" fmla="*/ 2380 w 5924"/>
                                <a:gd name="T9" fmla="*/ 8587 h 10261"/>
                                <a:gd name="T10" fmla="*/ 2106 w 5924"/>
                                <a:gd name="T11" fmla="*/ 8587 h 10261"/>
                                <a:gd name="T12" fmla="*/ 2043 w 5924"/>
                                <a:gd name="T13" fmla="*/ 8599 h 10261"/>
                                <a:gd name="T14" fmla="*/ 1991 w 5924"/>
                                <a:gd name="T15" fmla="*/ 8634 h 10261"/>
                                <a:gd name="T16" fmla="*/ 1956 w 5924"/>
                                <a:gd name="T17" fmla="*/ 8686 h 10261"/>
                                <a:gd name="T18" fmla="*/ 1943 w 5924"/>
                                <a:gd name="T19" fmla="*/ 8749 h 10261"/>
                                <a:gd name="T20" fmla="*/ 1956 w 5924"/>
                                <a:gd name="T21" fmla="*/ 8813 h 10261"/>
                                <a:gd name="T22" fmla="*/ 1991 w 5924"/>
                                <a:gd name="T23" fmla="*/ 8864 h 10261"/>
                                <a:gd name="T24" fmla="*/ 2043 w 5924"/>
                                <a:gd name="T25" fmla="*/ 8899 h 10261"/>
                                <a:gd name="T26" fmla="*/ 2106 w 5924"/>
                                <a:gd name="T27" fmla="*/ 8912 h 10261"/>
                                <a:gd name="T28" fmla="*/ 2380 w 5924"/>
                                <a:gd name="T29" fmla="*/ 8912 h 10261"/>
                                <a:gd name="T30" fmla="*/ 2443 w 5924"/>
                                <a:gd name="T31" fmla="*/ 8899 h 10261"/>
                                <a:gd name="T32" fmla="*/ 2495 w 5924"/>
                                <a:gd name="T33" fmla="*/ 8864 h 10261"/>
                                <a:gd name="T34" fmla="*/ 2530 w 5924"/>
                                <a:gd name="T35" fmla="*/ 8813 h 10261"/>
                                <a:gd name="T36" fmla="*/ 2543 w 5924"/>
                                <a:gd name="T37" fmla="*/ 8749 h 102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924" h="10261">
                                  <a:moveTo>
                                    <a:pt x="2543" y="8749"/>
                                  </a:moveTo>
                                  <a:lnTo>
                                    <a:pt x="2530" y="8686"/>
                                  </a:lnTo>
                                  <a:lnTo>
                                    <a:pt x="2495" y="8634"/>
                                  </a:lnTo>
                                  <a:lnTo>
                                    <a:pt x="2443" y="8599"/>
                                  </a:lnTo>
                                  <a:lnTo>
                                    <a:pt x="2380" y="8587"/>
                                  </a:lnTo>
                                  <a:lnTo>
                                    <a:pt x="2106" y="8587"/>
                                  </a:lnTo>
                                  <a:lnTo>
                                    <a:pt x="2043" y="8599"/>
                                  </a:lnTo>
                                  <a:lnTo>
                                    <a:pt x="1991" y="8634"/>
                                  </a:lnTo>
                                  <a:lnTo>
                                    <a:pt x="1956" y="8686"/>
                                  </a:lnTo>
                                  <a:lnTo>
                                    <a:pt x="1943" y="8749"/>
                                  </a:lnTo>
                                  <a:lnTo>
                                    <a:pt x="1956" y="8813"/>
                                  </a:lnTo>
                                  <a:lnTo>
                                    <a:pt x="1991" y="8864"/>
                                  </a:lnTo>
                                  <a:lnTo>
                                    <a:pt x="2043" y="8899"/>
                                  </a:lnTo>
                                  <a:lnTo>
                                    <a:pt x="2106" y="8912"/>
                                  </a:lnTo>
                                  <a:lnTo>
                                    <a:pt x="2380" y="8912"/>
                                  </a:lnTo>
                                  <a:lnTo>
                                    <a:pt x="2443" y="8899"/>
                                  </a:lnTo>
                                  <a:lnTo>
                                    <a:pt x="2495" y="8864"/>
                                  </a:lnTo>
                                  <a:lnTo>
                                    <a:pt x="2530" y="8813"/>
                                  </a:lnTo>
                                  <a:lnTo>
                                    <a:pt x="2543" y="8749"/>
                                  </a:lnTo>
                                </a:path>
                              </a:pathLst>
                            </a:custGeom>
                            <a:solidFill>
                              <a:srgbClr val="B1B2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165"/>
                          <wps:cNvSpPr>
                            <a:spLocks/>
                          </wps:cNvSpPr>
                          <wps:spPr bwMode="auto">
                            <a:xfrm>
                              <a:off x="2821" y="945"/>
                              <a:ext cx="5924" cy="10261"/>
                            </a:xfrm>
                            <a:custGeom>
                              <a:avLst/>
                              <a:gdLst>
                                <a:gd name="T0" fmla="*/ 3159 w 5924"/>
                                <a:gd name="T1" fmla="*/ 9436 h 10261"/>
                                <a:gd name="T2" fmla="*/ 3158 w 5924"/>
                                <a:gd name="T3" fmla="*/ 9370 h 10261"/>
                                <a:gd name="T4" fmla="*/ 3145 w 5924"/>
                                <a:gd name="T5" fmla="*/ 9337 h 10261"/>
                                <a:gd name="T6" fmla="*/ 3111 w 5924"/>
                                <a:gd name="T7" fmla="*/ 9324 h 10261"/>
                                <a:gd name="T8" fmla="*/ 3046 w 5924"/>
                                <a:gd name="T9" fmla="*/ 9322 h 10261"/>
                                <a:gd name="T10" fmla="*/ 690 w 5924"/>
                                <a:gd name="T11" fmla="*/ 9322 h 10261"/>
                                <a:gd name="T12" fmla="*/ 625 w 5924"/>
                                <a:gd name="T13" fmla="*/ 9324 h 10261"/>
                                <a:gd name="T14" fmla="*/ 591 w 5924"/>
                                <a:gd name="T15" fmla="*/ 9337 h 10261"/>
                                <a:gd name="T16" fmla="*/ 579 w 5924"/>
                                <a:gd name="T17" fmla="*/ 9370 h 10261"/>
                                <a:gd name="T18" fmla="*/ 577 w 5924"/>
                                <a:gd name="T19" fmla="*/ 9436 h 10261"/>
                                <a:gd name="T20" fmla="*/ 577 w 5924"/>
                                <a:gd name="T21" fmla="*/ 10147 h 10261"/>
                                <a:gd name="T22" fmla="*/ 579 w 5924"/>
                                <a:gd name="T23" fmla="*/ 10212 h 10261"/>
                                <a:gd name="T24" fmla="*/ 591 w 5924"/>
                                <a:gd name="T25" fmla="*/ 10246 h 10261"/>
                                <a:gd name="T26" fmla="*/ 625 w 5924"/>
                                <a:gd name="T27" fmla="*/ 10258 h 10261"/>
                                <a:gd name="T28" fmla="*/ 690 w 5924"/>
                                <a:gd name="T29" fmla="*/ 10260 h 10261"/>
                                <a:gd name="T30" fmla="*/ 3046 w 5924"/>
                                <a:gd name="T31" fmla="*/ 10260 h 10261"/>
                                <a:gd name="T32" fmla="*/ 3111 w 5924"/>
                                <a:gd name="T33" fmla="*/ 10258 h 10261"/>
                                <a:gd name="T34" fmla="*/ 3145 w 5924"/>
                                <a:gd name="T35" fmla="*/ 10246 h 10261"/>
                                <a:gd name="T36" fmla="*/ 3158 w 5924"/>
                                <a:gd name="T37" fmla="*/ 10212 h 10261"/>
                                <a:gd name="T38" fmla="*/ 3159 w 5924"/>
                                <a:gd name="T39" fmla="*/ 10147 h 10261"/>
                                <a:gd name="T40" fmla="*/ 3159 w 5924"/>
                                <a:gd name="T41" fmla="*/ 9436 h 102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924" h="10261">
                                  <a:moveTo>
                                    <a:pt x="3159" y="9436"/>
                                  </a:moveTo>
                                  <a:lnTo>
                                    <a:pt x="3158" y="9370"/>
                                  </a:lnTo>
                                  <a:lnTo>
                                    <a:pt x="3145" y="9337"/>
                                  </a:lnTo>
                                  <a:lnTo>
                                    <a:pt x="3111" y="9324"/>
                                  </a:lnTo>
                                  <a:lnTo>
                                    <a:pt x="3046" y="9322"/>
                                  </a:lnTo>
                                  <a:lnTo>
                                    <a:pt x="690" y="9322"/>
                                  </a:lnTo>
                                  <a:lnTo>
                                    <a:pt x="625" y="9324"/>
                                  </a:lnTo>
                                  <a:lnTo>
                                    <a:pt x="591" y="9337"/>
                                  </a:lnTo>
                                  <a:lnTo>
                                    <a:pt x="579" y="9370"/>
                                  </a:lnTo>
                                  <a:lnTo>
                                    <a:pt x="577" y="9436"/>
                                  </a:lnTo>
                                  <a:lnTo>
                                    <a:pt x="577" y="10147"/>
                                  </a:lnTo>
                                  <a:lnTo>
                                    <a:pt x="579" y="10212"/>
                                  </a:lnTo>
                                  <a:lnTo>
                                    <a:pt x="591" y="10246"/>
                                  </a:lnTo>
                                  <a:lnTo>
                                    <a:pt x="625" y="10258"/>
                                  </a:lnTo>
                                  <a:lnTo>
                                    <a:pt x="690" y="10260"/>
                                  </a:lnTo>
                                  <a:lnTo>
                                    <a:pt x="3046" y="10260"/>
                                  </a:lnTo>
                                  <a:lnTo>
                                    <a:pt x="3111" y="10258"/>
                                  </a:lnTo>
                                  <a:lnTo>
                                    <a:pt x="3145" y="10246"/>
                                  </a:lnTo>
                                  <a:lnTo>
                                    <a:pt x="3158" y="10212"/>
                                  </a:lnTo>
                                  <a:lnTo>
                                    <a:pt x="3159" y="10147"/>
                                  </a:lnTo>
                                  <a:lnTo>
                                    <a:pt x="3159" y="9436"/>
                                  </a:lnTo>
                                </a:path>
                              </a:pathLst>
                            </a:custGeom>
                            <a:solidFill>
                              <a:srgbClr val="B1B2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Freeform 166"/>
                          <wps:cNvSpPr>
                            <a:spLocks/>
                          </wps:cNvSpPr>
                          <wps:spPr bwMode="auto">
                            <a:xfrm>
                              <a:off x="2821" y="945"/>
                              <a:ext cx="5924" cy="10261"/>
                            </a:xfrm>
                            <a:custGeom>
                              <a:avLst/>
                              <a:gdLst>
                                <a:gd name="T0" fmla="*/ 4086 w 5924"/>
                                <a:gd name="T1" fmla="*/ 1768 h 10261"/>
                                <a:gd name="T2" fmla="*/ 4073 w 5924"/>
                                <a:gd name="T3" fmla="*/ 1705 h 10261"/>
                                <a:gd name="T4" fmla="*/ 4038 w 5924"/>
                                <a:gd name="T5" fmla="*/ 1653 h 10261"/>
                                <a:gd name="T6" fmla="*/ 3987 w 5924"/>
                                <a:gd name="T7" fmla="*/ 1618 h 10261"/>
                                <a:gd name="T8" fmla="*/ 3923 w 5924"/>
                                <a:gd name="T9" fmla="*/ 1606 h 10261"/>
                                <a:gd name="T10" fmla="*/ 3649 w 5924"/>
                                <a:gd name="T11" fmla="*/ 1606 h 10261"/>
                                <a:gd name="T12" fmla="*/ 3586 w 5924"/>
                                <a:gd name="T13" fmla="*/ 1618 h 10261"/>
                                <a:gd name="T14" fmla="*/ 3534 w 5924"/>
                                <a:gd name="T15" fmla="*/ 1653 h 10261"/>
                                <a:gd name="T16" fmla="*/ 3499 w 5924"/>
                                <a:gd name="T17" fmla="*/ 1705 h 10261"/>
                                <a:gd name="T18" fmla="*/ 3487 w 5924"/>
                                <a:gd name="T19" fmla="*/ 1768 h 10261"/>
                                <a:gd name="T20" fmla="*/ 3499 w 5924"/>
                                <a:gd name="T21" fmla="*/ 1832 h 10261"/>
                                <a:gd name="T22" fmla="*/ 3534 w 5924"/>
                                <a:gd name="T23" fmla="*/ 1883 h 10261"/>
                                <a:gd name="T24" fmla="*/ 3586 w 5924"/>
                                <a:gd name="T25" fmla="*/ 1918 h 10261"/>
                                <a:gd name="T26" fmla="*/ 3649 w 5924"/>
                                <a:gd name="T27" fmla="*/ 1931 h 10261"/>
                                <a:gd name="T28" fmla="*/ 3923 w 5924"/>
                                <a:gd name="T29" fmla="*/ 1931 h 10261"/>
                                <a:gd name="T30" fmla="*/ 3987 w 5924"/>
                                <a:gd name="T31" fmla="*/ 1918 h 10261"/>
                                <a:gd name="T32" fmla="*/ 4038 w 5924"/>
                                <a:gd name="T33" fmla="*/ 1883 h 10261"/>
                                <a:gd name="T34" fmla="*/ 4073 w 5924"/>
                                <a:gd name="T35" fmla="*/ 1832 h 10261"/>
                                <a:gd name="T36" fmla="*/ 4086 w 5924"/>
                                <a:gd name="T37" fmla="*/ 1768 h 102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924" h="10261">
                                  <a:moveTo>
                                    <a:pt x="4086" y="1768"/>
                                  </a:moveTo>
                                  <a:lnTo>
                                    <a:pt x="4073" y="1705"/>
                                  </a:lnTo>
                                  <a:lnTo>
                                    <a:pt x="4038" y="1653"/>
                                  </a:lnTo>
                                  <a:lnTo>
                                    <a:pt x="3987" y="1618"/>
                                  </a:lnTo>
                                  <a:lnTo>
                                    <a:pt x="3923" y="1606"/>
                                  </a:lnTo>
                                  <a:lnTo>
                                    <a:pt x="3649" y="1606"/>
                                  </a:lnTo>
                                  <a:lnTo>
                                    <a:pt x="3586" y="1618"/>
                                  </a:lnTo>
                                  <a:lnTo>
                                    <a:pt x="3534" y="1653"/>
                                  </a:lnTo>
                                  <a:lnTo>
                                    <a:pt x="3499" y="1705"/>
                                  </a:lnTo>
                                  <a:lnTo>
                                    <a:pt x="3487" y="1768"/>
                                  </a:lnTo>
                                  <a:lnTo>
                                    <a:pt x="3499" y="1832"/>
                                  </a:lnTo>
                                  <a:lnTo>
                                    <a:pt x="3534" y="1883"/>
                                  </a:lnTo>
                                  <a:lnTo>
                                    <a:pt x="3586" y="1918"/>
                                  </a:lnTo>
                                  <a:lnTo>
                                    <a:pt x="3649" y="1931"/>
                                  </a:lnTo>
                                  <a:lnTo>
                                    <a:pt x="3923" y="1931"/>
                                  </a:lnTo>
                                  <a:lnTo>
                                    <a:pt x="3987" y="1918"/>
                                  </a:lnTo>
                                  <a:lnTo>
                                    <a:pt x="4038" y="1883"/>
                                  </a:lnTo>
                                  <a:lnTo>
                                    <a:pt x="4073" y="1832"/>
                                  </a:lnTo>
                                  <a:lnTo>
                                    <a:pt x="4086" y="1768"/>
                                  </a:lnTo>
                                </a:path>
                              </a:pathLst>
                            </a:custGeom>
                            <a:solidFill>
                              <a:srgbClr val="B1B2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Freeform 167"/>
                          <wps:cNvSpPr>
                            <a:spLocks/>
                          </wps:cNvSpPr>
                          <wps:spPr bwMode="auto">
                            <a:xfrm>
                              <a:off x="2821" y="945"/>
                              <a:ext cx="5924" cy="10261"/>
                            </a:xfrm>
                            <a:custGeom>
                              <a:avLst/>
                              <a:gdLst>
                                <a:gd name="T0" fmla="*/ 4086 w 5924"/>
                                <a:gd name="T1" fmla="*/ 162 h 10261"/>
                                <a:gd name="T2" fmla="*/ 4073 w 5924"/>
                                <a:gd name="T3" fmla="*/ 99 h 10261"/>
                                <a:gd name="T4" fmla="*/ 4038 w 5924"/>
                                <a:gd name="T5" fmla="*/ 47 h 10261"/>
                                <a:gd name="T6" fmla="*/ 3987 w 5924"/>
                                <a:gd name="T7" fmla="*/ 12 h 10261"/>
                                <a:gd name="T8" fmla="*/ 3923 w 5924"/>
                                <a:gd name="T9" fmla="*/ 0 h 10261"/>
                                <a:gd name="T10" fmla="*/ 3649 w 5924"/>
                                <a:gd name="T11" fmla="*/ 0 h 10261"/>
                                <a:gd name="T12" fmla="*/ 3586 w 5924"/>
                                <a:gd name="T13" fmla="*/ 12 h 10261"/>
                                <a:gd name="T14" fmla="*/ 3534 w 5924"/>
                                <a:gd name="T15" fmla="*/ 47 h 10261"/>
                                <a:gd name="T16" fmla="*/ 3499 w 5924"/>
                                <a:gd name="T17" fmla="*/ 99 h 10261"/>
                                <a:gd name="T18" fmla="*/ 3487 w 5924"/>
                                <a:gd name="T19" fmla="*/ 162 h 10261"/>
                                <a:gd name="T20" fmla="*/ 3499 w 5924"/>
                                <a:gd name="T21" fmla="*/ 225 h 10261"/>
                                <a:gd name="T22" fmla="*/ 3534 w 5924"/>
                                <a:gd name="T23" fmla="*/ 277 h 10261"/>
                                <a:gd name="T24" fmla="*/ 3586 w 5924"/>
                                <a:gd name="T25" fmla="*/ 312 h 10261"/>
                                <a:gd name="T26" fmla="*/ 3649 w 5924"/>
                                <a:gd name="T27" fmla="*/ 325 h 10261"/>
                                <a:gd name="T28" fmla="*/ 3923 w 5924"/>
                                <a:gd name="T29" fmla="*/ 325 h 10261"/>
                                <a:gd name="T30" fmla="*/ 3987 w 5924"/>
                                <a:gd name="T31" fmla="*/ 312 h 10261"/>
                                <a:gd name="T32" fmla="*/ 4038 w 5924"/>
                                <a:gd name="T33" fmla="*/ 277 h 10261"/>
                                <a:gd name="T34" fmla="*/ 4073 w 5924"/>
                                <a:gd name="T35" fmla="*/ 225 h 10261"/>
                                <a:gd name="T36" fmla="*/ 4086 w 5924"/>
                                <a:gd name="T37" fmla="*/ 162 h 102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924" h="10261">
                                  <a:moveTo>
                                    <a:pt x="4086" y="162"/>
                                  </a:moveTo>
                                  <a:lnTo>
                                    <a:pt x="4073" y="99"/>
                                  </a:lnTo>
                                  <a:lnTo>
                                    <a:pt x="4038" y="47"/>
                                  </a:lnTo>
                                  <a:lnTo>
                                    <a:pt x="3987" y="12"/>
                                  </a:lnTo>
                                  <a:lnTo>
                                    <a:pt x="3923" y="0"/>
                                  </a:lnTo>
                                  <a:lnTo>
                                    <a:pt x="3649" y="0"/>
                                  </a:lnTo>
                                  <a:lnTo>
                                    <a:pt x="3586" y="12"/>
                                  </a:lnTo>
                                  <a:lnTo>
                                    <a:pt x="3534" y="47"/>
                                  </a:lnTo>
                                  <a:lnTo>
                                    <a:pt x="3499" y="99"/>
                                  </a:lnTo>
                                  <a:lnTo>
                                    <a:pt x="3487" y="162"/>
                                  </a:lnTo>
                                  <a:lnTo>
                                    <a:pt x="3499" y="225"/>
                                  </a:lnTo>
                                  <a:lnTo>
                                    <a:pt x="3534" y="277"/>
                                  </a:lnTo>
                                  <a:lnTo>
                                    <a:pt x="3586" y="312"/>
                                  </a:lnTo>
                                  <a:lnTo>
                                    <a:pt x="3649" y="325"/>
                                  </a:lnTo>
                                  <a:lnTo>
                                    <a:pt x="3923" y="325"/>
                                  </a:lnTo>
                                  <a:lnTo>
                                    <a:pt x="3987" y="312"/>
                                  </a:lnTo>
                                  <a:lnTo>
                                    <a:pt x="4038" y="277"/>
                                  </a:lnTo>
                                  <a:lnTo>
                                    <a:pt x="4073" y="225"/>
                                  </a:lnTo>
                                  <a:lnTo>
                                    <a:pt x="4086" y="162"/>
                                  </a:lnTo>
                                </a:path>
                              </a:pathLst>
                            </a:custGeom>
                            <a:solidFill>
                              <a:srgbClr val="B1B2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168"/>
                          <wps:cNvSpPr>
                            <a:spLocks/>
                          </wps:cNvSpPr>
                          <wps:spPr bwMode="auto">
                            <a:xfrm>
                              <a:off x="2821" y="945"/>
                              <a:ext cx="5924" cy="10261"/>
                            </a:xfrm>
                            <a:custGeom>
                              <a:avLst/>
                              <a:gdLst>
                                <a:gd name="T0" fmla="*/ 5923 w 5924"/>
                                <a:gd name="T1" fmla="*/ 5180 h 10261"/>
                                <a:gd name="T2" fmla="*/ 5910 w 5924"/>
                                <a:gd name="T3" fmla="*/ 5116 h 10261"/>
                                <a:gd name="T4" fmla="*/ 5876 w 5924"/>
                                <a:gd name="T5" fmla="*/ 5065 h 10261"/>
                                <a:gd name="T6" fmla="*/ 5824 w 5924"/>
                                <a:gd name="T7" fmla="*/ 5030 h 10261"/>
                                <a:gd name="T8" fmla="*/ 5761 w 5924"/>
                                <a:gd name="T9" fmla="*/ 5017 h 10261"/>
                                <a:gd name="T10" fmla="*/ 5486 w 5924"/>
                                <a:gd name="T11" fmla="*/ 5017 h 10261"/>
                                <a:gd name="T12" fmla="*/ 5423 w 5924"/>
                                <a:gd name="T13" fmla="*/ 5030 h 10261"/>
                                <a:gd name="T14" fmla="*/ 5371 w 5924"/>
                                <a:gd name="T15" fmla="*/ 5065 h 10261"/>
                                <a:gd name="T16" fmla="*/ 5337 w 5924"/>
                                <a:gd name="T17" fmla="*/ 5116 h 10261"/>
                                <a:gd name="T18" fmla="*/ 5324 w 5924"/>
                                <a:gd name="T19" fmla="*/ 5180 h 10261"/>
                                <a:gd name="T20" fmla="*/ 5337 w 5924"/>
                                <a:gd name="T21" fmla="*/ 5243 h 10261"/>
                                <a:gd name="T22" fmla="*/ 5371 w 5924"/>
                                <a:gd name="T23" fmla="*/ 5295 h 10261"/>
                                <a:gd name="T24" fmla="*/ 5423 w 5924"/>
                                <a:gd name="T25" fmla="*/ 5329 h 10261"/>
                                <a:gd name="T26" fmla="*/ 5486 w 5924"/>
                                <a:gd name="T27" fmla="*/ 5342 h 10261"/>
                                <a:gd name="T28" fmla="*/ 5761 w 5924"/>
                                <a:gd name="T29" fmla="*/ 5342 h 10261"/>
                                <a:gd name="T30" fmla="*/ 5824 w 5924"/>
                                <a:gd name="T31" fmla="*/ 5329 h 10261"/>
                                <a:gd name="T32" fmla="*/ 5876 w 5924"/>
                                <a:gd name="T33" fmla="*/ 5295 h 10261"/>
                                <a:gd name="T34" fmla="*/ 5910 w 5924"/>
                                <a:gd name="T35" fmla="*/ 5243 h 10261"/>
                                <a:gd name="T36" fmla="*/ 5923 w 5924"/>
                                <a:gd name="T37" fmla="*/ 5180 h 102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924" h="10261">
                                  <a:moveTo>
                                    <a:pt x="5923" y="5180"/>
                                  </a:moveTo>
                                  <a:lnTo>
                                    <a:pt x="5910" y="5116"/>
                                  </a:lnTo>
                                  <a:lnTo>
                                    <a:pt x="5876" y="5065"/>
                                  </a:lnTo>
                                  <a:lnTo>
                                    <a:pt x="5824" y="5030"/>
                                  </a:lnTo>
                                  <a:lnTo>
                                    <a:pt x="5761" y="5017"/>
                                  </a:lnTo>
                                  <a:lnTo>
                                    <a:pt x="5486" y="5017"/>
                                  </a:lnTo>
                                  <a:lnTo>
                                    <a:pt x="5423" y="5030"/>
                                  </a:lnTo>
                                  <a:lnTo>
                                    <a:pt x="5371" y="5065"/>
                                  </a:lnTo>
                                  <a:lnTo>
                                    <a:pt x="5337" y="5116"/>
                                  </a:lnTo>
                                  <a:lnTo>
                                    <a:pt x="5324" y="5180"/>
                                  </a:lnTo>
                                  <a:lnTo>
                                    <a:pt x="5337" y="5243"/>
                                  </a:lnTo>
                                  <a:lnTo>
                                    <a:pt x="5371" y="5295"/>
                                  </a:lnTo>
                                  <a:lnTo>
                                    <a:pt x="5423" y="5329"/>
                                  </a:lnTo>
                                  <a:lnTo>
                                    <a:pt x="5486" y="5342"/>
                                  </a:lnTo>
                                  <a:lnTo>
                                    <a:pt x="5761" y="5342"/>
                                  </a:lnTo>
                                  <a:lnTo>
                                    <a:pt x="5824" y="5329"/>
                                  </a:lnTo>
                                  <a:lnTo>
                                    <a:pt x="5876" y="5295"/>
                                  </a:lnTo>
                                  <a:lnTo>
                                    <a:pt x="5910" y="5243"/>
                                  </a:lnTo>
                                  <a:lnTo>
                                    <a:pt x="5923" y="5180"/>
                                  </a:lnTo>
                                </a:path>
                              </a:pathLst>
                            </a:custGeom>
                            <a:solidFill>
                              <a:srgbClr val="B1B2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7CD1001" id="Group 86" o:spid="_x0000_s1026" style="position:absolute;margin-left:56.65pt;margin-top:-6.8pt;width:481.9pt;height:592.4pt;z-index:-251664384;mso-position-horizontal-relative:page" coordorigin="1133,-136" coordsize="9638,11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" o:allowincell="f">
                <v:shape id="Freeform 87" o:spid="_x0000_s1027" style="position:absolute;left:1133;top:-136;width:9638;height:10200;visibility:visible;mso-wrap-style:square;v-text-anchor:top" coordsize="9638,1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" path="m,10200r9637,l9637,,,,,10200xe" fillcolor="#f4f3ec" stroked="f">
                  <v:path arrowok="t" o:connecttype="custom" o:connectlocs="0,10200;9637,10200;9637,0;0,0;0,10200" o:connectangles="0,0,0,0,0"/>
                </v:shape>
                <v:shape id="Freeform 88" o:spid="_x0000_s1028" style="position:absolute;left:1313;top:2827;width:9278;height:20;visibility:visible;mso-wrap-style:square;v-text-anchor:top" coordsize="92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" path="m,l9277,e" filled="f" strokecolor="white" strokeweight="3pt">
                  <v:path arrowok="t" o:connecttype="custom" o:connectlocs="0,0;9277,0" o:connectangles="0,0"/>
                </v:shape>
                <v:shape id="Freeform 89" o:spid="_x0000_s1029" style="position:absolute;left:1313;top:8044;width:9278;height:20;visibility:visible;mso-wrap-style:square;v-text-anchor:top" coordsize="92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" path="m,l9277,e" filled="f" strokecolor="white" strokeweight="3pt">
                  <v:path arrowok="t" o:connecttype="custom" o:connectlocs="0,0;9277,0" o:connectangles="0,0"/>
                </v:shape>
                <v:shape id="Freeform 90" o:spid="_x0000_s1030" style="position:absolute;left:1313;top:10063;width:9278;height:20;visibility:visible;mso-wrap-style:square;v-text-anchor:top" coordsize="92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" path="m,l9277,e" filled="f" strokecolor="white" strokeweight="3pt">
                  <v:path arrowok="t" o:connecttype="custom" o:connectlocs="0,0;9277,0" o:connectangles="0,0"/>
                </v:shape>
                <v:shape id="Freeform 91" o:spid="_x0000_s1031" style="position:absolute;left:8268;top:6052;width:1075;height:4091;visibility:visible;mso-wrap-style:square;v-text-anchor:top" coordsize="1075,4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" path="m1074,r,2515l1072,2580r-12,34l1026,2626r-65,2l113,2628r-66,2l14,2642,1,2676,,2742,,4090e" filled="f" strokecolor="#cfd0d1" strokeweight="1pt">
                  <v:path arrowok="t" o:connecttype="custom" o:connectlocs="1074,0;1074,2515;1072,2580;1060,2614;1026,2626;961,2628;113,2628;47,2630;14,2642;1,2676;0,2742;0,4090" o:connectangles="0,0,0,0,0,0,0,0,0,0,0,0"/>
                </v:shape>
                <v:shape id="Freeform 92" o:spid="_x0000_s1032" style="position:absolute;left:8217;top:10112;width:103;height:141;visibility:visible;mso-wrap-style:square;v-text-anchor:top" coordsize="103,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" path="m102,l,,51,140,102,xe" fillcolor="#cfd0d1" stroked="f">
                  <v:path arrowok="t" o:connecttype="custom" o:connectlocs="102,0;0,0;51,140;102,0" o:connectangles="0,0,0,0"/>
                </v:shape>
                <v:shape id="Freeform 93" o:spid="_x0000_s1033" style="position:absolute;left:2411;top:7621;width:5857;height:4082;visibility:visible;mso-wrap-style:square;v-text-anchor:top" coordsize="5857,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" path="m695,l113,,47,1,14,14,1,47,,113,,3967r1,66l14,4066r33,13l113,4081r5630,l5809,4079r33,-13l5855,4033r1,-66l5856,3708e" filled="f" strokecolor="#cfd0d1" strokeweight="1pt">
                  <v:path arrowok="t" o:connecttype="custom" o:connectlocs="695,0;113,0;47,1;14,14;1,47;0,113;0,3967;1,4033;14,4066;47,4079;113,4081;5743,4081;5809,4079;5842,4066;5855,4033;5856,3967;5856,3708" o:connectangles="0,0,0,0,0,0,0,0,0,0,0,0,0,0,0,0,0"/>
                </v:shape>
                <v:shape id="Freeform 94" o:spid="_x0000_s1034" style="position:absolute;left:8217;top:11220;width:103;height:141;visibility:visible;mso-wrap-style:square;v-text-anchor:top" coordsize="103,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" path="m51,l,140r102,l51,xe" fillcolor="#cfd0d1" stroked="f">
                  <v:path arrowok="t" o:connecttype="custom" o:connectlocs="51,0;0,140;102,140;51,0" o:connectangles="0,0,0,0"/>
                </v:shape>
                <v:shape id="Freeform 95" o:spid="_x0000_s1035" style="position:absolute;left:4039;top:5093;width:3219;height:2508;visibility:visible;mso-wrap-style:square;v-text-anchor:top" coordsize="3219,2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" path="m,2507r2867,l2932,2505r34,-12l2978,2459r2,-65l2980,79r1,-46l2990,9r24,-8l3060,r158,e" filled="f" strokecolor="#cfd0d1" strokeweight="1pt">
                  <v:path arrowok="t" o:connecttype="custom" o:connectlocs="0,2507;2867,2507;2932,2505;2966,2493;2978,2459;2980,2394;2980,79;2981,33;2990,9;3014,1;3060,0;3218,0" o:connectangles="0,0,0,0,0,0,0,0,0,0,0,0"/>
                </v:shape>
                <v:shape id="Freeform 96" o:spid="_x0000_s1036" style="position:absolute;left:7226;top:5042;width:141;height:103;visibility:visible;mso-wrap-style:square;v-text-anchor:top" coordsize="14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" path="m,l,102,140,51,,xe" fillcolor="#cfd0d1" stroked="f">
                  <v:path arrowok="t" o:connecttype="custom" o:connectlocs="0,0;0,102;140,51;0,0" o:connectangles="0,0,0,0"/>
                </v:shape>
                <v:shape id="Freeform 97" o:spid="_x0000_s1037" style="position:absolute;left:6607;top:651;width:20;height:3786;visibility:visible;mso-wrap-style:square;v-text-anchor:top" coordsize="20,3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" path="m,l,3785e" filled="f" strokecolor="#cfd0d1" strokeweight="1pt">
                  <v:path arrowok="t" o:connecttype="custom" o:connectlocs="0,0;0,3785" o:connectangles="0,0"/>
                </v:shape>
                <v:shape id="Freeform 98" o:spid="_x0000_s1038" style="position:absolute;left:7891;top:404;width:2870;height:10341;visibility:visible;mso-wrap-style:square;v-text-anchor:top" coordsize="2870,10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" path="m,l2756,r66,1l2855,14r13,33l2870,113r,10114l2868,10293r-13,33l2822,10339r-66,1l2550,10340e" filled="f" strokecolor="#cfd0d1" strokeweight="1pt">
                  <v:path arrowok="t" o:connecttype="custom" o:connectlocs="0,0;2756,0;2822,1;2855,14;2868,47;2870,113;2870,10227;2868,10293;2855,10326;2822,10339;2756,10340;2550,10340" o:connectangles="0,0,0,0,0,0,0,0,0,0,0,0"/>
                </v:shape>
                <v:shape id="Freeform 99" o:spid="_x0000_s1039" style="position:absolute;left:10332;top:10694;width:141;height:103;visibility:visible;mso-wrap-style:square;v-text-anchor:top" coordsize="14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" path="m140,l,51r140,51l140,xe" fillcolor="#cfd0d1" stroked="f">
                  <v:path arrowok="t" o:connecttype="custom" o:connectlocs="140,0;0,51;140,102;140,0" o:connectangles="0,0,0,0"/>
                </v:shape>
                <v:shape id="Freeform 100" o:spid="_x0000_s1040" style="position:absolute;left:3588;top:8238;width:3864;height:1051;visibility:visible;mso-wrap-style:square;v-text-anchor:top" coordsize="3864,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" path="m3750,l113,,47,1,14,14,1,47,,113,,936r1,66l14,1035r33,13l113,1050r3637,l3815,1048r34,-13l3862,1002r1,-66l3863,113r-1,-66l3849,14,3815,1,3750,xe" stroked="f">
                  <v:path arrowok="t" o:connecttype="custom" o:connectlocs="3750,0;113,0;47,1;14,14;1,47;0,113;0,936;1,1002;14,1035;47,1048;113,1050;3750,1050;3815,1048;3849,1035;3862,1002;3863,936;3863,113;3862,47;3849,14;3815,1;3750,0" o:connectangles="0,0,0,0,0,0,0,0,0,0,0,0,0,0,0,0,0,0,0,0,0"/>
                </v:shape>
                <v:shape id="Picture 101" o:spid="_x0000_s1041" type="#_x0000_t75" style="position:absolute;left:5304;top:8914;width:24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">
                  <v:imagedata r:id="rId77" o:title=""/>
                </v:shape>
                <v:shape id="Freeform 102" o:spid="_x0000_s1042" style="position:absolute;left:3588;top:8238;width:3864;height:1051;visibility:visible;mso-wrap-style:square;v-text-anchor:top" coordsize="3864,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" path="m113,l47,1,14,14,1,47,,113,,936r1,66l14,1035r33,13l113,1050r3637,l3815,1048r34,-13l3862,1002r1,-66l3863,113r-1,-66l3849,14,3815,1,3750,,113,xe" filled="f" strokecolor="#cfd0d1" strokeweight="1pt">
                  <v:path arrowok="t" o:connecttype="custom" o:connectlocs="113,0;47,1;14,14;1,47;0,113;0,936;1,1002;14,1035;47,1048;113,1050;3750,1050;3815,1048;3849,1035;3862,1002;3863,936;3863,113;3862,47;3849,14;3815,1;3750,0;113,0" o:connectangles="0,0,0,0,0,0,0,0,0,0,0,0,0,0,0,0,0,0,0,0,0"/>
                </v:shape>
                <v:shape id="Freeform 103" o:spid="_x0000_s1043" style="position:absolute;left:2393;top:6459;width:2338;height:743;visibility:visible;mso-wrap-style:square;v-text-anchor:top" coordsize="2338,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" path="m113,l47,1,14,14,1,47,,113,,628r1,66l14,727r33,13l113,742r2111,l2289,740r34,-13l2335,694r2,-66l2337,113r-2,-66l2323,14,2289,1,2224,,113,xe" filled="f" strokecolor="#cfd0d1" strokeweight="1pt">
                  <v:path arrowok="t" o:connecttype="custom" o:connectlocs="113,0;47,1;14,14;1,47;0,113;0,628;1,694;14,727;47,740;113,742;2224,742;2289,740;2323,727;2335,694;2337,628;2337,113;2335,47;2323,14;2289,1;2224,0;113,0" o:connectangles="0,0,0,0,0,0,0,0,0,0,0,0,0,0,0,0,0,0,0,0,0"/>
                </v:shape>
                <v:shape id="Freeform 104" o:spid="_x0000_s1044" style="position:absolute;left:7891;top:1793;width:2870;height:1811;visibility:visible;mso-wrap-style:square;v-text-anchor:top" coordsize="2870,1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" path="m,l2756,r66,1l2855,14r13,33l2870,113r,1697e" filled="f" strokecolor="#cfd0d1" strokeweight="1pt">
                  <v:path arrowok="t" o:connecttype="custom" o:connectlocs="0,0;2756,0;2822,1;2855,14;2868,47;2870,113;2870,1810" o:connectangles="0,0,0,0,0,0,0"/>
                </v:shape>
                <v:shape id="Freeform 105" o:spid="_x0000_s1045" style="position:absolute;left:5979;top:9699;width:2289;height:421;visibility:visible;mso-wrap-style:square;v-text-anchor:top" coordsize="2289,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" path="m,l2175,r65,1l2274,14r13,33l2288,113r,307e" filled="f" strokecolor="#cfd0d1" strokeweight=".35275mm">
                  <v:path arrowok="t" o:connecttype="custom" o:connectlocs="0,0;2175,0;2240,1;2274,14;2287,47;2288,113;2288,420" o:connectangles="0,0,0,0,0,0,0"/>
                </v:shape>
                <v:shape id="Freeform 106" o:spid="_x0000_s1046" style="position:absolute;left:4912;top:23;width:3391;height:763;visibility:visible;mso-wrap-style:square;v-text-anchor:top" coordsize="3391,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" path="m3276,l113,,47,1,14,14,1,47,,113,,648r1,66l14,748r33,12l113,762r3163,l3342,760r34,-12l3388,714r2,-66l3390,113r-2,-66l3376,14,3342,1,3276,xe" stroked="f">
                  <v:path arrowok="t" o:connecttype="custom" o:connectlocs="3276,0;113,0;47,1;14,14;1,47;0,113;0,648;1,714;14,748;47,760;113,762;3276,762;3342,760;3376,748;3388,714;3390,648;3390,113;3388,47;3376,14;3342,1;3276,0" o:connectangles="0,0,0,0,0,0,0,0,0,0,0,0,0,0,0,0,0,0,0,0,0"/>
                </v:shape>
                <v:shape id="Picture 107" o:spid="_x0000_s1047" type="#_x0000_t75" style="position:absolute;left:6391;top:427;width:24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">
                  <v:imagedata r:id="rId77" o:title=""/>
                </v:shape>
                <v:shape id="Freeform 108" o:spid="_x0000_s1048" style="position:absolute;left:4912;top:23;width:3391;height:763;visibility:visible;mso-wrap-style:square;v-text-anchor:top" coordsize="3391,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" path="m113,l47,1,14,14,1,47,,113,,648r1,66l14,748r33,12l113,762r3163,l3342,760r34,-12l3388,714r2,-66l3390,113r-2,-66l3376,14,3342,1,3276,,113,xe" filled="f" strokecolor="#cfd0d1" strokeweight="1pt">
                  <v:path arrowok="t" o:connecttype="custom" o:connectlocs="113,0;47,1;14,14;1,47;0,113;0,648;1,714;14,748;47,760;113,762;3276,762;3342,760;3376,748;3388,714;3390,648;3390,113;3388,47;3376,14;3342,1;3276,0;113,0" o:connectangles="0,0,0,0,0,0,0,0,0,0,0,0,0,0,0,0,0,0,0,0,0"/>
                </v:shape>
                <v:shape id="Freeform 109" o:spid="_x0000_s1049" style="position:absolute;left:4912;top:1404;width:3391;height:1015;visibility:visible;mso-wrap-style:square;v-text-anchor:top" coordsize="3391,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" path="m3276,l113,,47,1,14,14,1,47,,113,,900r1,66l14,1000r33,12l113,1014r3163,l3342,1012r34,-12l3388,966r2,-66l3390,113r-2,-66l3376,14,3342,1,3276,xe" stroked="f">
                  <v:path arrowok="t" o:connecttype="custom" o:connectlocs="3276,0;113,0;47,1;14,14;1,47;0,113;0,900;1,966;14,1000;47,1012;113,1014;3276,1014;3342,1012;3376,1000;3388,966;3390,900;3390,113;3388,47;3376,14;3342,1;3276,0" o:connectangles="0,0,0,0,0,0,0,0,0,0,0,0,0,0,0,0,0,0,0,0,0"/>
                </v:shape>
                <v:shape id="Picture 110" o:spid="_x0000_s1050" type="#_x0000_t75" style="position:absolute;left:6391;top:2060;width:24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">
                  <v:imagedata r:id="rId77" o:title=""/>
                </v:shape>
                <v:shape id="Freeform 111" o:spid="_x0000_s1051" style="position:absolute;left:4912;top:1404;width:3391;height:1015;visibility:visible;mso-wrap-style:square;v-text-anchor:top" coordsize="3391,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" path="m113,l47,1,14,14,1,47,,113,,900r1,66l14,1000r33,12l113,1014r3163,l3342,1012r34,-12l3388,966r2,-66l3390,113r-2,-66l3376,14,3342,1,3276,,113,xe" filled="f" strokecolor="#cfd0d1" strokeweight="1pt">
                  <v:path arrowok="t" o:connecttype="custom" o:connectlocs="113,0;47,1;14,14;1,47;0,113;0,900;1,966;14,1000;47,1012;113,1014;3276,1014;3342,1012;3376,1000;3388,966;3390,900;3390,113;3388,47;3376,14;3342,1;3276,0;113,0" o:connectangles="0,0,0,0,0,0,0,0,0,0,0,0,0,0,0,0,0,0,0,0,0"/>
                </v:shape>
                <v:shape id="Freeform 112" o:spid="_x0000_s1052" style="position:absolute;left:1936;top:3012;width:356;height:4827;visibility:visible;mso-wrap-style:square;v-text-anchor:top" coordsize="356,4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" path="m355,4826r-70,-14l229,4774r-38,-57l177,4648r,-2058l163,2521r-38,-56l69,2427,,2413r69,-14l125,2361r38,-57l177,2235r,-2058l191,108,229,51,285,13,355,e" filled="f" strokecolor="#e9530e" strokeweight=".22542mm">
                  <v:path arrowok="t" o:connecttype="custom" o:connectlocs="355,4826;285,4812;229,4774;191,4717;177,4648;177,2590;163,2521;125,2465;69,2427;0,2413;69,2399;125,2361;163,2304;177,2235;177,177;191,108;229,51;285,13;355,0" o:connectangles="0,0,0,0,0,0,0,0,0,0,0,0,0,0,0,0,0,0,0"/>
                </v:shape>
                <v:shape id="Freeform 113" o:spid="_x0000_s1053" style="position:absolute;left:1936;top:13;width:356;height:2609;visibility:visible;mso-wrap-style:square;v-text-anchor:top" coordsize="356,2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" path="m355,2608r-70,-14l229,2556r-38,-56l177,2431r,-950l163,1412r-38,-56l69,1318,,1304r69,-14l125,1252r38,-57l177,1126r,-949l191,108,229,51,285,13,355,e" filled="f" strokecolor="#e9530e" strokeweight=".22542mm">
                  <v:path arrowok="t" o:connecttype="custom" o:connectlocs="355,2608;285,2594;229,2556;191,2500;177,2431;177,1481;163,1412;125,1356;69,1318;0,1304;69,1290;125,1252;163,1195;177,1126;177,177;191,108;229,51;285,13;355,0" o:connectangles="0,0,0,0,0,0,0,0,0,0,0,0,0,0,0,0,0,0,0"/>
                </v:shape>
                <v:shape id="Freeform 114" o:spid="_x0000_s1054" style="position:absolute;left:1936;top:8228;width:356;height:1630;visibility:visible;mso-wrap-style:square;v-text-anchor:top" coordsize="356,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" path="m355,1629r-70,-14l229,1577r-38,-57l177,1451r,-459l163,923,125,866,69,828,,814,69,800r56,-38l163,706r14,-69l177,177r14,-69l229,51,285,13,355,e" filled="f" strokecolor="#e9530e" strokeweight=".22542mm">
                  <v:path arrowok="t" o:connecttype="custom" o:connectlocs="355,1629;285,1615;229,1577;191,1520;177,1451;177,992;163,923;125,866;69,828;0,814;69,800;125,762;163,706;177,637;177,177;191,108;229,51;285,13;355,0" o:connectangles="0,0,0,0,0,0,0,0,0,0,0,0,0,0,0,0,0,0,0"/>
                </v:shape>
                <v:shape id="Freeform 115" o:spid="_x0000_s1055" style="position:absolute;left:4654;top:6125;width:3999;height:20;visibility:visible;mso-wrap-style:square;v-text-anchor:top" coordsize="39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" path="m,l3998,e" filled="f" strokecolor="#cfd0d1" strokeweight="1pt">
                  <v:stroke dashstyle="3 1"/>
                  <v:path arrowok="t" o:connecttype="custom" o:connectlocs="0,0;3998,0" o:connectangles="0,0"/>
                </v:shape>
                <v:shape id="Freeform 116" o:spid="_x0000_s1056" style="position:absolute;left:5312;top:5721;width:1589;height:1210;visibility:visible;mso-wrap-style:square;v-text-anchor:top" coordsize="1589,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" path="m1475,l113,,47,1,14,14,1,47,,113r,983l1,1161r13,34l47,1207r66,2l1475,1209r65,-2l1574,1195r12,-34l1588,1096r,-983l1586,47,1574,14,1540,1,1475,xe" fillcolor="#f4f3f0" stroked="f">
                  <v:path arrowok="t" o:connecttype="custom" o:connectlocs="1475,0;113,0;47,1;14,14;1,47;0,113;0,1096;1,1161;14,1195;47,1207;113,1209;1475,1209;1540,1207;1574,1195;1586,1161;1588,1096;1588,113;1586,47;1574,14;1540,1;1475,0" o:connectangles="0,0,0,0,0,0,0,0,0,0,0,0,0,0,0,0,0,0,0,0,0"/>
                </v:shape>
                <v:shape id="Freeform 117" o:spid="_x0000_s1057" style="position:absolute;left:5319;top:5737;width:47;height:54;visibility:visible;mso-wrap-style:square;v-text-anchor:top" coordsize="4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" path="m46,l32,8,19,20,8,35,,53e" filled="f" strokecolor="#cfd0d1" strokeweight="1pt">
                  <v:stroke dashstyle="3 1"/>
                  <v:path arrowok="t" o:connecttype="custom" o:connectlocs="46,0;32,8;19,20;8,35;0,53" o:connectangles="0,0,0,0,0"/>
                </v:shape>
                <v:shape id="Freeform 118" o:spid="_x0000_s1058" style="position:absolute;left:5312;top:5903;width:20;height:865;visibility:visible;mso-wrap-style:square;v-text-anchor:top" coordsize="20,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" path="m,l,864e" filled="f" strokecolor="#cfd0d1" strokeweight="1pt">
                  <v:stroke dashstyle="3 1"/>
                  <v:path arrowok="t" o:connecttype="custom" o:connectlocs="0,0;0,864" o:connectangles="0,0"/>
                </v:shape>
                <v:shape id="Freeform 119" o:spid="_x0000_s1059" style="position:absolute;left:5328;top:6877;width:54;height:47;visibility:visible;mso-wrap-style:square;v-text-anchor:top" coordsize="5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" path="m,l8,13,20,26,35,37r18,9e" filled="f" strokecolor="#cfd0d1" strokeweight="1pt">
                  <v:stroke dashstyle="3 1"/>
                  <v:path arrowok="t" o:connecttype="custom" o:connectlocs="0,0;8,13;20,26;35,37;53,46" o:connectangles="0,0,0,0,0"/>
                </v:shape>
                <v:shape id="Freeform 120" o:spid="_x0000_s1060" style="position:absolute;left:5493;top:6931;width:1246;height:20;visibility:visible;mso-wrap-style:square;v-text-anchor:top" coordsize="12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" path="m,l1245,e" filled="f" strokecolor="#cfd0d1" strokeweight="1pt">
                  <v:stroke dashstyle="3 1"/>
                  <v:path arrowok="t" o:connecttype="custom" o:connectlocs="0,0;1245,0" o:connectangles="0,0"/>
                </v:shape>
                <v:shape id="Freeform 121" o:spid="_x0000_s1061" style="position:absolute;left:6847;top:6862;width:47;height:54;visibility:visible;mso-wrap-style:square;v-text-anchor:top" coordsize="4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" path="m,53l13,44,26,32,37,18,46,e" filled="f" strokecolor="#cfd0d1" strokeweight="1pt">
                  <v:stroke dashstyle="3 1"/>
                  <v:path arrowok="t" o:connecttype="custom" o:connectlocs="0,53;13,44;26,32;37,18;46,0" o:connectangles="0,0,0,0,0"/>
                </v:shape>
                <v:shape id="Freeform 122" o:spid="_x0000_s1062" style="position:absolute;left:6900;top:5884;width:20;height:865;visibility:visible;mso-wrap-style:square;v-text-anchor:top" coordsize="20,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" path="m,864l,e" filled="f" strokecolor="#cfd0d1" strokeweight="1pt">
                  <v:stroke dashstyle="3 1"/>
                  <v:path arrowok="t" o:connecttype="custom" o:connectlocs="0,864;0,0" o:connectangles="0,0"/>
                </v:shape>
                <v:shape id="Freeform 123" o:spid="_x0000_s1063" style="position:absolute;left:6831;top:5728;width:54;height:47;visibility:visible;mso-wrap-style:square;v-text-anchor:top" coordsize="5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" path="m53,46l44,32,32,19,18,8,,e" filled="f" strokecolor="#cfd0d1" strokeweight="1pt">
                  <v:stroke dashstyle="3 1"/>
                  <v:path arrowok="t" o:connecttype="custom" o:connectlocs="53,46;44,32;32,19;18,8;0,0" o:connectangles="0,0,0,0,0"/>
                </v:shape>
                <v:shape id="Freeform 124" o:spid="_x0000_s1064" style="position:absolute;left:5474;top:5721;width:1246;height:20;visibility:visible;mso-wrap-style:square;v-text-anchor:top" coordsize="12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" path="m1245,l,e" filled="f" strokecolor="#cfd0d1" strokeweight="1pt">
                  <v:stroke dashstyle="3 1"/>
                  <v:path arrowok="t" o:connecttype="custom" o:connectlocs="1245,0;0,0" o:connectangles="0,0"/>
                </v:shape>
                <v:group id="Group 125" o:spid="_x0000_s1065" style="position:absolute;left:-2;top:13339;width:1588;height:1210" coordorigin="-2,13339" coordsize="1588,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Freeform 126" o:spid="_x0000_s1066" style="position:absolute;left:-2;top:13339;width:1588;height:1210;visibility:visible;mso-wrap-style:square;v-text-anchor:top" coordsize="1588,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" path="m5317,-7531r-2,9l5314,-7513r,10l5314,-7474e" filled="f" strokecolor="#cfd0d1" strokeweight="1pt">
                    <v:path arrowok="t" o:connecttype="custom" o:connectlocs="5317,-7531;5315,-7522;5314,-7513;5314,-7503;5314,-7474" o:connectangles="0,0,0,0,0"/>
                  </v:shape>
                  <v:shape id="Freeform 127" o:spid="_x0000_s1067" style="position:absolute;left:-2;top:13339;width:1588;height:1210;visibility:visible;mso-wrap-style:square;v-text-anchor:top" coordsize="1588,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" path="m5314,-6550r,29l5314,-6509r,l5318,-6493e" filled="f" strokecolor="#cfd0d1" strokeweight="1pt">
                    <v:path arrowok="t" o:connecttype="custom" o:connectlocs="5314,-6550;5314,-6521;5314,-6509;5314,-6509;5318,-6493" o:connectangles="0,0,0,0,0"/>
                  </v:shape>
                  <v:shape id="Freeform 128" o:spid="_x0000_s1068" style="position:absolute;left:-2;top:13339;width:1588;height:1210;visibility:visible;mso-wrap-style:square;v-text-anchor:top" coordsize="1588,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" path="m5400,-6410r9,2l5418,-6407r10,l5457,-6407e" filled="f" strokecolor="#cfd0d1" strokeweight="1pt">
                    <v:path arrowok="t" o:connecttype="custom" o:connectlocs="5400,-6410;5409,-6408;5418,-6407;5428,-6407;5457,-6407" o:connectangles="0,0,0,0,0"/>
                  </v:shape>
                  <v:shape id="Freeform 129" o:spid="_x0000_s1069" style="position:absolute;left:-2;top:13339;width:1588;height:1210;visibility:visible;mso-wrap-style:square;v-text-anchor:top" coordsize="1588,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" path="m6760,-6407r29,l6801,-6407r,l6817,-6411e" filled="f" strokecolor="#cfd0d1" strokeweight="1pt">
                    <v:path arrowok="t" o:connecttype="custom" o:connectlocs="6760,-6407;6789,-6407;6801,-6407;6801,-6407;6817,-6411" o:connectangles="0,0,0,0,0"/>
                  </v:shape>
                  <v:shape id="Freeform 130" o:spid="_x0000_s1070" style="position:absolute;left:-2;top:13339;width:1588;height:1210;visibility:visible;mso-wrap-style:square;v-text-anchor:top" coordsize="1588,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" path="m6900,-6493r2,-9l6903,-6511r,-10l6903,-6550e" filled="f" strokecolor="#cfd0d1" strokeweight="1pt">
                    <v:path arrowok="t" o:connecttype="custom" o:connectlocs="6900,-6493;6902,-6502;6903,-6511;6903,-6521;6903,-6550" o:connectangles="0,0,0,0,0"/>
                  </v:shape>
                  <v:shape id="Freeform 131" o:spid="_x0000_s1071" style="position:absolute;left:-2;top:13339;width:1588;height:1210;visibility:visible;mso-wrap-style:square;v-text-anchor:top" coordsize="1588,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" path="m6903,-7474r,-29l6903,-7515r,l6899,-7531e" filled="f" strokecolor="#cfd0d1" strokeweight="1pt">
                    <v:path arrowok="t" o:connecttype="custom" o:connectlocs="6903,-7474;6903,-7503;6903,-7515;6903,-7515;6899,-7531" o:connectangles="0,0,0,0,0"/>
                  </v:shape>
                  <v:shape id="Freeform 132" o:spid="_x0000_s1072" style="position:absolute;left:-2;top:13339;width:1588;height:1210;visibility:visible;mso-wrap-style:square;v-text-anchor:top" coordsize="1588,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" path="m6817,-7614r-9,-2l6799,-7617r-10,l6760,-7617e" filled="f" strokecolor="#cfd0d1" strokeweight="1pt">
                    <v:path arrowok="t" o:connecttype="custom" o:connectlocs="6817,-7614;6808,-7616;6799,-7617;6789,-7617;6760,-7617" o:connectangles="0,0,0,0,0"/>
                  </v:shape>
                  <v:shape id="Freeform 133" o:spid="_x0000_s1073" style="position:absolute;left:-2;top:13339;width:1588;height:1210;visibility:visible;mso-wrap-style:square;v-text-anchor:top" coordsize="1588,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" path="m5457,-7617r-29,l5416,-7617r,l5400,-7613e" filled="f" strokecolor="#cfd0d1" strokeweight="1pt">
                    <v:path arrowok="t" o:connecttype="custom" o:connectlocs="5457,-7617;5428,-7617;5416,-7617;5416,-7617;5400,-7613" o:connectangles="0,0,0,0,0"/>
                  </v:shape>
                </v:group>
                <v:shape id="Freeform 134" o:spid="_x0000_s1074" style="position:absolute;left:5111;top:4435;width:2994;height:437;visibility:visible;mso-wrap-style:square;v-text-anchor:top" coordsize="2994,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" path="m,436l,113,1,47,14,14,47,1,113,,2880,r65,1l2979,14r12,33l2993,113r,323e" filled="f" strokecolor="#cfd0d1" strokeweight=".35275mm">
                  <v:path arrowok="t" o:connecttype="custom" o:connectlocs="0,436;0,113;1,47;14,14;47,1;113,0;2880,0;2945,1;2979,14;2991,47;2993,113;2993,436" o:connectangles="0,0,0,0,0,0,0,0,0,0,0,0"/>
                </v:shape>
                <v:shape id="Freeform 135" o:spid="_x0000_s1075" style="position:absolute;left:3750;top:3022;width:5715;height:1267;visibility:visible;mso-wrap-style:square;v-text-anchor:top" coordsize="5715,1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" path="m5601,l113,,47,1,14,14,1,47,,113,,1152r1,66l14,1252r33,12l113,1266r5488,l5666,1264r34,-12l5712,1218r2,-66l5714,113r-2,-66l5700,14,5666,1,5601,xe" stroked="f">
                  <v:path arrowok="t" o:connecttype="custom" o:connectlocs="5601,0;113,0;47,1;14,14;1,47;0,113;0,1152;1,1218;14,1252;47,1264;113,1266;5601,1266;5666,1264;5700,1252;5712,1218;5714,1152;5714,113;5712,47;5700,14;5666,1;5601,0" o:connectangles="0,0,0,0,0,0,0,0,0,0,0,0,0,0,0,0,0,0,0,0,0"/>
                </v:shape>
                <v:shape id="Freeform 136" o:spid="_x0000_s1076" style="position:absolute;left:3750;top:3022;width:5715;height:1267;visibility:visible;mso-wrap-style:square;v-text-anchor:top" coordsize="5715,1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" path="m113,l47,1,14,14,1,47,,113,,1152r1,66l14,1252r33,12l113,1266r5488,l5666,1264r34,-12l5712,1218r2,-66l5714,113r-2,-66l5700,14,5666,1,5601,,113,xe" filled="f" strokecolor="#cfd0d1" strokeweight="1pt">
                  <v:path arrowok="t" o:connecttype="custom" o:connectlocs="113,0;47,1;14,14;1,47;0,113;0,1152;1,1218;14,1252;47,1264;113,1266;5601,1266;5666,1264;5700,1252;5712,1218;5714,1152;5714,113;5712,47;5700,14;5666,1;5601,0;113,0" o:connectangles="0,0,0,0,0,0,0,0,0,0,0,0,0,0,0,0,0,0,0,0,0"/>
                </v:shape>
                <v:shape id="Freeform 137" o:spid="_x0000_s1077" style="position:absolute;left:2634;top:4608;width:3391;height:1015;visibility:visible;mso-wrap-style:square;v-text-anchor:top" coordsize="3391,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" path="m3276,l113,,47,1,14,14,1,47,,113,,900r1,66l14,1000r33,12l113,1014r3163,l3342,1012r34,-12l3388,966r2,-66l3390,113r-2,-66l3376,14,3342,1,3276,xe" stroked="f">
                  <v:path arrowok="t" o:connecttype="custom" o:connectlocs="3276,0;113,0;47,1;14,14;1,47;0,113;0,900;1,966;14,1000;47,1012;113,1014;3276,1014;3342,1012;3376,1000;3388,966;3390,900;3390,113;3388,47;3376,14;3342,1;3276,0" o:connectangles="0,0,0,0,0,0,0,0,0,0,0,0,0,0,0,0,0,0,0,0,0"/>
                </v:shape>
                <v:shape id="Picture 138" o:spid="_x0000_s1078" type="#_x0000_t75" style="position:absolute;left:4113;top:5264;width:24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">
                  <v:imagedata r:id="rId77" o:title=""/>
                </v:shape>
                <v:shape id="Freeform 139" o:spid="_x0000_s1079" style="position:absolute;left:2634;top:4608;width:3391;height:1015;visibility:visible;mso-wrap-style:square;v-text-anchor:top" coordsize="3391,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" path="m113,l47,1,14,14,1,47,,113,,900r1,66l14,1000r33,12l113,1014r3163,l3342,1012r34,-12l3388,966r2,-66l3390,113r-2,-66l3376,14,3342,1,3276,,113,xe" filled="f" strokecolor="#cfd0d1" strokeweight="1pt">
                  <v:path arrowok="t" o:connecttype="custom" o:connectlocs="113,0;47,1;14,14;1,47;0,113;0,900;1,966;14,1000;47,1012;113,1014;3276,1014;3342,1012;3376,1000;3388,966;3390,900;3390,113;3388,47;3376,14;3342,1;3276,0;113,0" o:connectangles="0,0,0,0,0,0,0,0,0,0,0,0,0,0,0,0,0,0,0,0,0"/>
                </v:shape>
                <v:shape id="Freeform 140" o:spid="_x0000_s1080" style="position:absolute;left:7397;top:4608;width:3185;height:1015;visibility:visible;mso-wrap-style:square;v-text-anchor:top" coordsize="3185,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" path="m3071,l113,,47,1,14,14,1,47,,113,,900r1,66l14,1000r33,12l113,1014r2958,l3136,1012r34,-12l3182,966r2,-66l3184,113r-2,-66l3170,14,3136,1,3071,xe" stroked="f">
                  <v:path arrowok="t" o:connecttype="custom" o:connectlocs="3071,0;113,0;47,1;14,14;1,47;0,113;0,900;1,966;14,1000;47,1012;113,1014;3071,1014;3136,1012;3170,1000;3182,966;3184,900;3184,113;3182,47;3170,14;3136,1;3071,0" o:connectangles="0,0,0,0,0,0,0,0,0,0,0,0,0,0,0,0,0,0,0,0,0"/>
                </v:shape>
                <v:shape id="Picture 141" o:spid="_x0000_s1081" type="#_x0000_t75" style="position:absolute;left:8764;top:5264;width:24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">
                  <v:imagedata r:id="rId78" o:title=""/>
                </v:shape>
                <v:shape id="Freeform 142" o:spid="_x0000_s1082" style="position:absolute;left:7397;top:4608;width:3185;height:1015;visibility:visible;mso-wrap-style:square;v-text-anchor:top" coordsize="3185,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" path="m113,l47,1,14,14,1,47,,113,,900r1,66l14,1000r33,12l113,1014r2958,l3136,1012r34,-12l3182,966r2,-66l3184,113r-2,-66l3170,14,3136,1,3071,,113,xe" filled="f" strokecolor="#cfd0d1" strokeweight="1pt">
                  <v:path arrowok="t" o:connecttype="custom" o:connectlocs="113,0;47,1;14,14;1,47;0,113;0,900;1,966;14,1000;47,1012;113,1014;3071,1014;3136,1012;3170,1000;3182,966;3184,900;3184,113;3182,47;3170,14;3136,1;3071,0;113,0" o:connectangles="0,0,0,0,0,0,0,0,0,0,0,0,0,0,0,0,0,0,0,0,0"/>
                </v:shape>
                <v:shape id="Freeform 143" o:spid="_x0000_s1083" style="position:absolute;left:3883;top:5606;width:1090;height:464;visibility:visible;mso-wrap-style:square;v-text-anchor:top" coordsize="1090,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" path="m,463l459,56,510,14,544,r35,14l629,56r460,407e" filled="f" strokecolor="#cfd0d1" strokeweight="1pt">
                  <v:path arrowok="t" o:connecttype="custom" o:connectlocs="0,463;459,56;510,14;544,0;579,14;629,56;1089,463" o:connectangles="0,0,0,0,0,0,0"/>
                </v:shape>
                <v:shape id="Freeform 144" o:spid="_x0000_s1084" style="position:absolute;left:4786;top:9275;width:1435;height:460;visibility:visible;mso-wrap-style:square;v-text-anchor:top" coordsize="1435,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" path="m,459l622,46,678,11,717,r38,11l811,46r623,413e" filled="f" strokecolor="#cfd0d1" strokeweight="1pt">
                  <v:path arrowok="t" o:connecttype="custom" o:connectlocs="0,459;622,46;678,11;717,0;755,11;811,46;1434,459" o:connectangles="0,0,0,0,0,0,0"/>
                </v:shape>
                <v:shape id="Freeform 145" o:spid="_x0000_s1085" style="position:absolute;left:8341;top:5606;width:1090;height:464;visibility:visible;mso-wrap-style:square;v-text-anchor:top" coordsize="1090,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" path="m,463l459,56,510,14,544,r35,14l629,56r460,407e" filled="f" strokecolor="#cfd0d1" strokeweight="1pt">
                  <v:path arrowok="t" o:connecttype="custom" o:connectlocs="0,463;459,56;510,14;544,0;579,14;629,56;1089,463" o:connectangles="0,0,0,0,0,0,0"/>
                </v:shape>
                <v:shape id="Freeform 146" o:spid="_x0000_s1086" style="position:absolute;left:2927;top:7185;width:1228;height:422;visibility:visible;mso-wrap-style:square;v-text-anchor:top" coordsize="1228,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" path="m,421l521,49,576,12,613,r38,12l705,49r522,372e" filled="f" strokecolor="#cfd0d1" strokeweight="1pt">
                  <v:path arrowok="t" o:connecttype="custom" o:connectlocs="0,421;521,49;576,12;613,0;651,12;705,49;1227,421" o:connectangles="0,0,0,0,0,0,0"/>
                </v:shape>
                <v:shape id="Freeform 147" o:spid="_x0000_s1087" style="position:absolute;left:3987;top:6079;width:20;height:383;visibility:visible;mso-wrap-style:square;v-text-anchor:top" coordsize="20,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" path="m,l,382e" filled="f" strokecolor="#cfd0d1" strokeweight="1pt">
                  <v:path arrowok="t" o:connecttype="custom" o:connectlocs="0,0;0,382" o:connectangles="0,0"/>
                </v:shape>
                <v:shape id="Freeform 148" o:spid="_x0000_s1088" style="position:absolute;left:4870;top:6079;width:20;height:2160;visibility:visible;mso-wrap-style:square;v-text-anchor:top" coordsize="2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" path="m,l,2159e" filled="f" strokecolor="#cfd0d1" strokeweight="1pt">
                  <v:path arrowok="t" o:connecttype="custom" o:connectlocs="0,0;0,2159" o:connectangles="0,0"/>
                </v:shape>
                <v:shape id="Freeform 149" o:spid="_x0000_s1089" style="position:absolute;left:5064;top:9712;width:20;height:431;visibility:visible;mso-wrap-style:square;v-text-anchor:top" coordsize="20,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" path="m,l,430e" filled="f" strokecolor="#cfd0d1" strokeweight="1pt">
                  <v:path arrowok="t" o:connecttype="custom" o:connectlocs="0,0;0,430" o:connectangles="0,0"/>
                </v:shape>
                <v:shape id="Freeform 150" o:spid="_x0000_s1090" style="position:absolute;left:5013;top:10112;width:103;height:141;visibility:visible;mso-wrap-style:square;v-text-anchor:top" coordsize="103,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" path="m102,l,,51,140,102,xe" fillcolor="#cfd0d1" stroked="f">
                  <v:path arrowok="t" o:connecttype="custom" o:connectlocs="102,0;0,0;51,140;102,0" o:connectangles="0,0,0,0"/>
                </v:shape>
                <v:shape id="Freeform 151" o:spid="_x0000_s1091" style="position:absolute;left:2821;top:6149;width:5628;height:4588;visibility:visible;mso-wrap-style:square;v-text-anchor:top" coordsize="5628,4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" path="m5627,r,1657l5625,1723r-12,34l5579,1769r-65,2l113,1771r-66,2l14,1785,1,1819,,1884,,4474r1,66l14,4573r33,13l113,4587r325,e" filled="f" strokecolor="#cfd0d1" strokeweight="1pt">
                  <v:path arrowok="t" o:connecttype="custom" o:connectlocs="5627,0;5627,1657;5625,1723;5613,1757;5579,1769;5514,1771;113,1771;47,1773;14,1785;1,1819;0,1884;0,4474;1,4540;14,4573;47,4586;113,4587;438,4587" o:connectangles="0,0,0,0,0,0,0,0,0,0,0,0,0,0,0,0,0"/>
                </v:shape>
                <v:shape id="Freeform 152" o:spid="_x0000_s1092" style="position:absolute;left:3228;top:10686;width:141;height:103;visibility:visible;mso-wrap-style:square;v-text-anchor:top" coordsize="14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" path="m,l,102,140,51,,xe" fillcolor="#cfd0d1" stroked="f">
                  <v:path arrowok="t" o:connecttype="custom" o:connectlocs="0,0;0,102;140,51;0,0" o:connectangles="0,0,0,0"/>
                </v:shape>
                <v:group id="Group 153" o:spid="_x0000_s1093" style="position:absolute;left:3687;top:241;width:6724;height:10965" coordorigin="3687,241" coordsize="6724,1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Freeform 154" o:spid="_x0000_s1094" style="position:absolute;left:3687;top:241;width:6724;height:10965;visibility:visible;mso-wrap-style:square;v-text-anchor:top" coordsize="6724,1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" path="m599,5883r-13,-63l551,5768r-51,-34l436,5721r-274,l99,5734r-52,34l12,5820,,5883r12,64l47,5998r52,35l162,6046r274,l500,6033r51,-35l586,5947r13,-64e" fillcolor="#e9530e" stroked="f">
                    <v:path arrowok="t" o:connecttype="custom" o:connectlocs="599,5883;586,5820;551,5768;500,5734;436,5721;162,5721;99,5734;47,5768;12,5820;0,5883;12,5947;47,5998;99,6033;162,6046;436,6046;500,6033;551,5998;586,5947;599,5883" o:connectangles="0,0,0,0,0,0,0,0,0,0,0,0,0,0,0,0,0,0,0"/>
                  </v:shape>
                  <v:shape id="Freeform 155" o:spid="_x0000_s1095" style="position:absolute;left:3687;top:241;width:6724;height:10965;visibility:visible;mso-wrap-style:square;v-text-anchor:top" coordsize="6724,1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" path="m615,7363r-13,-63l568,7248r-52,-35l453,7200r-275,l115,7213r-52,35l29,7300r-13,63l29,7426r34,52l115,7513r63,13l453,7526r63,-13l568,7478r34,-52l615,7363e" fillcolor="#e9530e" stroked="f">
                    <v:path arrowok="t" o:connecttype="custom" o:connectlocs="615,7363;602,7300;568,7248;516,7213;453,7200;178,7200;115,7213;63,7248;29,7300;16,7363;29,7426;63,7478;115,7513;178,7526;453,7526;516,7513;568,7478;602,7426;615,7363" o:connectangles="0,0,0,0,0,0,0,0,0,0,0,0,0,0,0,0,0,0,0"/>
                  </v:shape>
                  <v:shape id="Freeform 156" o:spid="_x0000_s1096" style="position:absolute;left:3687;top:241;width:6724;height:10965;visibility:visible;mso-wrap-style:square;v-text-anchor:top" coordsize="6724,1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" path="m2573,9453r-12,-63l2526,9338r-52,-35l2411,9290r-274,l2073,9303r-51,35l1987,9390r-13,63l1987,9516r35,52l2073,9603r64,13l2411,9616r63,-13l2526,9568r35,-52l2573,9453e" fillcolor="#e9530e" stroked="f">
                    <v:path arrowok="t" o:connecttype="custom" o:connectlocs="2573,9453;2561,9390;2526,9338;2474,9303;2411,9290;2137,9290;2073,9303;2022,9338;1987,9390;1974,9453;1987,9516;2022,9568;2073,9603;2137,9616;2411,9616;2474,9603;2526,9568;2561,9516;2573,9453" o:connectangles="0,0,0,0,0,0,0,0,0,0,0,0,0,0,0,0,0,0,0"/>
                  </v:shape>
                  <v:shape id="Freeform 157" o:spid="_x0000_s1097" style="position:absolute;left:3687;top:241;width:6724;height:10965;visibility:visible;mso-wrap-style:square;v-text-anchor:top" coordsize="6724,1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" path="m5940,5883r-13,-63l5892,5768r-52,-34l5777,5721r-274,l5439,5734r-51,34l5353,5820r-13,63l5353,5947r35,51l5439,6033r64,13l5777,6046r63,-13l5892,5998r35,-51l5940,5883e" fillcolor="#e9530e" stroked="f">
                    <v:path arrowok="t" o:connecttype="custom" o:connectlocs="5940,5883;5927,5820;5892,5768;5840,5734;5777,5721;5503,5721;5439,5734;5388,5768;5353,5820;5340,5883;5353,5947;5388,5998;5439,6033;5503,6046;5777,6046;5840,6033;5892,5998;5927,5947;5940,5883" o:connectangles="0,0,0,0,0,0,0,0,0,0,0,0,0,0,0,0,0,0,0"/>
                  </v:shape>
                  <v:shape id="Freeform 158" o:spid="_x0000_s1098" style="position:absolute;left:3687;top:241;width:6724;height:10965;visibility:visible;mso-wrap-style:square;v-text-anchor:top" coordsize="6724,1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" path="m6630,10140r-2,-66l6616,10041r-34,-13l6517,10026r-3799,l2652,10028r-33,13l2606,10074r-1,66l2605,10851r1,65l2619,10950r33,12l2718,10964r3799,l6582,10962r34,-12l6628,10916r2,-65l6630,10140e" fillcolor="#e9530e" stroked="f">
                    <v:path arrowok="t" o:connecttype="custom" o:connectlocs="6630,10140;6628,10074;6616,10041;6582,10028;6517,10026;2718,10026;2652,10028;2619,10041;2606,10074;2605,10140;2605,10851;2606,10916;2619,10950;2652,10962;2718,10964;6517,10964;6582,10962;6616,10950;6628,10916;6630,10851;6630,10140" o:connectangles="0,0,0,0,0,0,0,0,0,0,0,0,0,0,0,0,0,0,0,0,0"/>
                  </v:shape>
                  <v:shape id="Freeform 159" o:spid="_x0000_s1099" style="position:absolute;left:3687;top:241;width:6724;height:10965;visibility:visible;mso-wrap-style:square;v-text-anchor:top" coordsize="6724,1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" path="m6723,1541r-13,-63l6675,1426r-51,-34l6560,1379r-274,l6223,1392r-52,34l6136,1478r-13,63l6136,1605r35,51l6223,1691r63,13l6560,1704r64,-13l6675,1656r35,-51l6723,1541e" fillcolor="#e9530e" stroked="f">
                    <v:path arrowok="t" o:connecttype="custom" o:connectlocs="6723,1541;6710,1478;6675,1426;6624,1392;6560,1379;6286,1379;6223,1392;6171,1426;6136,1478;6123,1541;6136,1605;6171,1656;6223,1691;6286,1704;6560,1704;6624,1691;6675,1656;6710,1605;6723,1541" o:connectangles="0,0,0,0,0,0,0,0,0,0,0,0,0,0,0,0,0,0,0"/>
                  </v:shape>
                  <v:shape id="Freeform 160" o:spid="_x0000_s1100" style="position:absolute;left:3687;top:241;width:6724;height:10965;visibility:visible;mso-wrap-style:square;v-text-anchor:top" coordsize="6724,1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" path="m6723,162l6710,99,6675,47,6624,12,6560,,6286,r-63,12l6171,47r-35,52l6123,162r13,63l6171,277r52,35l6286,325r274,l6624,312r51,-35l6710,225r13,-63e" fillcolor="#e9530e" stroked="f">
                    <v:path arrowok="t" o:connecttype="custom" o:connectlocs="6723,162;6710,99;6675,47;6624,12;6560,0;6286,0;6223,12;6171,47;6136,99;6123,162;6136,225;6171,277;6223,312;6286,325;6560,325;6624,312;6675,277;6710,225;6723,162" o:connectangles="0,0,0,0,0,0,0,0,0,0,0,0,0,0,0,0,0,0,0"/>
                  </v:shape>
                </v:group>
                <v:group id="Group 161" o:spid="_x0000_s1101" style="position:absolute;left:2821;top:945;width:5924;height:10261" coordorigin="2821,945" coordsize="5924,1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shape id="Freeform 162" o:spid="_x0000_s1102" style="position:absolute;left:2821;top:945;width:5924;height:10261;visibility:visible;mso-wrap-style:square;v-text-anchor:top" coordsize="5924,1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" path="m599,6659r-13,-63l551,6544r-51,-35l436,6497r-274,l99,6509r-52,35l12,6596,,6659r12,63l47,6774r52,35l162,6822r274,l500,6809r51,-35l586,6722r13,-63e" fillcolor="#b1b2b4" stroked="f">
                    <v:path arrowok="t" o:connecttype="custom" o:connectlocs="599,6659;586,6596;551,6544;500,6509;436,6497;162,6497;99,6509;47,6544;12,6596;0,6659;12,6722;47,6774;99,6809;162,6822;436,6822;500,6809;551,6774;586,6722;599,6659" o:connectangles="0,0,0,0,0,0,0,0,0,0,0,0,0,0,0,0,0,0,0"/>
                  </v:shape>
                  <v:shape id="Freeform 163" o:spid="_x0000_s1103" style="position:absolute;left:2821;top:945;width:5924;height:10261;visibility:visible;mso-wrap-style:square;v-text-anchor:top" coordsize="5924,1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" path="m2348,5180r-13,-64l2301,5065r-52,-35l2186,5017r-275,l1848,5030r-52,35l1762,5116r-13,64l1762,5243r34,52l1848,5329r63,13l2186,5342r63,-13l2301,5295r34,-52l2348,5180e" fillcolor="#b1b2b4" stroked="f">
                    <v:path arrowok="t" o:connecttype="custom" o:connectlocs="2348,5180;2335,5116;2301,5065;2249,5030;2186,5017;1911,5017;1848,5030;1796,5065;1762,5116;1749,5180;1762,5243;1796,5295;1848,5329;1911,5342;2186,5342;2249,5329;2301,5295;2335,5243;2348,5180" o:connectangles="0,0,0,0,0,0,0,0,0,0,0,0,0,0,0,0,0,0,0"/>
                  </v:shape>
                  <v:shape id="Freeform 164" o:spid="_x0000_s1104" style="position:absolute;left:2821;top:945;width:5924;height:10261;visibility:visible;mso-wrap-style:square;v-text-anchor:top" coordsize="5924,1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" path="m2543,8749r-13,-63l2495,8634r-52,-35l2380,8587r-274,l2043,8599r-52,35l1956,8686r-13,63l1956,8813r35,51l2043,8899r63,13l2380,8912r63,-13l2495,8864r35,-51l2543,8749e" fillcolor="#b1b2b4" stroked="f">
                    <v:path arrowok="t" o:connecttype="custom" o:connectlocs="2543,8749;2530,8686;2495,8634;2443,8599;2380,8587;2106,8587;2043,8599;1991,8634;1956,8686;1943,8749;1956,8813;1991,8864;2043,8899;2106,8912;2380,8912;2443,8899;2495,8864;2530,8813;2543,8749" o:connectangles="0,0,0,0,0,0,0,0,0,0,0,0,0,0,0,0,0,0,0"/>
                  </v:shape>
                  <v:shape id="Freeform 165" o:spid="_x0000_s1105" style="position:absolute;left:2821;top:945;width:5924;height:10261;visibility:visible;mso-wrap-style:square;v-text-anchor:top" coordsize="5924,1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" path="m3159,9436r-1,-66l3145,9337r-34,-13l3046,9322r-2356,l625,9324r-34,13l579,9370r-2,66l577,10147r2,65l591,10246r34,12l690,10260r2356,l3111,10258r34,-12l3158,10212r1,-65l3159,9436e" fillcolor="#b1b2b4" stroked="f">
                    <v:path arrowok="t" o:connecttype="custom" o:connectlocs="3159,9436;3158,9370;3145,9337;3111,9324;3046,9322;690,9322;625,9324;591,9337;579,9370;577,9436;577,10147;579,10212;591,10246;625,10258;690,10260;3046,10260;3111,10258;3145,10246;3158,10212;3159,10147;3159,9436" o:connectangles="0,0,0,0,0,0,0,0,0,0,0,0,0,0,0,0,0,0,0,0,0"/>
                  </v:shape>
                  <v:shape id="Freeform 166" o:spid="_x0000_s1106" style="position:absolute;left:2821;top:945;width:5924;height:10261;visibility:visible;mso-wrap-style:square;v-text-anchor:top" coordsize="5924,1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" path="m4086,1768r-13,-63l4038,1653r-51,-35l3923,1606r-274,l3586,1618r-52,35l3499,1705r-12,63l3499,1832r35,51l3586,1918r63,13l3923,1931r64,-13l4038,1883r35,-51l4086,1768e" fillcolor="#b1b2b4" stroked="f">
                    <v:path arrowok="t" o:connecttype="custom" o:connectlocs="4086,1768;4073,1705;4038,1653;3987,1618;3923,1606;3649,1606;3586,1618;3534,1653;3499,1705;3487,1768;3499,1832;3534,1883;3586,1918;3649,1931;3923,1931;3987,1918;4038,1883;4073,1832;4086,1768" o:connectangles="0,0,0,0,0,0,0,0,0,0,0,0,0,0,0,0,0,0,0"/>
                  </v:shape>
                  <v:shape id="Freeform 167" o:spid="_x0000_s1107" style="position:absolute;left:2821;top:945;width:5924;height:10261;visibility:visible;mso-wrap-style:square;v-text-anchor:top" coordsize="5924,1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" path="m4086,162l4073,99,4038,47,3987,12,3923,,3649,r-63,12l3534,47r-35,52l3487,162r12,63l3534,277r52,35l3649,325r274,l3987,312r51,-35l4073,225r13,-63e" fillcolor="#b1b2b4" stroked="f">
                    <v:path arrowok="t" o:connecttype="custom" o:connectlocs="4086,162;4073,99;4038,47;3987,12;3923,0;3649,0;3586,12;3534,47;3499,99;3487,162;3499,225;3534,277;3586,312;3649,325;3923,325;3987,312;4038,277;4073,225;4086,162" o:connectangles="0,0,0,0,0,0,0,0,0,0,0,0,0,0,0,0,0,0,0"/>
                  </v:shape>
                  <v:shape id="Freeform 168" o:spid="_x0000_s1108" style="position:absolute;left:2821;top:945;width:5924;height:10261;visibility:visible;mso-wrap-style:square;v-text-anchor:top" coordsize="5924,10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" path="m5923,5180r-13,-64l5876,5065r-52,-35l5761,5017r-275,l5423,5030r-52,35l5337,5116r-13,64l5337,5243r34,52l5423,5329r63,13l5761,5342r63,-13l5876,5295r34,-52l5923,5180e" fillcolor="#b1b2b4" stroked="f">
                    <v:path arrowok="t" o:connecttype="custom" o:connectlocs="5923,5180;5910,5116;5876,5065;5824,5030;5761,5017;5486,5017;5423,5030;5371,5065;5337,5116;5324,5180;5337,5243;5371,5295;5423,5329;5486,5342;5761,5342;5824,5329;5876,5295;5910,5243;5923,5180" o:connectangles="0,0,0,0,0,0,0,0,0,0,0,0,0,0,0,0,0,0,0"/>
                  </v:shape>
                </v:group>
                <w10:wrap anchorx="page"/>
              </v:group>
            </w:pict>
          </mc:Fallback>
        </mc:AlternateContent>
      </w:r>
      <w:r>
        <w:rPr>
          <w:noProof/>
          <w:lang w:eastAsia="zh-CN"/>
        </w:rPr>
        <mc:AlternateContent>
          <mc:Choice Requires="wps">
            <w:drawing>
              <wp:anchor distT="0" distB="0" distL="114300" distR="114300" simplePos="0" relativeHeight="251653120" behindDoc="0" locked="0" layoutInCell="0" allowOverlap="1">
                <wp:simplePos x="0" y="0"/>
                <wp:positionH relativeFrom="page">
                  <wp:posOffset>690245</wp:posOffset>
                </wp:positionH>
                <wp:positionV relativeFrom="paragraph">
                  <wp:posOffset>187960</wp:posOffset>
                </wp:positionV>
                <wp:extent cx="500380" cy="1310640"/>
                <wp:effectExtent l="0" t="0" r="0" b="0"/>
                <wp:wrapNone/>
                <wp:docPr id="96"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 cy="1310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3"/>
                              <w:ind w:left="7" w:right="5"/>
                              <w:jc w:val="center"/>
                              <w:rPr>
                                <w:color w:val="E9530E"/>
                                <w:w w:val="90"/>
                              </w:rPr>
                            </w:pPr>
                            <w:r>
                              <w:rPr>
                                <w:color w:val="E9530E"/>
                                <w:w w:val="85"/>
                              </w:rPr>
                              <w:t xml:space="preserve">Are the goods (including </w:t>
                            </w:r>
                            <w:r>
                              <w:rPr>
                                <w:color w:val="E9530E"/>
                                <w:w w:val="90"/>
                              </w:rPr>
                              <w:t>all inputs) wholly obtained or produced?</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055" type="#_x0000_t202" style="position:absolute;left:0;text-align:left;margin-left:54.35pt;margin-top:14.8pt;width:39.4pt;height:103.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" o:allowincell="f" filled="f" stroked="f">
                <v:textbox style="layout-flow:vertical;mso-layout-flow-alt:bottom-to-top" inset="0,0,0,0">
                  <w:txbxContent>
                    <w:p w:rsidR="00C4511A" w:rsidRDefault="00C4511A">
                      <w:pPr>
                        <w:pStyle w:val="BodyText"/>
                        <w:kinsoku w:val="0"/>
                        <w:overflowPunct w:val="0"/>
                        <w:spacing w:before="13"/>
                        <w:ind w:left="7" w:right="5"/>
                        <w:jc w:val="center"/>
                        <w:rPr>
                          <w:color w:val="E9530E"/>
                          <w:w w:val="90"/>
                        </w:rPr>
                      </w:pPr>
                      <w:r>
                        <w:rPr>
                          <w:color w:val="E9530E"/>
                          <w:w w:val="85"/>
                        </w:rPr>
                        <w:t xml:space="preserve">Are the goods (including </w:t>
                      </w:r>
                      <w:r>
                        <w:rPr>
                          <w:color w:val="E9530E"/>
                          <w:w w:val="90"/>
                        </w:rPr>
                        <w:t>all inputs) wholly obtained or produced?</w:t>
                      </w:r>
                    </w:p>
                  </w:txbxContent>
                </v:textbox>
                <w10:wrap anchorx="page"/>
              </v:shape>
            </w:pict>
          </mc:Fallback>
        </mc:AlternateContent>
      </w:r>
      <w:r>
        <w:rPr>
          <w:color w:val="575756"/>
        </w:rPr>
        <w:t>Is</w:t>
      </w:r>
      <w:r>
        <w:rPr>
          <w:color w:val="575756"/>
          <w:spacing w:val="-25"/>
        </w:rPr>
        <w:t xml:space="preserve"> </w:t>
      </w:r>
      <w:r>
        <w:rPr>
          <w:color w:val="575756"/>
        </w:rPr>
        <w:t>the</w:t>
      </w:r>
      <w:r>
        <w:rPr>
          <w:color w:val="575756"/>
          <w:spacing w:val="-24"/>
        </w:rPr>
        <w:t xml:space="preserve"> </w:t>
      </w:r>
      <w:r>
        <w:rPr>
          <w:color w:val="575756"/>
        </w:rPr>
        <w:t>good</w:t>
      </w:r>
      <w:r>
        <w:rPr>
          <w:color w:val="575756"/>
          <w:spacing w:val="-24"/>
        </w:rPr>
        <w:t xml:space="preserve"> </w:t>
      </w:r>
      <w:r>
        <w:rPr>
          <w:color w:val="575756"/>
        </w:rPr>
        <w:t>wholly</w:t>
      </w:r>
      <w:r>
        <w:rPr>
          <w:color w:val="575756"/>
          <w:spacing w:val="-25"/>
        </w:rPr>
        <w:t xml:space="preserve"> </w:t>
      </w:r>
      <w:r>
        <w:rPr>
          <w:color w:val="575756"/>
        </w:rPr>
        <w:t>obtained?</w:t>
      </w:r>
    </w:p>
    <w:p w:rsidR="0022675B" w:rsidRDefault="00501E15">
      <w:pPr>
        <w:pStyle w:val="BodyText"/>
        <w:kinsoku w:val="0"/>
        <w:overflowPunct w:val="0"/>
        <w:spacing w:before="101"/>
        <w:ind w:right="238"/>
        <w:jc w:val="right"/>
        <w:rPr>
          <w:rFonts w:ascii="Arial" w:hAnsi="Arial" w:cs="Arial"/>
          <w:b/>
          <w:bCs/>
          <w:color w:val="E9530E"/>
        </w:rPr>
      </w:pPr>
      <w:r>
        <w:rPr>
          <w:rFonts w:ascii="Arial" w:hAnsi="Arial" w:cs="Arial"/>
          <w:b/>
          <w:bCs/>
          <w:color w:val="E9530E"/>
        </w:rPr>
        <w:t xml:space="preserve">See Box </w:t>
      </w:r>
      <w:r>
        <w:rPr>
          <w:rFonts w:ascii="Calibri" w:hAnsi="Calibri" w:cs="Calibri"/>
          <w:b/>
          <w:bCs/>
          <w:color w:val="FFFFFF"/>
          <w:position w:val="1"/>
          <w:sz w:val="15"/>
          <w:szCs w:val="15"/>
        </w:rPr>
        <w:t xml:space="preserve">1 </w:t>
      </w:r>
      <w:r>
        <w:rPr>
          <w:rFonts w:ascii="Arial" w:hAnsi="Arial" w:cs="Arial"/>
          <w:b/>
          <w:bCs/>
          <w:color w:val="E9530E"/>
        </w:rPr>
        <w:t>on page 13</w:t>
      </w:r>
    </w:p>
    <w:p w:rsidR="0022675B" w:rsidRDefault="00501E15">
      <w:pPr>
        <w:pStyle w:val="BodyText"/>
        <w:kinsoku w:val="0"/>
        <w:overflowPunct w:val="0"/>
        <w:spacing w:before="3"/>
        <w:rPr>
          <w:rFonts w:ascii="Arial" w:hAnsi="Arial" w:cs="Arial"/>
          <w:b/>
          <w:bCs/>
          <w:sz w:val="28"/>
          <w:szCs w:val="28"/>
        </w:rPr>
      </w:pPr>
      <w:r>
        <w:rPr>
          <w:rFonts w:ascii="Times New Roman" w:hAnsi="Times New Roman" w:cs="Times New Roman"/>
          <w:sz w:val="24"/>
          <w:szCs w:val="24"/>
        </w:rPr>
        <w:br w:type="column"/>
      </w:r>
    </w:p>
    <w:p w:rsidR="0022675B" w:rsidRDefault="00501E15">
      <w:pPr>
        <w:pStyle w:val="BodyText"/>
        <w:kinsoku w:val="0"/>
        <w:overflowPunct w:val="0"/>
        <w:ind w:left="2091" w:right="1635"/>
        <w:jc w:val="center"/>
        <w:rPr>
          <w:rFonts w:ascii="Arial" w:hAnsi="Arial" w:cs="Arial"/>
          <w:b/>
          <w:bCs/>
          <w:color w:val="FFFFFF"/>
          <w:w w:val="105"/>
          <w:sz w:val="14"/>
          <w:szCs w:val="14"/>
        </w:rPr>
      </w:pPr>
      <w:r>
        <w:rPr>
          <w:rFonts w:ascii="Arial" w:hAnsi="Arial" w:cs="Arial"/>
          <w:b/>
          <w:bCs/>
          <w:color w:val="FFFFFF"/>
          <w:w w:val="105"/>
          <w:sz w:val="14"/>
          <w:szCs w:val="14"/>
        </w:rPr>
        <w:t>YES</w:t>
      </w:r>
    </w:p>
    <w:p w:rsidR="0022675B" w:rsidRDefault="0022675B">
      <w:pPr>
        <w:pStyle w:val="BodyText"/>
        <w:kinsoku w:val="0"/>
        <w:overflowPunct w:val="0"/>
        <w:ind w:left="2091" w:right="1635"/>
        <w:jc w:val="center"/>
        <w:rPr>
          <w:rFonts w:ascii="Arial" w:hAnsi="Arial" w:cs="Arial"/>
          <w:b/>
          <w:bCs/>
          <w:color w:val="FFFFFF"/>
          <w:w w:val="105"/>
          <w:sz w:val="14"/>
          <w:szCs w:val="14"/>
        </w:rPr>
        <w:sectPr w:rsidR="0022675B">
          <w:type w:val="continuous"/>
          <w:pgSz w:w="11910" w:h="16840"/>
          <w:pgMar w:top="1580" w:right="0" w:bottom="280" w:left="740" w:header="720" w:footer="720" w:gutter="0"/>
          <w:cols w:num="2" w:space="720" w:equalWidth="0">
            <w:col w:w="7068" w:space="40"/>
            <w:col w:w="4062"/>
          </w:cols>
          <w:noEndnote/>
        </w:sectPr>
      </w:pPr>
    </w:p>
    <w:p w:rsidR="0022675B" w:rsidRDefault="0022675B">
      <w:pPr>
        <w:pStyle w:val="BodyText"/>
        <w:kinsoku w:val="0"/>
        <w:overflowPunct w:val="0"/>
        <w:spacing w:before="3"/>
        <w:rPr>
          <w:rFonts w:ascii="Arial" w:hAnsi="Arial" w:cs="Arial"/>
          <w:b/>
          <w:bCs/>
          <w:sz w:val="22"/>
          <w:szCs w:val="22"/>
        </w:rPr>
      </w:pPr>
    </w:p>
    <w:p w:rsidR="0022675B" w:rsidRDefault="00501E15">
      <w:pPr>
        <w:pStyle w:val="BodyText"/>
        <w:kinsoku w:val="0"/>
        <w:overflowPunct w:val="0"/>
        <w:spacing w:before="130"/>
        <w:ind w:left="1292" w:right="738"/>
        <w:jc w:val="center"/>
        <w:rPr>
          <w:rFonts w:ascii="Arial" w:hAnsi="Arial" w:cs="Arial"/>
          <w:b/>
          <w:bCs/>
          <w:color w:val="FFFFFF"/>
          <w:w w:val="105"/>
          <w:sz w:val="14"/>
          <w:szCs w:val="14"/>
        </w:rPr>
      </w:pPr>
      <w:r>
        <w:rPr>
          <w:rFonts w:ascii="Arial" w:hAnsi="Arial" w:cs="Arial"/>
          <w:b/>
          <w:bCs/>
          <w:color w:val="FFFFFF"/>
          <w:w w:val="105"/>
          <w:sz w:val="14"/>
          <w:szCs w:val="14"/>
        </w:rPr>
        <w:t>NO</w:t>
      </w:r>
    </w:p>
    <w:p w:rsidR="0022675B" w:rsidRDefault="0022675B">
      <w:pPr>
        <w:pStyle w:val="BodyText"/>
        <w:kinsoku w:val="0"/>
        <w:overflowPunct w:val="0"/>
        <w:spacing w:before="7"/>
        <w:rPr>
          <w:rFonts w:ascii="Arial" w:hAnsi="Arial" w:cs="Arial"/>
          <w:b/>
          <w:bCs/>
          <w:sz w:val="16"/>
          <w:szCs w:val="16"/>
        </w:rPr>
      </w:pPr>
    </w:p>
    <w:p w:rsidR="0022675B" w:rsidRDefault="00501E15">
      <w:pPr>
        <w:pStyle w:val="Heading7"/>
        <w:kinsoku w:val="0"/>
        <w:overflowPunct w:val="0"/>
        <w:spacing w:line="166" w:lineRule="exact"/>
        <w:ind w:left="1308" w:right="738"/>
        <w:jc w:val="center"/>
        <w:rPr>
          <w:color w:val="575756"/>
        </w:rPr>
      </w:pPr>
      <w:r>
        <w:rPr>
          <w:color w:val="575756"/>
        </w:rPr>
        <w:t>Is the good produced exclusively</w:t>
      </w:r>
    </w:p>
    <w:p w:rsidR="0022675B" w:rsidRDefault="0022675B">
      <w:pPr>
        <w:pStyle w:val="Heading7"/>
        <w:kinsoku w:val="0"/>
        <w:overflowPunct w:val="0"/>
        <w:spacing w:line="166" w:lineRule="exact"/>
        <w:ind w:left="1308" w:right="738"/>
        <w:jc w:val="center"/>
        <w:rPr>
          <w:color w:val="575756"/>
        </w:rPr>
        <w:sectPr w:rsidR="0022675B">
          <w:type w:val="continuous"/>
          <w:pgSz w:w="11910" w:h="16840"/>
          <w:pgMar w:top="1580" w:right="0" w:bottom="280" w:left="740" w:header="720" w:footer="720" w:gutter="0"/>
          <w:cols w:space="720" w:equalWidth="0">
            <w:col w:w="11170"/>
          </w:cols>
          <w:noEndnote/>
        </w:sectPr>
      </w:pPr>
    </w:p>
    <w:p w:rsidR="0022675B" w:rsidRDefault="00501E15">
      <w:pPr>
        <w:pStyle w:val="BodyText"/>
        <w:kinsoku w:val="0"/>
        <w:overflowPunct w:val="0"/>
        <w:spacing w:before="86" w:line="357" w:lineRule="auto"/>
        <w:ind w:left="4908" w:hanging="172"/>
        <w:rPr>
          <w:rFonts w:ascii="Arial" w:hAnsi="Arial" w:cs="Arial"/>
          <w:b/>
          <w:bCs/>
          <w:color w:val="E9530E"/>
        </w:rPr>
      </w:pPr>
      <w:r>
        <w:rPr>
          <w:rFonts w:ascii="Arial" w:hAnsi="Arial" w:cs="Arial"/>
          <w:b/>
          <w:bCs/>
          <w:color w:val="575756"/>
          <w:w w:val="95"/>
        </w:rPr>
        <w:t xml:space="preserve">from originating materials? </w:t>
      </w:r>
      <w:r>
        <w:rPr>
          <w:rFonts w:ascii="Arial" w:hAnsi="Arial" w:cs="Arial"/>
          <w:b/>
          <w:bCs/>
          <w:color w:val="E9530E"/>
        </w:rPr>
        <w:t xml:space="preserve">See Box </w:t>
      </w:r>
      <w:r>
        <w:rPr>
          <w:rFonts w:ascii="Calibri" w:hAnsi="Calibri" w:cs="Calibri"/>
          <w:b/>
          <w:bCs/>
          <w:color w:val="FFFFFF"/>
          <w:position w:val="1"/>
          <w:sz w:val="15"/>
          <w:szCs w:val="15"/>
        </w:rPr>
        <w:t xml:space="preserve">2 </w:t>
      </w:r>
      <w:r>
        <w:rPr>
          <w:rFonts w:ascii="Arial" w:hAnsi="Arial" w:cs="Arial"/>
          <w:b/>
          <w:bCs/>
          <w:color w:val="E9530E"/>
        </w:rPr>
        <w:t>on page 13</w:t>
      </w:r>
    </w:p>
    <w:p w:rsidR="0022675B" w:rsidRDefault="00501E15">
      <w:pPr>
        <w:pStyle w:val="BodyText"/>
        <w:tabs>
          <w:tab w:val="left" w:pos="2172"/>
          <w:tab w:val="left" w:pos="2968"/>
        </w:tabs>
        <w:kinsoku w:val="0"/>
        <w:overflowPunct w:val="0"/>
        <w:spacing w:before="29"/>
        <w:ind w:left="113"/>
        <w:rPr>
          <w:rFonts w:ascii="Arial" w:hAnsi="Arial" w:cs="Arial"/>
          <w:b/>
          <w:bCs/>
          <w:color w:val="FFFFFF"/>
          <w:w w:val="92"/>
          <w:sz w:val="14"/>
          <w:szCs w:val="14"/>
        </w:rPr>
      </w:pPr>
      <w:r>
        <w:rPr>
          <w:rFonts w:ascii="Times New Roman" w:hAnsi="Times New Roman" w:cs="Times New Roman"/>
          <w:sz w:val="24"/>
          <w:szCs w:val="24"/>
        </w:rPr>
        <w:br w:type="column"/>
      </w:r>
      <w:r>
        <w:rPr>
          <w:rFonts w:ascii="Arial" w:hAnsi="Arial" w:cs="Arial"/>
          <w:b/>
          <w:bCs/>
          <w:strike/>
          <w:color w:val="FFFFFF"/>
          <w:w w:val="92"/>
          <w:sz w:val="14"/>
          <w:szCs w:val="14"/>
        </w:rPr>
        <w:t xml:space="preserve"> </w:t>
      </w:r>
      <w:r>
        <w:rPr>
          <w:rFonts w:ascii="Arial" w:hAnsi="Arial" w:cs="Arial"/>
          <w:b/>
          <w:bCs/>
          <w:strike/>
          <w:color w:val="FFFFFF"/>
          <w:sz w:val="14"/>
          <w:szCs w:val="14"/>
        </w:rPr>
        <w:tab/>
      </w:r>
      <w:r>
        <w:rPr>
          <w:rFonts w:ascii="Arial" w:hAnsi="Arial" w:cs="Arial"/>
          <w:b/>
          <w:bCs/>
          <w:strike/>
          <w:color w:val="FFFFFF"/>
          <w:spacing w:val="4"/>
          <w:w w:val="105"/>
          <w:sz w:val="14"/>
          <w:szCs w:val="14"/>
        </w:rPr>
        <w:t>YES</w:t>
      </w:r>
      <w:r>
        <w:rPr>
          <w:rFonts w:ascii="Arial" w:hAnsi="Arial" w:cs="Arial"/>
          <w:b/>
          <w:bCs/>
          <w:strike/>
          <w:color w:val="FFFFFF"/>
          <w:spacing w:val="4"/>
          <w:sz w:val="14"/>
          <w:szCs w:val="14"/>
        </w:rPr>
        <w:tab/>
      </w:r>
    </w:p>
    <w:p w:rsidR="0022675B" w:rsidRDefault="0022675B">
      <w:pPr>
        <w:pStyle w:val="BodyText"/>
        <w:tabs>
          <w:tab w:val="left" w:pos="2172"/>
          <w:tab w:val="left" w:pos="2968"/>
        </w:tabs>
        <w:kinsoku w:val="0"/>
        <w:overflowPunct w:val="0"/>
        <w:spacing w:before="29"/>
        <w:ind w:left="113"/>
        <w:rPr>
          <w:rFonts w:ascii="Arial" w:hAnsi="Arial" w:cs="Arial"/>
          <w:b/>
          <w:bCs/>
          <w:color w:val="FFFFFF"/>
          <w:w w:val="92"/>
          <w:sz w:val="14"/>
          <w:szCs w:val="14"/>
        </w:rPr>
        <w:sectPr w:rsidR="0022675B">
          <w:type w:val="continuous"/>
          <w:pgSz w:w="11910" w:h="16840"/>
          <w:pgMar w:top="1580" w:right="0" w:bottom="280" w:left="740" w:header="720" w:footer="720" w:gutter="0"/>
          <w:cols w:num="2" w:space="720" w:equalWidth="0">
            <w:col w:w="6999" w:space="40"/>
            <w:col w:w="4131"/>
          </w:cols>
          <w:noEndnote/>
        </w:sectPr>
      </w:pPr>
    </w:p>
    <w:p w:rsidR="0022675B" w:rsidRDefault="0022675B">
      <w:pPr>
        <w:pStyle w:val="BodyText"/>
        <w:kinsoku w:val="0"/>
        <w:overflowPunct w:val="0"/>
        <w:spacing w:before="1"/>
        <w:rPr>
          <w:rFonts w:ascii="Arial" w:hAnsi="Arial" w:cs="Arial"/>
          <w:b/>
          <w:bCs/>
          <w:sz w:val="11"/>
          <w:szCs w:val="11"/>
        </w:rPr>
      </w:pPr>
    </w:p>
    <w:p w:rsidR="0022675B" w:rsidRDefault="00501E15">
      <w:pPr>
        <w:pStyle w:val="BodyText"/>
        <w:kinsoku w:val="0"/>
        <w:overflowPunct w:val="0"/>
        <w:spacing w:before="130"/>
        <w:ind w:left="1292" w:right="738"/>
        <w:jc w:val="center"/>
        <w:rPr>
          <w:rFonts w:ascii="Arial" w:hAnsi="Arial" w:cs="Arial"/>
          <w:b/>
          <w:bCs/>
          <w:color w:val="FFFFFF"/>
          <w:w w:val="105"/>
          <w:sz w:val="14"/>
          <w:szCs w:val="14"/>
        </w:rPr>
      </w:pPr>
      <w:r>
        <w:rPr>
          <w:rFonts w:ascii="Arial" w:hAnsi="Arial" w:cs="Arial"/>
          <w:b/>
          <w:bCs/>
          <w:color w:val="FFFFFF"/>
          <w:w w:val="105"/>
          <w:sz w:val="14"/>
          <w:szCs w:val="14"/>
        </w:rPr>
        <w:t>NO</w:t>
      </w:r>
    </w:p>
    <w:p w:rsidR="0022675B" w:rsidRDefault="0022675B">
      <w:pPr>
        <w:pStyle w:val="BodyText"/>
        <w:kinsoku w:val="0"/>
        <w:overflowPunct w:val="0"/>
        <w:spacing w:before="7"/>
        <w:rPr>
          <w:rFonts w:ascii="Arial" w:hAnsi="Arial" w:cs="Arial"/>
          <w:b/>
          <w:bCs/>
          <w:sz w:val="17"/>
          <w:szCs w:val="17"/>
        </w:rPr>
      </w:pPr>
    </w:p>
    <w:p w:rsidR="0022675B" w:rsidRDefault="00501E15">
      <w:pPr>
        <w:pStyle w:val="Heading7"/>
        <w:kinsoku w:val="0"/>
        <w:overflowPunct w:val="0"/>
        <w:ind w:left="4255"/>
        <w:rPr>
          <w:color w:val="575756"/>
        </w:rPr>
      </w:pPr>
      <w:r>
        <w:rPr>
          <w:color w:val="575756"/>
        </w:rPr>
        <w:t>Does the good meet the relevant PSR?</w:t>
      </w:r>
    </w:p>
    <w:p w:rsidR="0022675B" w:rsidRDefault="00501E15">
      <w:pPr>
        <w:pStyle w:val="BodyText"/>
        <w:kinsoku w:val="0"/>
        <w:overflowPunct w:val="0"/>
        <w:spacing w:before="73"/>
        <w:ind w:left="3062" w:right="2490"/>
        <w:jc w:val="center"/>
        <w:rPr>
          <w:color w:val="575756"/>
          <w:w w:val="85"/>
        </w:rPr>
      </w:pPr>
      <w:r>
        <w:rPr>
          <w:noProof/>
          <w:lang w:eastAsia="zh-CN"/>
        </w:rPr>
        <mc:AlternateContent>
          <mc:Choice Requires="wps">
            <w:drawing>
              <wp:anchor distT="0" distB="0" distL="114300" distR="114300" simplePos="0" relativeHeight="251654144" behindDoc="0" locked="0" layoutInCell="0" allowOverlap="1">
                <wp:simplePos x="0" y="0"/>
                <wp:positionH relativeFrom="page">
                  <wp:posOffset>690245</wp:posOffset>
                </wp:positionH>
                <wp:positionV relativeFrom="paragraph">
                  <wp:posOffset>391160</wp:posOffset>
                </wp:positionV>
                <wp:extent cx="500380" cy="1887220"/>
                <wp:effectExtent l="0" t="0" r="0" b="0"/>
                <wp:wrapNone/>
                <wp:docPr id="95"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 cy="1887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3"/>
                              <w:ind w:left="19" w:right="18"/>
                              <w:jc w:val="center"/>
                              <w:rPr>
                                <w:color w:val="E9530E"/>
                                <w:w w:val="90"/>
                              </w:rPr>
                            </w:pPr>
                            <w:r>
                              <w:rPr>
                                <w:color w:val="E9530E"/>
                                <w:w w:val="90"/>
                              </w:rPr>
                              <w:t>Do</w:t>
                            </w:r>
                            <w:r>
                              <w:rPr>
                                <w:color w:val="E9530E"/>
                                <w:spacing w:val="-36"/>
                                <w:w w:val="90"/>
                              </w:rPr>
                              <w:t xml:space="preserve"> </w:t>
                            </w:r>
                            <w:r>
                              <w:rPr>
                                <w:color w:val="E9530E"/>
                                <w:w w:val="90"/>
                              </w:rPr>
                              <w:t>the</w:t>
                            </w:r>
                            <w:r>
                              <w:rPr>
                                <w:color w:val="E9530E"/>
                                <w:spacing w:val="-36"/>
                                <w:w w:val="90"/>
                              </w:rPr>
                              <w:t xml:space="preserve"> </w:t>
                            </w:r>
                            <w:r>
                              <w:rPr>
                                <w:color w:val="E9530E"/>
                                <w:w w:val="90"/>
                              </w:rPr>
                              <w:t>non-originating</w:t>
                            </w:r>
                            <w:r>
                              <w:rPr>
                                <w:color w:val="E9530E"/>
                                <w:spacing w:val="-35"/>
                                <w:w w:val="90"/>
                              </w:rPr>
                              <w:t xml:space="preserve"> </w:t>
                            </w:r>
                            <w:r>
                              <w:rPr>
                                <w:color w:val="E9530E"/>
                                <w:w w:val="90"/>
                              </w:rPr>
                              <w:t>materials used</w:t>
                            </w:r>
                            <w:r>
                              <w:rPr>
                                <w:color w:val="E9530E"/>
                                <w:spacing w:val="-35"/>
                                <w:w w:val="90"/>
                              </w:rPr>
                              <w:t xml:space="preserve"> </w:t>
                            </w:r>
                            <w:r>
                              <w:rPr>
                                <w:color w:val="E9530E"/>
                                <w:w w:val="90"/>
                              </w:rPr>
                              <w:t>in</w:t>
                            </w:r>
                            <w:r>
                              <w:rPr>
                                <w:color w:val="E9530E"/>
                                <w:spacing w:val="-34"/>
                                <w:w w:val="90"/>
                              </w:rPr>
                              <w:t xml:space="preserve"> </w:t>
                            </w:r>
                            <w:r>
                              <w:rPr>
                                <w:color w:val="E9530E"/>
                                <w:w w:val="90"/>
                              </w:rPr>
                              <w:t>producing</w:t>
                            </w:r>
                            <w:r>
                              <w:rPr>
                                <w:color w:val="E9530E"/>
                                <w:spacing w:val="-34"/>
                                <w:w w:val="90"/>
                              </w:rPr>
                              <w:t xml:space="preserve"> </w:t>
                            </w:r>
                            <w:r>
                              <w:rPr>
                                <w:color w:val="E9530E"/>
                                <w:w w:val="90"/>
                              </w:rPr>
                              <w:t>the</w:t>
                            </w:r>
                            <w:r>
                              <w:rPr>
                                <w:color w:val="E9530E"/>
                                <w:spacing w:val="-35"/>
                                <w:w w:val="90"/>
                              </w:rPr>
                              <w:t xml:space="preserve"> </w:t>
                            </w:r>
                            <w:r>
                              <w:rPr>
                                <w:color w:val="E9530E"/>
                                <w:w w:val="90"/>
                              </w:rPr>
                              <w:t>good</w:t>
                            </w:r>
                            <w:r>
                              <w:rPr>
                                <w:color w:val="E9530E"/>
                                <w:spacing w:val="-34"/>
                                <w:w w:val="90"/>
                              </w:rPr>
                              <w:t xml:space="preserve"> </w:t>
                            </w:r>
                            <w:r>
                              <w:rPr>
                                <w:color w:val="E9530E"/>
                                <w:w w:val="90"/>
                              </w:rPr>
                              <w:t>comply with</w:t>
                            </w:r>
                            <w:r>
                              <w:rPr>
                                <w:color w:val="E9530E"/>
                                <w:spacing w:val="-16"/>
                                <w:w w:val="90"/>
                              </w:rPr>
                              <w:t xml:space="preserve"> </w:t>
                            </w:r>
                            <w:r>
                              <w:rPr>
                                <w:color w:val="E9530E"/>
                                <w:w w:val="90"/>
                              </w:rPr>
                              <w:t>the</w:t>
                            </w:r>
                            <w:r>
                              <w:rPr>
                                <w:color w:val="E9530E"/>
                                <w:spacing w:val="-16"/>
                                <w:w w:val="90"/>
                              </w:rPr>
                              <w:t xml:space="preserve"> </w:t>
                            </w:r>
                            <w:r>
                              <w:rPr>
                                <w:color w:val="E9530E"/>
                                <w:w w:val="90"/>
                              </w:rPr>
                              <w:t>relevant</w:t>
                            </w:r>
                            <w:r>
                              <w:rPr>
                                <w:color w:val="E9530E"/>
                                <w:spacing w:val="-15"/>
                                <w:w w:val="90"/>
                              </w:rPr>
                              <w:t xml:space="preserve"> </w:t>
                            </w:r>
                            <w:r>
                              <w:rPr>
                                <w:color w:val="E9530E"/>
                                <w:w w:val="90"/>
                              </w:rPr>
                              <w:t>PSR?</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 o:spid="_x0000_s1056" type="#_x0000_t202" style="position:absolute;left:0;text-align:left;margin-left:54.35pt;margin-top:30.8pt;width:39.4pt;height:148.6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" o:allowincell="f" filled="f" stroked="f">
                <v:textbox style="layout-flow:vertical;mso-layout-flow-alt:bottom-to-top" inset="0,0,0,0">
                  <w:txbxContent>
                    <w:p w:rsidR="00C4511A" w:rsidRDefault="00C4511A">
                      <w:pPr>
                        <w:pStyle w:val="BodyText"/>
                        <w:kinsoku w:val="0"/>
                        <w:overflowPunct w:val="0"/>
                        <w:spacing w:before="13"/>
                        <w:ind w:left="19" w:right="18"/>
                        <w:jc w:val="center"/>
                        <w:rPr>
                          <w:color w:val="E9530E"/>
                          <w:w w:val="90"/>
                        </w:rPr>
                      </w:pPr>
                      <w:r>
                        <w:rPr>
                          <w:color w:val="E9530E"/>
                          <w:w w:val="90"/>
                        </w:rPr>
                        <w:t>Do</w:t>
                      </w:r>
                      <w:r>
                        <w:rPr>
                          <w:color w:val="E9530E"/>
                          <w:spacing w:val="-36"/>
                          <w:w w:val="90"/>
                        </w:rPr>
                        <w:t xml:space="preserve"> </w:t>
                      </w:r>
                      <w:r>
                        <w:rPr>
                          <w:color w:val="E9530E"/>
                          <w:w w:val="90"/>
                        </w:rPr>
                        <w:t>the</w:t>
                      </w:r>
                      <w:r>
                        <w:rPr>
                          <w:color w:val="E9530E"/>
                          <w:spacing w:val="-36"/>
                          <w:w w:val="90"/>
                        </w:rPr>
                        <w:t xml:space="preserve"> </w:t>
                      </w:r>
                      <w:r>
                        <w:rPr>
                          <w:color w:val="E9530E"/>
                          <w:w w:val="90"/>
                        </w:rPr>
                        <w:t>non-originating</w:t>
                      </w:r>
                      <w:r>
                        <w:rPr>
                          <w:color w:val="E9530E"/>
                          <w:spacing w:val="-35"/>
                          <w:w w:val="90"/>
                        </w:rPr>
                        <w:t xml:space="preserve"> </w:t>
                      </w:r>
                      <w:r>
                        <w:rPr>
                          <w:color w:val="E9530E"/>
                          <w:w w:val="90"/>
                        </w:rPr>
                        <w:t>materials used</w:t>
                      </w:r>
                      <w:r>
                        <w:rPr>
                          <w:color w:val="E9530E"/>
                          <w:spacing w:val="-35"/>
                          <w:w w:val="90"/>
                        </w:rPr>
                        <w:t xml:space="preserve"> </w:t>
                      </w:r>
                      <w:r>
                        <w:rPr>
                          <w:color w:val="E9530E"/>
                          <w:w w:val="90"/>
                        </w:rPr>
                        <w:t>in</w:t>
                      </w:r>
                      <w:r>
                        <w:rPr>
                          <w:color w:val="E9530E"/>
                          <w:spacing w:val="-34"/>
                          <w:w w:val="90"/>
                        </w:rPr>
                        <w:t xml:space="preserve"> </w:t>
                      </w:r>
                      <w:r>
                        <w:rPr>
                          <w:color w:val="E9530E"/>
                          <w:w w:val="90"/>
                        </w:rPr>
                        <w:t>producing</w:t>
                      </w:r>
                      <w:r>
                        <w:rPr>
                          <w:color w:val="E9530E"/>
                          <w:spacing w:val="-34"/>
                          <w:w w:val="90"/>
                        </w:rPr>
                        <w:t xml:space="preserve"> </w:t>
                      </w:r>
                      <w:r>
                        <w:rPr>
                          <w:color w:val="E9530E"/>
                          <w:w w:val="90"/>
                        </w:rPr>
                        <w:t>the</w:t>
                      </w:r>
                      <w:r>
                        <w:rPr>
                          <w:color w:val="E9530E"/>
                          <w:spacing w:val="-35"/>
                          <w:w w:val="90"/>
                        </w:rPr>
                        <w:t xml:space="preserve"> </w:t>
                      </w:r>
                      <w:r>
                        <w:rPr>
                          <w:color w:val="E9530E"/>
                          <w:w w:val="90"/>
                        </w:rPr>
                        <w:t>good</w:t>
                      </w:r>
                      <w:r>
                        <w:rPr>
                          <w:color w:val="E9530E"/>
                          <w:spacing w:val="-34"/>
                          <w:w w:val="90"/>
                        </w:rPr>
                        <w:t xml:space="preserve"> </w:t>
                      </w:r>
                      <w:r>
                        <w:rPr>
                          <w:color w:val="E9530E"/>
                          <w:w w:val="90"/>
                        </w:rPr>
                        <w:t>comply with</w:t>
                      </w:r>
                      <w:r>
                        <w:rPr>
                          <w:color w:val="E9530E"/>
                          <w:spacing w:val="-16"/>
                          <w:w w:val="90"/>
                        </w:rPr>
                        <w:t xml:space="preserve"> </w:t>
                      </w:r>
                      <w:r>
                        <w:rPr>
                          <w:color w:val="E9530E"/>
                          <w:w w:val="90"/>
                        </w:rPr>
                        <w:t>the</w:t>
                      </w:r>
                      <w:r>
                        <w:rPr>
                          <w:color w:val="E9530E"/>
                          <w:spacing w:val="-16"/>
                          <w:w w:val="90"/>
                        </w:rPr>
                        <w:t xml:space="preserve"> </w:t>
                      </w:r>
                      <w:r>
                        <w:rPr>
                          <w:color w:val="E9530E"/>
                          <w:w w:val="90"/>
                        </w:rPr>
                        <w:t>relevant</w:t>
                      </w:r>
                      <w:r>
                        <w:rPr>
                          <w:color w:val="E9530E"/>
                          <w:spacing w:val="-15"/>
                          <w:w w:val="90"/>
                        </w:rPr>
                        <w:t xml:space="preserve"> </w:t>
                      </w:r>
                      <w:r>
                        <w:rPr>
                          <w:color w:val="E9530E"/>
                          <w:w w:val="90"/>
                        </w:rPr>
                        <w:t>PSR?</w:t>
                      </w:r>
                    </w:p>
                  </w:txbxContent>
                </v:textbox>
                <w10:wrap anchorx="page"/>
              </v:shape>
            </w:pict>
          </mc:Fallback>
        </mc:AlternateContent>
      </w:r>
      <w:r>
        <w:rPr>
          <w:color w:val="575756"/>
          <w:w w:val="85"/>
        </w:rPr>
        <w:t xml:space="preserve">Choose the applicable rule. If there are alternate rules (‘CTC or </w:t>
      </w:r>
      <w:r>
        <w:rPr>
          <w:color w:val="575756"/>
          <w:w w:val="80"/>
        </w:rPr>
        <w:t xml:space="preserve">RVC(XX)), you may select one or the other. Some products may only </w:t>
      </w:r>
      <w:r>
        <w:rPr>
          <w:color w:val="575756"/>
          <w:w w:val="85"/>
        </w:rPr>
        <w:t>meet the CTC rule, others only the RVC rule</w:t>
      </w:r>
    </w:p>
    <w:p w:rsidR="0022675B" w:rsidRDefault="0022675B">
      <w:pPr>
        <w:pStyle w:val="BodyText"/>
        <w:kinsoku w:val="0"/>
        <w:overflowPunct w:val="0"/>
        <w:spacing w:before="8"/>
        <w:rPr>
          <w:sz w:val="29"/>
          <w:szCs w:val="29"/>
        </w:rPr>
      </w:pPr>
    </w:p>
    <w:p w:rsidR="0022675B" w:rsidRDefault="0022675B">
      <w:pPr>
        <w:pStyle w:val="BodyText"/>
        <w:kinsoku w:val="0"/>
        <w:overflowPunct w:val="0"/>
        <w:spacing w:before="8"/>
        <w:rPr>
          <w:sz w:val="29"/>
          <w:szCs w:val="29"/>
        </w:rPr>
        <w:sectPr w:rsidR="0022675B">
          <w:type w:val="continuous"/>
          <w:pgSz w:w="11910" w:h="16840"/>
          <w:pgMar w:top="1580" w:right="0" w:bottom="280" w:left="740" w:header="720" w:footer="720" w:gutter="0"/>
          <w:cols w:space="720" w:equalWidth="0">
            <w:col w:w="11170"/>
          </w:cols>
          <w:noEndnote/>
        </w:sectPr>
      </w:pPr>
    </w:p>
    <w:p w:rsidR="0022675B" w:rsidRDefault="00501E15">
      <w:pPr>
        <w:pStyle w:val="Heading7"/>
        <w:kinsoku w:val="0"/>
        <w:overflowPunct w:val="0"/>
        <w:spacing w:line="292" w:lineRule="auto"/>
        <w:ind w:left="2143"/>
        <w:jc w:val="center"/>
        <w:rPr>
          <w:color w:val="575756"/>
        </w:rPr>
      </w:pPr>
      <w:r>
        <w:rPr>
          <w:color w:val="575756"/>
        </w:rPr>
        <w:t>Have</w:t>
      </w:r>
      <w:r>
        <w:rPr>
          <w:color w:val="575756"/>
          <w:spacing w:val="-27"/>
        </w:rPr>
        <w:t xml:space="preserve"> </w:t>
      </w:r>
      <w:r>
        <w:rPr>
          <w:color w:val="575756"/>
        </w:rPr>
        <w:t>the</w:t>
      </w:r>
      <w:r>
        <w:rPr>
          <w:color w:val="575756"/>
          <w:spacing w:val="-26"/>
        </w:rPr>
        <w:t xml:space="preserve"> </w:t>
      </w:r>
      <w:r>
        <w:rPr>
          <w:color w:val="575756"/>
        </w:rPr>
        <w:t>non-originating</w:t>
      </w:r>
      <w:r>
        <w:rPr>
          <w:color w:val="575756"/>
          <w:spacing w:val="-27"/>
        </w:rPr>
        <w:t xml:space="preserve"> </w:t>
      </w:r>
      <w:r>
        <w:rPr>
          <w:color w:val="575756"/>
        </w:rPr>
        <w:t>materials undergone</w:t>
      </w:r>
      <w:r>
        <w:rPr>
          <w:color w:val="575756"/>
          <w:spacing w:val="-13"/>
        </w:rPr>
        <w:t xml:space="preserve"> </w:t>
      </w:r>
      <w:r>
        <w:rPr>
          <w:color w:val="575756"/>
        </w:rPr>
        <w:t>the</w:t>
      </w:r>
      <w:r>
        <w:rPr>
          <w:color w:val="575756"/>
          <w:spacing w:val="-13"/>
        </w:rPr>
        <w:t xml:space="preserve"> </w:t>
      </w:r>
      <w:r>
        <w:rPr>
          <w:color w:val="575756"/>
        </w:rPr>
        <w:t>required</w:t>
      </w:r>
      <w:r>
        <w:rPr>
          <w:color w:val="575756"/>
          <w:spacing w:val="-13"/>
        </w:rPr>
        <w:t xml:space="preserve"> </w:t>
      </w:r>
      <w:r>
        <w:rPr>
          <w:color w:val="575756"/>
        </w:rPr>
        <w:t>CTC?</w:t>
      </w:r>
    </w:p>
    <w:p w:rsidR="0022675B" w:rsidRDefault="00501E15">
      <w:pPr>
        <w:pStyle w:val="BodyText"/>
        <w:kinsoku w:val="0"/>
        <w:overflowPunct w:val="0"/>
        <w:spacing w:before="56"/>
        <w:ind w:left="2143"/>
        <w:jc w:val="center"/>
        <w:rPr>
          <w:rFonts w:ascii="Arial" w:hAnsi="Arial" w:cs="Arial"/>
          <w:b/>
          <w:bCs/>
          <w:color w:val="E9530E"/>
        </w:rPr>
      </w:pPr>
      <w:r>
        <w:rPr>
          <w:rFonts w:ascii="Arial" w:hAnsi="Arial" w:cs="Arial"/>
          <w:b/>
          <w:bCs/>
          <w:color w:val="E9530E"/>
        </w:rPr>
        <w:t xml:space="preserve">See Box </w:t>
      </w:r>
      <w:r>
        <w:rPr>
          <w:rFonts w:ascii="Calibri" w:hAnsi="Calibri" w:cs="Calibri"/>
          <w:b/>
          <w:bCs/>
          <w:color w:val="FFFFFF"/>
          <w:position w:val="1"/>
          <w:sz w:val="15"/>
          <w:szCs w:val="15"/>
        </w:rPr>
        <w:t xml:space="preserve">3 </w:t>
      </w:r>
      <w:r>
        <w:rPr>
          <w:rFonts w:ascii="Arial" w:hAnsi="Arial" w:cs="Arial"/>
          <w:b/>
          <w:bCs/>
          <w:color w:val="E9530E"/>
        </w:rPr>
        <w:t>on page 13</w:t>
      </w:r>
    </w:p>
    <w:p w:rsidR="0022675B" w:rsidRDefault="00501E15">
      <w:pPr>
        <w:pStyle w:val="BodyText"/>
        <w:kinsoku w:val="0"/>
        <w:overflowPunct w:val="0"/>
        <w:spacing w:before="128" w:line="292" w:lineRule="auto"/>
        <w:ind w:left="1713" w:right="1471"/>
        <w:jc w:val="center"/>
        <w:rPr>
          <w:rFonts w:ascii="Arial" w:hAnsi="Arial" w:cs="Arial"/>
          <w:b/>
          <w:bCs/>
          <w:color w:val="575756"/>
          <w:w w:val="95"/>
        </w:rPr>
      </w:pPr>
      <w:r>
        <w:rPr>
          <w:rFonts w:ascii="Times New Roman" w:hAnsi="Times New Roman" w:cs="Times New Roman"/>
          <w:sz w:val="24"/>
          <w:szCs w:val="24"/>
        </w:rPr>
        <w:br w:type="column"/>
      </w:r>
      <w:r>
        <w:rPr>
          <w:rFonts w:ascii="Arial" w:hAnsi="Arial" w:cs="Arial"/>
          <w:b/>
          <w:bCs/>
          <w:color w:val="575756"/>
        </w:rPr>
        <w:t xml:space="preserve">Does the product contain the </w:t>
      </w:r>
      <w:r>
        <w:rPr>
          <w:rFonts w:ascii="Arial" w:hAnsi="Arial" w:cs="Arial"/>
          <w:b/>
          <w:bCs/>
          <w:color w:val="575756"/>
          <w:w w:val="95"/>
        </w:rPr>
        <w:t>required Qualifying Value Content?</w:t>
      </w:r>
    </w:p>
    <w:p w:rsidR="0022675B" w:rsidRDefault="00501E15">
      <w:pPr>
        <w:pStyle w:val="BodyText"/>
        <w:kinsoku w:val="0"/>
        <w:overflowPunct w:val="0"/>
        <w:spacing w:before="56"/>
        <w:ind w:left="1711" w:right="1471"/>
        <w:jc w:val="center"/>
        <w:rPr>
          <w:rFonts w:ascii="Arial" w:hAnsi="Arial" w:cs="Arial"/>
          <w:b/>
          <w:bCs/>
          <w:color w:val="E9530E"/>
        </w:rPr>
      </w:pPr>
      <w:r>
        <w:rPr>
          <w:rFonts w:ascii="Arial" w:hAnsi="Arial" w:cs="Arial"/>
          <w:b/>
          <w:bCs/>
          <w:color w:val="E9530E"/>
        </w:rPr>
        <w:t xml:space="preserve">See Box  </w:t>
      </w:r>
      <w:r>
        <w:rPr>
          <w:rFonts w:ascii="Calibri" w:hAnsi="Calibri" w:cs="Calibri"/>
          <w:b/>
          <w:bCs/>
          <w:color w:val="FFFFFF"/>
          <w:position w:val="1"/>
          <w:sz w:val="15"/>
          <w:szCs w:val="15"/>
        </w:rPr>
        <w:t xml:space="preserve">4    </w:t>
      </w:r>
      <w:r>
        <w:rPr>
          <w:rFonts w:ascii="Arial" w:hAnsi="Arial" w:cs="Arial"/>
          <w:b/>
          <w:bCs/>
          <w:color w:val="E9530E"/>
        </w:rPr>
        <w:t>on page 14</w:t>
      </w:r>
    </w:p>
    <w:p w:rsidR="0022675B" w:rsidRDefault="0022675B">
      <w:pPr>
        <w:pStyle w:val="BodyText"/>
        <w:kinsoku w:val="0"/>
        <w:overflowPunct w:val="0"/>
        <w:spacing w:before="56"/>
        <w:ind w:left="1711" w:right="1471"/>
        <w:jc w:val="center"/>
        <w:rPr>
          <w:rFonts w:ascii="Arial" w:hAnsi="Arial" w:cs="Arial"/>
          <w:b/>
          <w:bCs/>
          <w:color w:val="E9530E"/>
        </w:rPr>
        <w:sectPr w:rsidR="0022675B">
          <w:type w:val="continuous"/>
          <w:pgSz w:w="11910" w:h="16840"/>
          <w:pgMar w:top="1580" w:right="0" w:bottom="280" w:left="740" w:header="720" w:footer="720" w:gutter="0"/>
          <w:cols w:num="2" w:space="720" w:equalWidth="0">
            <w:col w:w="5036" w:space="40"/>
            <w:col w:w="6094"/>
          </w:cols>
          <w:noEndnote/>
        </w:sectPr>
      </w:pPr>
    </w:p>
    <w:p w:rsidR="0022675B" w:rsidRDefault="0022675B">
      <w:pPr>
        <w:pStyle w:val="BodyText"/>
        <w:kinsoku w:val="0"/>
        <w:overflowPunct w:val="0"/>
        <w:spacing w:before="6"/>
        <w:rPr>
          <w:rFonts w:ascii="Arial" w:hAnsi="Arial" w:cs="Arial"/>
          <w:b/>
          <w:bCs/>
          <w:sz w:val="19"/>
          <w:szCs w:val="19"/>
        </w:rPr>
      </w:pPr>
    </w:p>
    <w:p w:rsidR="0022675B" w:rsidRDefault="0022675B">
      <w:pPr>
        <w:pStyle w:val="BodyText"/>
        <w:kinsoku w:val="0"/>
        <w:overflowPunct w:val="0"/>
        <w:spacing w:before="6"/>
        <w:rPr>
          <w:rFonts w:ascii="Arial" w:hAnsi="Arial" w:cs="Arial"/>
          <w:b/>
          <w:bCs/>
          <w:sz w:val="19"/>
          <w:szCs w:val="19"/>
        </w:rPr>
        <w:sectPr w:rsidR="0022675B">
          <w:type w:val="continuous"/>
          <w:pgSz w:w="11910" w:h="16840"/>
          <w:pgMar w:top="1580" w:right="0" w:bottom="280" w:left="740" w:header="720" w:footer="720" w:gutter="0"/>
          <w:cols w:space="720" w:equalWidth="0">
            <w:col w:w="11170"/>
          </w:cols>
          <w:noEndnote/>
        </w:sectPr>
      </w:pPr>
    </w:p>
    <w:p w:rsidR="0022675B" w:rsidRDefault="0022675B">
      <w:pPr>
        <w:pStyle w:val="BodyText"/>
        <w:kinsoku w:val="0"/>
        <w:overflowPunct w:val="0"/>
        <w:spacing w:before="7"/>
        <w:rPr>
          <w:rFonts w:ascii="Arial" w:hAnsi="Arial" w:cs="Arial"/>
          <w:b/>
          <w:bCs/>
          <w:sz w:val="29"/>
          <w:szCs w:val="29"/>
        </w:rPr>
      </w:pPr>
    </w:p>
    <w:p w:rsidR="0022675B" w:rsidRDefault="00501E15">
      <w:pPr>
        <w:pStyle w:val="BodyText"/>
        <w:tabs>
          <w:tab w:val="left" w:pos="4010"/>
        </w:tabs>
        <w:kinsoku w:val="0"/>
        <w:overflowPunct w:val="0"/>
        <w:ind w:left="3086"/>
        <w:rPr>
          <w:rFonts w:ascii="Arial" w:hAnsi="Arial" w:cs="Arial"/>
          <w:b/>
          <w:bCs/>
          <w:color w:val="FFFFFF"/>
          <w:spacing w:val="-6"/>
          <w:w w:val="105"/>
          <w:sz w:val="14"/>
          <w:szCs w:val="14"/>
        </w:rPr>
      </w:pPr>
      <w:r>
        <w:rPr>
          <w:rFonts w:ascii="Arial" w:hAnsi="Arial" w:cs="Arial"/>
          <w:b/>
          <w:bCs/>
          <w:color w:val="FFFFFF"/>
          <w:spacing w:val="4"/>
          <w:w w:val="105"/>
          <w:sz w:val="14"/>
          <w:szCs w:val="14"/>
        </w:rPr>
        <w:t>YES</w:t>
      </w:r>
      <w:r>
        <w:rPr>
          <w:rFonts w:ascii="Arial" w:hAnsi="Arial" w:cs="Arial"/>
          <w:b/>
          <w:bCs/>
          <w:color w:val="FFFFFF"/>
          <w:spacing w:val="4"/>
          <w:w w:val="105"/>
          <w:sz w:val="14"/>
          <w:szCs w:val="14"/>
        </w:rPr>
        <w:tab/>
      </w:r>
      <w:r>
        <w:rPr>
          <w:rFonts w:ascii="Arial" w:hAnsi="Arial" w:cs="Arial"/>
          <w:b/>
          <w:bCs/>
          <w:color w:val="FFFFFF"/>
          <w:spacing w:val="-6"/>
          <w:w w:val="105"/>
          <w:sz w:val="14"/>
          <w:szCs w:val="14"/>
        </w:rPr>
        <w:t>NO</w:t>
      </w:r>
    </w:p>
    <w:p w:rsidR="0022675B" w:rsidRDefault="0022675B">
      <w:pPr>
        <w:pStyle w:val="BodyText"/>
        <w:kinsoku w:val="0"/>
        <w:overflowPunct w:val="0"/>
        <w:spacing w:before="5"/>
        <w:rPr>
          <w:rFonts w:ascii="Arial" w:hAnsi="Arial" w:cs="Arial"/>
          <w:b/>
          <w:bCs/>
          <w:sz w:val="28"/>
          <w:szCs w:val="28"/>
        </w:rPr>
      </w:pPr>
    </w:p>
    <w:p w:rsidR="0022675B" w:rsidRDefault="00501E15">
      <w:pPr>
        <w:pStyle w:val="BodyText"/>
        <w:kinsoku w:val="0"/>
        <w:overflowPunct w:val="0"/>
        <w:ind w:left="2020" w:right="408" w:hanging="188"/>
        <w:rPr>
          <w:color w:val="575756"/>
          <w:w w:val="85"/>
        </w:rPr>
      </w:pPr>
      <w:r>
        <w:rPr>
          <w:color w:val="575756"/>
          <w:w w:val="80"/>
        </w:rPr>
        <w:t>Is</w:t>
      </w:r>
      <w:r>
        <w:rPr>
          <w:color w:val="575756"/>
          <w:spacing w:val="-23"/>
          <w:w w:val="80"/>
        </w:rPr>
        <w:t xml:space="preserve"> </w:t>
      </w:r>
      <w:r>
        <w:rPr>
          <w:color w:val="575756"/>
          <w:w w:val="80"/>
        </w:rPr>
        <w:t>there</w:t>
      </w:r>
      <w:r>
        <w:rPr>
          <w:color w:val="575756"/>
          <w:spacing w:val="-23"/>
          <w:w w:val="80"/>
        </w:rPr>
        <w:t xml:space="preserve"> </w:t>
      </w:r>
      <w:r>
        <w:rPr>
          <w:color w:val="575756"/>
          <w:w w:val="80"/>
        </w:rPr>
        <w:t>an</w:t>
      </w:r>
      <w:r>
        <w:rPr>
          <w:color w:val="575756"/>
          <w:spacing w:val="-22"/>
          <w:w w:val="80"/>
        </w:rPr>
        <w:t xml:space="preserve"> </w:t>
      </w:r>
      <w:r>
        <w:rPr>
          <w:color w:val="575756"/>
          <w:w w:val="80"/>
        </w:rPr>
        <w:t>additional</w:t>
      </w:r>
      <w:r>
        <w:rPr>
          <w:color w:val="575756"/>
          <w:spacing w:val="-23"/>
          <w:w w:val="80"/>
        </w:rPr>
        <w:t xml:space="preserve"> </w:t>
      </w:r>
      <w:r>
        <w:rPr>
          <w:color w:val="575756"/>
          <w:w w:val="80"/>
        </w:rPr>
        <w:t xml:space="preserve">RVC </w:t>
      </w:r>
      <w:r>
        <w:rPr>
          <w:color w:val="575756"/>
          <w:w w:val="85"/>
        </w:rPr>
        <w:t>rule (</w:t>
      </w:r>
      <w:r>
        <w:rPr>
          <w:rFonts w:ascii="Arial" w:hAnsi="Arial" w:cs="Arial"/>
          <w:i/>
          <w:iCs/>
          <w:color w:val="575756"/>
          <w:w w:val="85"/>
        </w:rPr>
        <w:t>‘plus</w:t>
      </w:r>
      <w:r>
        <w:rPr>
          <w:rFonts w:ascii="Arial" w:hAnsi="Arial" w:cs="Arial"/>
          <w:i/>
          <w:iCs/>
          <w:color w:val="575756"/>
          <w:spacing w:val="-6"/>
          <w:w w:val="85"/>
        </w:rPr>
        <w:t xml:space="preserve"> </w:t>
      </w:r>
      <w:r>
        <w:rPr>
          <w:rFonts w:ascii="Arial" w:hAnsi="Arial" w:cs="Arial"/>
          <w:i/>
          <w:iCs/>
          <w:color w:val="575756"/>
          <w:w w:val="85"/>
        </w:rPr>
        <w:t>RVC(XX)’</w:t>
      </w:r>
      <w:r>
        <w:rPr>
          <w:color w:val="575756"/>
          <w:w w:val="85"/>
        </w:rPr>
        <w:t>)?</w:t>
      </w:r>
    </w:p>
    <w:p w:rsidR="0022675B" w:rsidRDefault="00501E15">
      <w:pPr>
        <w:pStyle w:val="BodyText"/>
        <w:kinsoku w:val="0"/>
        <w:overflowPunct w:val="0"/>
        <w:spacing w:before="91"/>
        <w:ind w:left="752" w:right="243" w:firstLine="1"/>
        <w:jc w:val="center"/>
        <w:rPr>
          <w:color w:val="575756"/>
          <w:w w:val="75"/>
        </w:rPr>
      </w:pPr>
      <w:r>
        <w:rPr>
          <w:rFonts w:ascii="Times New Roman" w:hAnsi="Times New Roman" w:cs="Times New Roman"/>
          <w:sz w:val="24"/>
          <w:szCs w:val="24"/>
        </w:rPr>
        <w:br w:type="column"/>
      </w:r>
      <w:r>
        <w:rPr>
          <w:color w:val="575756"/>
          <w:w w:val="85"/>
        </w:rPr>
        <w:t xml:space="preserve">Use an </w:t>
      </w:r>
      <w:r>
        <w:rPr>
          <w:color w:val="575756"/>
          <w:w w:val="75"/>
        </w:rPr>
        <w:t>alternate</w:t>
      </w:r>
    </w:p>
    <w:p w:rsidR="0022675B" w:rsidRDefault="00501E15">
      <w:pPr>
        <w:pStyle w:val="BodyText"/>
        <w:kinsoku w:val="0"/>
        <w:overflowPunct w:val="0"/>
        <w:spacing w:line="237" w:lineRule="auto"/>
        <w:ind w:left="508"/>
        <w:jc w:val="center"/>
        <w:rPr>
          <w:color w:val="575756"/>
          <w:w w:val="90"/>
        </w:rPr>
      </w:pPr>
      <w:r>
        <w:rPr>
          <w:color w:val="575756"/>
          <w:w w:val="85"/>
        </w:rPr>
        <w:t>CTC</w:t>
      </w:r>
      <w:r>
        <w:rPr>
          <w:color w:val="575756"/>
          <w:spacing w:val="-21"/>
          <w:w w:val="85"/>
        </w:rPr>
        <w:t xml:space="preserve"> </w:t>
      </w:r>
      <w:r>
        <w:rPr>
          <w:color w:val="575756"/>
          <w:w w:val="85"/>
        </w:rPr>
        <w:t>/</w:t>
      </w:r>
      <w:r>
        <w:rPr>
          <w:color w:val="575756"/>
          <w:spacing w:val="-21"/>
          <w:w w:val="85"/>
        </w:rPr>
        <w:t xml:space="preserve"> </w:t>
      </w:r>
      <w:r>
        <w:rPr>
          <w:color w:val="575756"/>
          <w:w w:val="85"/>
        </w:rPr>
        <w:t>RVC</w:t>
      </w:r>
      <w:r>
        <w:rPr>
          <w:color w:val="575756"/>
          <w:spacing w:val="-21"/>
          <w:w w:val="85"/>
        </w:rPr>
        <w:t xml:space="preserve"> </w:t>
      </w:r>
      <w:r>
        <w:rPr>
          <w:color w:val="575756"/>
          <w:spacing w:val="-3"/>
          <w:w w:val="85"/>
        </w:rPr>
        <w:t xml:space="preserve">rule </w:t>
      </w:r>
      <w:r>
        <w:rPr>
          <w:color w:val="575756"/>
          <w:w w:val="90"/>
        </w:rPr>
        <w:t>if</w:t>
      </w:r>
      <w:r>
        <w:rPr>
          <w:color w:val="575756"/>
          <w:spacing w:val="-29"/>
          <w:w w:val="90"/>
        </w:rPr>
        <w:t xml:space="preserve"> </w:t>
      </w:r>
      <w:r>
        <w:rPr>
          <w:color w:val="575756"/>
          <w:w w:val="90"/>
        </w:rPr>
        <w:t>possible</w:t>
      </w:r>
    </w:p>
    <w:p w:rsidR="0022675B" w:rsidRDefault="00501E15">
      <w:pPr>
        <w:pStyle w:val="BodyText"/>
        <w:kinsoku w:val="0"/>
        <w:overflowPunct w:val="0"/>
        <w:spacing w:before="2"/>
        <w:rPr>
          <w:sz w:val="24"/>
          <w:szCs w:val="24"/>
        </w:rPr>
      </w:pPr>
      <w:r>
        <w:rPr>
          <w:rFonts w:ascii="Times New Roman" w:hAnsi="Times New Roman" w:cs="Times New Roman"/>
          <w:sz w:val="24"/>
          <w:szCs w:val="24"/>
        </w:rPr>
        <w:br w:type="column"/>
      </w:r>
    </w:p>
    <w:p w:rsidR="0022675B" w:rsidRDefault="00501E15">
      <w:pPr>
        <w:pStyle w:val="BodyText"/>
        <w:tabs>
          <w:tab w:val="left" w:pos="2436"/>
        </w:tabs>
        <w:kinsoku w:val="0"/>
        <w:overflowPunct w:val="0"/>
        <w:ind w:left="1594"/>
        <w:rPr>
          <w:rFonts w:ascii="Arial" w:hAnsi="Arial" w:cs="Arial"/>
          <w:b/>
          <w:bCs/>
          <w:color w:val="FFFFFF"/>
          <w:spacing w:val="6"/>
          <w:w w:val="105"/>
          <w:sz w:val="14"/>
          <w:szCs w:val="14"/>
        </w:rPr>
      </w:pPr>
      <w:r>
        <w:rPr>
          <w:rFonts w:ascii="Arial" w:hAnsi="Arial" w:cs="Arial"/>
          <w:b/>
          <w:bCs/>
          <w:color w:val="FFFFFF"/>
          <w:w w:val="105"/>
          <w:sz w:val="14"/>
          <w:szCs w:val="14"/>
        </w:rPr>
        <w:t>NO</w:t>
      </w:r>
      <w:r>
        <w:rPr>
          <w:rFonts w:ascii="Arial" w:hAnsi="Arial" w:cs="Arial"/>
          <w:b/>
          <w:bCs/>
          <w:color w:val="FFFFFF"/>
          <w:w w:val="105"/>
          <w:sz w:val="14"/>
          <w:szCs w:val="14"/>
        </w:rPr>
        <w:tab/>
      </w:r>
      <w:r>
        <w:rPr>
          <w:rFonts w:ascii="Arial" w:hAnsi="Arial" w:cs="Arial"/>
          <w:b/>
          <w:bCs/>
          <w:color w:val="FFFFFF"/>
          <w:spacing w:val="6"/>
          <w:w w:val="105"/>
          <w:sz w:val="14"/>
          <w:szCs w:val="14"/>
        </w:rPr>
        <w:t>YES</w:t>
      </w:r>
    </w:p>
    <w:p w:rsidR="0022675B" w:rsidRDefault="0022675B">
      <w:pPr>
        <w:pStyle w:val="BodyText"/>
        <w:tabs>
          <w:tab w:val="left" w:pos="2436"/>
        </w:tabs>
        <w:kinsoku w:val="0"/>
        <w:overflowPunct w:val="0"/>
        <w:ind w:left="1594"/>
        <w:rPr>
          <w:rFonts w:ascii="Arial" w:hAnsi="Arial" w:cs="Arial"/>
          <w:b/>
          <w:bCs/>
          <w:color w:val="FFFFFF"/>
          <w:spacing w:val="6"/>
          <w:w w:val="105"/>
          <w:sz w:val="14"/>
          <w:szCs w:val="14"/>
        </w:rPr>
        <w:sectPr w:rsidR="0022675B">
          <w:type w:val="continuous"/>
          <w:pgSz w:w="11910" w:h="16840"/>
          <w:pgMar w:top="1580" w:right="0" w:bottom="280" w:left="740" w:header="720" w:footer="720" w:gutter="0"/>
          <w:cols w:num="3" w:space="720" w:equalWidth="0">
            <w:col w:w="4234" w:space="40"/>
            <w:col w:w="1677" w:space="39"/>
            <w:col w:w="5180"/>
          </w:cols>
          <w:noEndnote/>
        </w:sect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spacing w:before="1"/>
        <w:rPr>
          <w:rFonts w:ascii="Arial" w:hAnsi="Arial" w:cs="Arial"/>
          <w:b/>
          <w:bCs/>
          <w:sz w:val="22"/>
          <w:szCs w:val="22"/>
        </w:rPr>
      </w:pPr>
    </w:p>
    <w:p w:rsidR="0022675B" w:rsidRDefault="00501E15">
      <w:pPr>
        <w:pStyle w:val="BodyText"/>
        <w:tabs>
          <w:tab w:val="left" w:pos="3103"/>
        </w:tabs>
        <w:kinsoku w:val="0"/>
        <w:overflowPunct w:val="0"/>
        <w:ind w:left="2261"/>
        <w:rPr>
          <w:rFonts w:ascii="Arial" w:hAnsi="Arial" w:cs="Arial"/>
          <w:b/>
          <w:bCs/>
          <w:color w:val="FFFFFF"/>
          <w:spacing w:val="6"/>
          <w:w w:val="105"/>
          <w:sz w:val="14"/>
          <w:szCs w:val="14"/>
        </w:rPr>
      </w:pPr>
      <w:r>
        <w:rPr>
          <w:rFonts w:ascii="Arial" w:hAnsi="Arial" w:cs="Arial"/>
          <w:b/>
          <w:bCs/>
          <w:color w:val="FFFFFF"/>
          <w:w w:val="105"/>
          <w:sz w:val="14"/>
          <w:szCs w:val="14"/>
        </w:rPr>
        <w:t>NO</w:t>
      </w:r>
      <w:r>
        <w:rPr>
          <w:rFonts w:ascii="Arial" w:hAnsi="Arial" w:cs="Arial"/>
          <w:b/>
          <w:bCs/>
          <w:color w:val="FFFFFF"/>
          <w:w w:val="105"/>
          <w:sz w:val="14"/>
          <w:szCs w:val="14"/>
        </w:rPr>
        <w:tab/>
      </w:r>
      <w:r>
        <w:rPr>
          <w:rFonts w:ascii="Arial" w:hAnsi="Arial" w:cs="Arial"/>
          <w:b/>
          <w:bCs/>
          <w:color w:val="FFFFFF"/>
          <w:spacing w:val="6"/>
          <w:w w:val="105"/>
          <w:sz w:val="14"/>
          <w:szCs w:val="14"/>
        </w:rPr>
        <w:t>YES</w:t>
      </w: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spacing w:before="8"/>
        <w:rPr>
          <w:rFonts w:ascii="Arial" w:hAnsi="Arial" w:cs="Arial"/>
          <w:b/>
          <w:bCs/>
          <w:sz w:val="27"/>
          <w:szCs w:val="27"/>
        </w:rPr>
      </w:pPr>
    </w:p>
    <w:p w:rsidR="0022675B" w:rsidRDefault="00501E15">
      <w:pPr>
        <w:pStyle w:val="Heading7"/>
        <w:kinsoku w:val="0"/>
        <w:overflowPunct w:val="0"/>
        <w:spacing w:line="292" w:lineRule="auto"/>
        <w:ind w:left="3062" w:right="4666"/>
        <w:jc w:val="center"/>
        <w:rPr>
          <w:color w:val="575756"/>
        </w:rPr>
      </w:pPr>
      <w:r>
        <w:rPr>
          <w:noProof/>
          <w:lang w:eastAsia="zh-CN"/>
        </w:rPr>
        <mc:AlternateContent>
          <mc:Choice Requires="wps">
            <w:drawing>
              <wp:anchor distT="0" distB="0" distL="114300" distR="114300" simplePos="0" relativeHeight="251655168" behindDoc="0" locked="0" layoutInCell="0" allowOverlap="1">
                <wp:simplePos x="0" y="0"/>
                <wp:positionH relativeFrom="page">
                  <wp:posOffset>690245</wp:posOffset>
                </wp:positionH>
                <wp:positionV relativeFrom="paragraph">
                  <wp:posOffset>5080</wp:posOffset>
                </wp:positionV>
                <wp:extent cx="500380" cy="1029970"/>
                <wp:effectExtent l="0" t="0" r="0" b="0"/>
                <wp:wrapNone/>
                <wp:docPr id="94"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 cy="1029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3"/>
                              <w:ind w:left="19" w:right="18"/>
                              <w:jc w:val="center"/>
                              <w:rPr>
                                <w:color w:val="E9530E"/>
                                <w:w w:val="90"/>
                              </w:rPr>
                            </w:pPr>
                            <w:r>
                              <w:rPr>
                                <w:color w:val="E9530E"/>
                                <w:w w:val="90"/>
                              </w:rPr>
                              <w:t>Can the goods benefit</w:t>
                            </w:r>
                            <w:r>
                              <w:rPr>
                                <w:color w:val="E9530E"/>
                                <w:spacing w:val="-37"/>
                                <w:w w:val="90"/>
                              </w:rPr>
                              <w:t xml:space="preserve"> </w:t>
                            </w:r>
                            <w:r>
                              <w:rPr>
                                <w:color w:val="E9530E"/>
                                <w:w w:val="90"/>
                              </w:rPr>
                              <w:t>from</w:t>
                            </w:r>
                            <w:r>
                              <w:rPr>
                                <w:color w:val="E9530E"/>
                                <w:spacing w:val="-36"/>
                                <w:w w:val="90"/>
                              </w:rPr>
                              <w:t xml:space="preserve"> </w:t>
                            </w:r>
                            <w:r>
                              <w:rPr>
                                <w:color w:val="E9530E"/>
                                <w:w w:val="90"/>
                              </w:rPr>
                              <w:t>the</w:t>
                            </w:r>
                            <w:r>
                              <w:rPr>
                                <w:color w:val="E9530E"/>
                                <w:spacing w:val="-37"/>
                                <w:w w:val="90"/>
                              </w:rPr>
                              <w:t xml:space="preserve"> </w:t>
                            </w:r>
                            <w:r>
                              <w:rPr>
                                <w:color w:val="E9530E"/>
                                <w:spacing w:val="-8"/>
                                <w:w w:val="90"/>
                              </w:rPr>
                              <w:t xml:space="preserve">de </w:t>
                            </w:r>
                            <w:r>
                              <w:rPr>
                                <w:color w:val="E9530E"/>
                                <w:w w:val="90"/>
                              </w:rPr>
                              <w:t>minimis</w:t>
                            </w:r>
                            <w:r>
                              <w:rPr>
                                <w:color w:val="E9530E"/>
                                <w:spacing w:val="-22"/>
                                <w:w w:val="90"/>
                              </w:rPr>
                              <w:t xml:space="preserve"> </w:t>
                            </w:r>
                            <w:r>
                              <w:rPr>
                                <w:color w:val="E9530E"/>
                                <w:w w:val="90"/>
                              </w:rPr>
                              <w:t>rule?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1" o:spid="_x0000_s1057" type="#_x0000_t202" style="position:absolute;left:0;text-align:left;margin-left:54.35pt;margin-top:.4pt;width:39.4pt;height:81.1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" o:allowincell="f" filled="f" stroked="f">
                <v:textbox style="layout-flow:vertical;mso-layout-flow-alt:bottom-to-top" inset="0,0,0,0">
                  <w:txbxContent>
                    <w:p w:rsidR="00C4511A" w:rsidRDefault="00C4511A">
                      <w:pPr>
                        <w:pStyle w:val="BodyText"/>
                        <w:kinsoku w:val="0"/>
                        <w:overflowPunct w:val="0"/>
                        <w:spacing w:before="13"/>
                        <w:ind w:left="19" w:right="18"/>
                        <w:jc w:val="center"/>
                        <w:rPr>
                          <w:color w:val="E9530E"/>
                          <w:w w:val="90"/>
                        </w:rPr>
                      </w:pPr>
                      <w:r>
                        <w:rPr>
                          <w:color w:val="E9530E"/>
                          <w:w w:val="90"/>
                        </w:rPr>
                        <w:t>Can the goods benefit</w:t>
                      </w:r>
                      <w:r>
                        <w:rPr>
                          <w:color w:val="E9530E"/>
                          <w:spacing w:val="-37"/>
                          <w:w w:val="90"/>
                        </w:rPr>
                        <w:t xml:space="preserve"> </w:t>
                      </w:r>
                      <w:r>
                        <w:rPr>
                          <w:color w:val="E9530E"/>
                          <w:w w:val="90"/>
                        </w:rPr>
                        <w:t>from</w:t>
                      </w:r>
                      <w:r>
                        <w:rPr>
                          <w:color w:val="E9530E"/>
                          <w:spacing w:val="-36"/>
                          <w:w w:val="90"/>
                        </w:rPr>
                        <w:t xml:space="preserve"> </w:t>
                      </w:r>
                      <w:r>
                        <w:rPr>
                          <w:color w:val="E9530E"/>
                          <w:w w:val="90"/>
                        </w:rPr>
                        <w:t>the</w:t>
                      </w:r>
                      <w:r>
                        <w:rPr>
                          <w:color w:val="E9530E"/>
                          <w:spacing w:val="-37"/>
                          <w:w w:val="90"/>
                        </w:rPr>
                        <w:t xml:space="preserve"> </w:t>
                      </w:r>
                      <w:r>
                        <w:rPr>
                          <w:color w:val="E9530E"/>
                          <w:spacing w:val="-8"/>
                          <w:w w:val="90"/>
                        </w:rPr>
                        <w:t xml:space="preserve">de </w:t>
                      </w:r>
                      <w:r>
                        <w:rPr>
                          <w:color w:val="E9530E"/>
                          <w:w w:val="90"/>
                        </w:rPr>
                        <w:t>minimis</w:t>
                      </w:r>
                      <w:r>
                        <w:rPr>
                          <w:color w:val="E9530E"/>
                          <w:spacing w:val="-22"/>
                          <w:w w:val="90"/>
                        </w:rPr>
                        <w:t xml:space="preserve"> </w:t>
                      </w:r>
                      <w:r>
                        <w:rPr>
                          <w:color w:val="E9530E"/>
                          <w:w w:val="90"/>
                        </w:rPr>
                        <w:t>rule?</w:t>
                      </w:r>
                    </w:p>
                  </w:txbxContent>
                </v:textbox>
                <w10:wrap anchorx="page"/>
              </v:shape>
            </w:pict>
          </mc:Fallback>
        </mc:AlternateContent>
      </w:r>
      <w:r>
        <w:rPr>
          <w:color w:val="575756"/>
        </w:rPr>
        <w:t>Do</w:t>
      </w:r>
      <w:r>
        <w:rPr>
          <w:color w:val="575756"/>
          <w:spacing w:val="-20"/>
        </w:rPr>
        <w:t xml:space="preserve"> </w:t>
      </w:r>
      <w:r>
        <w:rPr>
          <w:color w:val="575756"/>
        </w:rPr>
        <w:t>non-originating</w:t>
      </w:r>
      <w:r>
        <w:rPr>
          <w:color w:val="575756"/>
          <w:spacing w:val="-20"/>
        </w:rPr>
        <w:t xml:space="preserve"> </w:t>
      </w:r>
      <w:r>
        <w:rPr>
          <w:color w:val="575756"/>
        </w:rPr>
        <w:t>materials</w:t>
      </w:r>
      <w:r>
        <w:rPr>
          <w:color w:val="575756"/>
          <w:spacing w:val="-20"/>
        </w:rPr>
        <w:t xml:space="preserve"> </w:t>
      </w:r>
      <w:r>
        <w:rPr>
          <w:color w:val="575756"/>
        </w:rPr>
        <w:t>constitute less</w:t>
      </w:r>
      <w:r>
        <w:rPr>
          <w:color w:val="575756"/>
          <w:spacing w:val="-20"/>
        </w:rPr>
        <w:t xml:space="preserve"> </w:t>
      </w:r>
      <w:r>
        <w:rPr>
          <w:color w:val="575756"/>
        </w:rPr>
        <w:t>than</w:t>
      </w:r>
      <w:r>
        <w:rPr>
          <w:color w:val="575756"/>
          <w:spacing w:val="-19"/>
        </w:rPr>
        <w:t xml:space="preserve"> </w:t>
      </w:r>
      <w:r>
        <w:rPr>
          <w:color w:val="575756"/>
        </w:rPr>
        <w:t>10</w:t>
      </w:r>
      <w:r>
        <w:rPr>
          <w:color w:val="575756"/>
          <w:spacing w:val="-19"/>
        </w:rPr>
        <w:t xml:space="preserve"> </w:t>
      </w:r>
      <w:r>
        <w:rPr>
          <w:color w:val="575756"/>
        </w:rPr>
        <w:t>per</w:t>
      </w:r>
      <w:r>
        <w:rPr>
          <w:color w:val="575756"/>
          <w:spacing w:val="-20"/>
        </w:rPr>
        <w:t xml:space="preserve"> </w:t>
      </w:r>
      <w:r>
        <w:rPr>
          <w:color w:val="575756"/>
        </w:rPr>
        <w:t>cent</w:t>
      </w:r>
      <w:r>
        <w:rPr>
          <w:color w:val="575756"/>
          <w:spacing w:val="-19"/>
        </w:rPr>
        <w:t xml:space="preserve"> </w:t>
      </w:r>
      <w:r>
        <w:rPr>
          <w:color w:val="575756"/>
        </w:rPr>
        <w:t>of</w:t>
      </w:r>
      <w:r>
        <w:rPr>
          <w:color w:val="575756"/>
          <w:spacing w:val="-19"/>
        </w:rPr>
        <w:t xml:space="preserve"> </w:t>
      </w:r>
      <w:r>
        <w:rPr>
          <w:color w:val="575756"/>
        </w:rPr>
        <w:t>the</w:t>
      </w:r>
      <w:r>
        <w:rPr>
          <w:color w:val="575756"/>
          <w:spacing w:val="-20"/>
        </w:rPr>
        <w:t xml:space="preserve"> </w:t>
      </w:r>
      <w:r>
        <w:rPr>
          <w:color w:val="575756"/>
        </w:rPr>
        <w:t>goods’</w:t>
      </w:r>
      <w:r>
        <w:rPr>
          <w:color w:val="575756"/>
          <w:spacing w:val="-19"/>
        </w:rPr>
        <w:t xml:space="preserve"> </w:t>
      </w:r>
      <w:r>
        <w:rPr>
          <w:color w:val="575756"/>
        </w:rPr>
        <w:t>value?</w:t>
      </w:r>
    </w:p>
    <w:p w:rsidR="0022675B" w:rsidRDefault="00501E15">
      <w:pPr>
        <w:pStyle w:val="BodyText"/>
        <w:kinsoku w:val="0"/>
        <w:overflowPunct w:val="0"/>
        <w:spacing w:before="56"/>
        <w:ind w:right="1603"/>
        <w:jc w:val="center"/>
        <w:rPr>
          <w:rFonts w:ascii="Arial" w:hAnsi="Arial" w:cs="Arial"/>
          <w:b/>
          <w:bCs/>
          <w:color w:val="E9530E"/>
        </w:rPr>
      </w:pPr>
      <w:r>
        <w:rPr>
          <w:rFonts w:ascii="Arial" w:hAnsi="Arial" w:cs="Arial"/>
          <w:b/>
          <w:bCs/>
          <w:color w:val="E9530E"/>
        </w:rPr>
        <w:t xml:space="preserve">See Box  </w:t>
      </w:r>
      <w:r>
        <w:rPr>
          <w:rFonts w:ascii="Calibri" w:hAnsi="Calibri" w:cs="Calibri"/>
          <w:b/>
          <w:bCs/>
          <w:color w:val="FFFFFF"/>
          <w:position w:val="1"/>
          <w:sz w:val="15"/>
          <w:szCs w:val="15"/>
        </w:rPr>
        <w:t xml:space="preserve">5    </w:t>
      </w:r>
      <w:r>
        <w:rPr>
          <w:rFonts w:ascii="Arial" w:hAnsi="Arial" w:cs="Arial"/>
          <w:b/>
          <w:bCs/>
          <w:color w:val="E9530E"/>
        </w:rPr>
        <w:t>on page 14</w:t>
      </w: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spacing w:before="2"/>
        <w:rPr>
          <w:rFonts w:ascii="Arial" w:hAnsi="Arial" w:cs="Arial"/>
          <w:b/>
          <w:bCs/>
          <w:sz w:val="22"/>
          <w:szCs w:val="22"/>
        </w:rPr>
      </w:pPr>
    </w:p>
    <w:p w:rsidR="0022675B" w:rsidRDefault="00501E15">
      <w:pPr>
        <w:pStyle w:val="BodyText"/>
        <w:tabs>
          <w:tab w:val="left" w:pos="5061"/>
          <w:tab w:val="left" w:pos="7514"/>
        </w:tabs>
        <w:kinsoku w:val="0"/>
        <w:overflowPunct w:val="0"/>
        <w:ind w:left="4205"/>
        <w:rPr>
          <w:rFonts w:ascii="Arial" w:hAnsi="Arial" w:cs="Arial"/>
          <w:b/>
          <w:bCs/>
          <w:color w:val="FFFFFF"/>
          <w:spacing w:val="4"/>
          <w:w w:val="105"/>
          <w:sz w:val="14"/>
          <w:szCs w:val="14"/>
        </w:rPr>
      </w:pPr>
      <w:r>
        <w:rPr>
          <w:rFonts w:ascii="Arial" w:hAnsi="Arial" w:cs="Arial"/>
          <w:b/>
          <w:bCs/>
          <w:color w:val="FFFFFF"/>
          <w:w w:val="105"/>
          <w:sz w:val="14"/>
          <w:szCs w:val="14"/>
        </w:rPr>
        <w:t>NO</w:t>
      </w:r>
      <w:r>
        <w:rPr>
          <w:rFonts w:ascii="Arial" w:hAnsi="Arial" w:cs="Arial"/>
          <w:b/>
          <w:bCs/>
          <w:color w:val="FFFFFF"/>
          <w:w w:val="105"/>
          <w:sz w:val="14"/>
          <w:szCs w:val="14"/>
        </w:rPr>
        <w:tab/>
      </w:r>
      <w:r>
        <w:rPr>
          <w:rFonts w:ascii="Arial" w:hAnsi="Arial" w:cs="Arial"/>
          <w:b/>
          <w:bCs/>
          <w:color w:val="FFFFFF"/>
          <w:spacing w:val="4"/>
          <w:w w:val="105"/>
          <w:sz w:val="14"/>
          <w:szCs w:val="14"/>
        </w:rPr>
        <w:t>YE</w:t>
      </w:r>
      <w:r>
        <w:rPr>
          <w:rFonts w:ascii="Arial" w:hAnsi="Arial" w:cs="Arial"/>
          <w:b/>
          <w:bCs/>
          <w:strike/>
          <w:color w:val="FFFFFF"/>
          <w:spacing w:val="4"/>
          <w:w w:val="105"/>
          <w:sz w:val="14"/>
          <w:szCs w:val="14"/>
        </w:rPr>
        <w:t>S</w:t>
      </w:r>
      <w:r>
        <w:rPr>
          <w:rFonts w:ascii="Arial" w:hAnsi="Arial" w:cs="Arial"/>
          <w:b/>
          <w:bCs/>
          <w:strike/>
          <w:color w:val="FFFFFF"/>
          <w:spacing w:val="4"/>
          <w:sz w:val="14"/>
          <w:szCs w:val="14"/>
        </w:rPr>
        <w:tab/>
      </w: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spacing w:before="3"/>
        <w:rPr>
          <w:rFonts w:ascii="Arial" w:hAnsi="Arial" w:cs="Arial"/>
          <w:b/>
          <w:bCs/>
          <w:sz w:val="20"/>
          <w:szCs w:val="20"/>
        </w:rPr>
      </w:pPr>
    </w:p>
    <w:p w:rsidR="0022675B" w:rsidRDefault="0022675B">
      <w:pPr>
        <w:pStyle w:val="BodyText"/>
        <w:kinsoku w:val="0"/>
        <w:overflowPunct w:val="0"/>
        <w:spacing w:before="3"/>
        <w:rPr>
          <w:rFonts w:ascii="Arial" w:hAnsi="Arial" w:cs="Arial"/>
          <w:b/>
          <w:bCs/>
          <w:sz w:val="20"/>
          <w:szCs w:val="20"/>
        </w:rPr>
        <w:sectPr w:rsidR="0022675B">
          <w:type w:val="continuous"/>
          <w:pgSz w:w="11910" w:h="16840"/>
          <w:pgMar w:top="1580" w:right="0" w:bottom="280" w:left="740" w:header="720" w:footer="720" w:gutter="0"/>
          <w:cols w:space="720" w:equalWidth="0">
            <w:col w:w="11170"/>
          </w:cols>
          <w:noEndnote/>
        </w:sectPr>
      </w:pPr>
    </w:p>
    <w:p w:rsidR="0022675B" w:rsidRDefault="00501E15">
      <w:pPr>
        <w:pStyle w:val="BodyText"/>
        <w:kinsoku w:val="0"/>
        <w:overflowPunct w:val="0"/>
        <w:spacing w:before="94"/>
        <w:ind w:left="3093" w:hanging="23"/>
        <w:jc w:val="both"/>
        <w:rPr>
          <w:color w:val="FFFFFF"/>
          <w:w w:val="85"/>
        </w:rPr>
      </w:pPr>
      <w:r>
        <w:rPr>
          <w:color w:val="FFFFFF"/>
          <w:w w:val="85"/>
        </w:rPr>
        <w:t>It</w:t>
      </w:r>
      <w:r>
        <w:rPr>
          <w:color w:val="FFFFFF"/>
          <w:spacing w:val="-15"/>
          <w:w w:val="85"/>
        </w:rPr>
        <w:t xml:space="preserve"> </w:t>
      </w:r>
      <w:r>
        <w:rPr>
          <w:color w:val="FFFFFF"/>
          <w:w w:val="85"/>
        </w:rPr>
        <w:t>is</w:t>
      </w:r>
      <w:r>
        <w:rPr>
          <w:color w:val="FFFFFF"/>
          <w:spacing w:val="-14"/>
          <w:w w:val="85"/>
        </w:rPr>
        <w:t xml:space="preserve"> </w:t>
      </w:r>
      <w:r>
        <w:rPr>
          <w:color w:val="FFFFFF"/>
          <w:w w:val="85"/>
        </w:rPr>
        <w:t>unlikely</w:t>
      </w:r>
      <w:r>
        <w:rPr>
          <w:color w:val="FFFFFF"/>
          <w:spacing w:val="-15"/>
          <w:w w:val="85"/>
        </w:rPr>
        <w:t xml:space="preserve"> </w:t>
      </w:r>
      <w:r>
        <w:rPr>
          <w:color w:val="FFFFFF"/>
          <w:w w:val="85"/>
        </w:rPr>
        <w:t>the</w:t>
      </w:r>
      <w:r>
        <w:rPr>
          <w:color w:val="FFFFFF"/>
          <w:spacing w:val="-14"/>
          <w:w w:val="85"/>
        </w:rPr>
        <w:t xml:space="preserve"> </w:t>
      </w:r>
      <w:r>
        <w:rPr>
          <w:color w:val="FFFFFF"/>
          <w:spacing w:val="-3"/>
          <w:w w:val="85"/>
        </w:rPr>
        <w:t xml:space="preserve">good </w:t>
      </w:r>
      <w:r>
        <w:rPr>
          <w:color w:val="FFFFFF"/>
          <w:w w:val="90"/>
        </w:rPr>
        <w:t>is</w:t>
      </w:r>
      <w:r>
        <w:rPr>
          <w:color w:val="FFFFFF"/>
          <w:spacing w:val="-34"/>
          <w:w w:val="90"/>
        </w:rPr>
        <w:t xml:space="preserve"> </w:t>
      </w:r>
      <w:r>
        <w:rPr>
          <w:color w:val="FFFFFF"/>
          <w:w w:val="90"/>
        </w:rPr>
        <w:t>originating</w:t>
      </w:r>
      <w:r>
        <w:rPr>
          <w:color w:val="FFFFFF"/>
          <w:spacing w:val="-33"/>
          <w:w w:val="90"/>
        </w:rPr>
        <w:t xml:space="preserve"> </w:t>
      </w:r>
      <w:r>
        <w:rPr>
          <w:color w:val="FFFFFF"/>
          <w:w w:val="90"/>
        </w:rPr>
        <w:t>for</w:t>
      </w:r>
      <w:r>
        <w:rPr>
          <w:color w:val="FFFFFF"/>
          <w:spacing w:val="-33"/>
          <w:w w:val="90"/>
        </w:rPr>
        <w:t xml:space="preserve"> </w:t>
      </w:r>
      <w:r>
        <w:rPr>
          <w:color w:val="FFFFFF"/>
          <w:w w:val="90"/>
        </w:rPr>
        <w:t xml:space="preserve">the </w:t>
      </w:r>
      <w:r>
        <w:rPr>
          <w:color w:val="FFFFFF"/>
          <w:spacing w:val="2"/>
          <w:w w:val="85"/>
        </w:rPr>
        <w:t xml:space="preserve">purposes </w:t>
      </w:r>
      <w:r>
        <w:rPr>
          <w:color w:val="FFFFFF"/>
          <w:w w:val="85"/>
        </w:rPr>
        <w:t>of</w:t>
      </w:r>
      <w:r>
        <w:rPr>
          <w:color w:val="FFFFFF"/>
          <w:spacing w:val="-10"/>
          <w:w w:val="85"/>
        </w:rPr>
        <w:t xml:space="preserve"> </w:t>
      </w:r>
      <w:r>
        <w:rPr>
          <w:color w:val="FFFFFF"/>
          <w:w w:val="85"/>
        </w:rPr>
        <w:t>ChAFTA</w:t>
      </w:r>
    </w:p>
    <w:p w:rsidR="0022675B" w:rsidRDefault="00501E15">
      <w:pPr>
        <w:pStyle w:val="BodyText"/>
        <w:kinsoku w:val="0"/>
        <w:overflowPunct w:val="0"/>
        <w:spacing w:before="94"/>
        <w:ind w:left="868" w:right="1768" w:hanging="1"/>
        <w:jc w:val="center"/>
        <w:rPr>
          <w:color w:val="FFFFFF"/>
          <w:w w:val="85"/>
        </w:rPr>
      </w:pPr>
      <w:r>
        <w:rPr>
          <w:rFonts w:ascii="Times New Roman" w:hAnsi="Times New Roman" w:cs="Times New Roman"/>
          <w:sz w:val="24"/>
          <w:szCs w:val="24"/>
        </w:rPr>
        <w:br w:type="column"/>
      </w:r>
      <w:r>
        <w:rPr>
          <w:color w:val="FFFFFF"/>
          <w:w w:val="85"/>
        </w:rPr>
        <w:t>Provided</w:t>
      </w:r>
      <w:r>
        <w:rPr>
          <w:color w:val="FFFFFF"/>
          <w:spacing w:val="-21"/>
          <w:w w:val="85"/>
        </w:rPr>
        <w:t xml:space="preserve"> </w:t>
      </w:r>
      <w:r>
        <w:rPr>
          <w:color w:val="FFFFFF"/>
          <w:w w:val="85"/>
        </w:rPr>
        <w:t>you</w:t>
      </w:r>
      <w:r>
        <w:rPr>
          <w:color w:val="FFFFFF"/>
          <w:spacing w:val="-20"/>
          <w:w w:val="85"/>
        </w:rPr>
        <w:t xml:space="preserve"> </w:t>
      </w:r>
      <w:r>
        <w:rPr>
          <w:color w:val="FFFFFF"/>
          <w:spacing w:val="-3"/>
          <w:w w:val="85"/>
        </w:rPr>
        <w:t>have</w:t>
      </w:r>
      <w:r>
        <w:rPr>
          <w:color w:val="FFFFFF"/>
          <w:spacing w:val="-20"/>
          <w:w w:val="85"/>
        </w:rPr>
        <w:t xml:space="preserve"> </w:t>
      </w:r>
      <w:r>
        <w:rPr>
          <w:color w:val="FFFFFF"/>
          <w:w w:val="85"/>
        </w:rPr>
        <w:t>complied</w:t>
      </w:r>
      <w:r>
        <w:rPr>
          <w:color w:val="FFFFFF"/>
          <w:spacing w:val="-20"/>
          <w:w w:val="85"/>
        </w:rPr>
        <w:t xml:space="preserve"> </w:t>
      </w:r>
      <w:r>
        <w:rPr>
          <w:color w:val="FFFFFF"/>
          <w:w w:val="85"/>
        </w:rPr>
        <w:t>with</w:t>
      </w:r>
      <w:r>
        <w:rPr>
          <w:color w:val="FFFFFF"/>
          <w:spacing w:val="-20"/>
          <w:w w:val="85"/>
        </w:rPr>
        <w:t xml:space="preserve"> </w:t>
      </w:r>
      <w:r>
        <w:rPr>
          <w:color w:val="FFFFFF"/>
          <w:w w:val="85"/>
        </w:rPr>
        <w:t>all</w:t>
      </w:r>
      <w:r>
        <w:rPr>
          <w:color w:val="FFFFFF"/>
          <w:spacing w:val="-20"/>
          <w:w w:val="85"/>
        </w:rPr>
        <w:t xml:space="preserve"> </w:t>
      </w:r>
      <w:r>
        <w:rPr>
          <w:color w:val="FFFFFF"/>
          <w:w w:val="85"/>
        </w:rPr>
        <w:t>other ROOs,</w:t>
      </w:r>
      <w:r>
        <w:rPr>
          <w:color w:val="FFFFFF"/>
          <w:spacing w:val="-24"/>
          <w:w w:val="85"/>
        </w:rPr>
        <w:t xml:space="preserve"> </w:t>
      </w:r>
      <w:r>
        <w:rPr>
          <w:color w:val="FFFFFF"/>
          <w:w w:val="85"/>
        </w:rPr>
        <w:t>it</w:t>
      </w:r>
      <w:r>
        <w:rPr>
          <w:color w:val="FFFFFF"/>
          <w:spacing w:val="-24"/>
          <w:w w:val="85"/>
        </w:rPr>
        <w:t xml:space="preserve"> </w:t>
      </w:r>
      <w:r>
        <w:rPr>
          <w:color w:val="FFFFFF"/>
          <w:w w:val="85"/>
        </w:rPr>
        <w:t>is</w:t>
      </w:r>
      <w:r>
        <w:rPr>
          <w:color w:val="FFFFFF"/>
          <w:spacing w:val="-24"/>
          <w:w w:val="85"/>
        </w:rPr>
        <w:t xml:space="preserve"> </w:t>
      </w:r>
      <w:r>
        <w:rPr>
          <w:color w:val="FFFFFF"/>
          <w:w w:val="85"/>
        </w:rPr>
        <w:t>likely</w:t>
      </w:r>
      <w:r>
        <w:rPr>
          <w:color w:val="FFFFFF"/>
          <w:spacing w:val="-24"/>
          <w:w w:val="85"/>
        </w:rPr>
        <w:t xml:space="preserve"> </w:t>
      </w:r>
      <w:r>
        <w:rPr>
          <w:color w:val="FFFFFF"/>
          <w:w w:val="85"/>
        </w:rPr>
        <w:t>the</w:t>
      </w:r>
      <w:r>
        <w:rPr>
          <w:color w:val="FFFFFF"/>
          <w:spacing w:val="-24"/>
          <w:w w:val="85"/>
        </w:rPr>
        <w:t xml:space="preserve"> </w:t>
      </w:r>
      <w:r>
        <w:rPr>
          <w:color w:val="FFFFFF"/>
          <w:w w:val="85"/>
        </w:rPr>
        <w:t>product</w:t>
      </w:r>
      <w:r>
        <w:rPr>
          <w:color w:val="FFFFFF"/>
          <w:spacing w:val="-24"/>
          <w:w w:val="85"/>
        </w:rPr>
        <w:t xml:space="preserve"> </w:t>
      </w:r>
      <w:r>
        <w:rPr>
          <w:color w:val="FFFFFF"/>
          <w:w w:val="85"/>
        </w:rPr>
        <w:t>is</w:t>
      </w:r>
      <w:r>
        <w:rPr>
          <w:color w:val="FFFFFF"/>
          <w:spacing w:val="-24"/>
          <w:w w:val="85"/>
        </w:rPr>
        <w:t xml:space="preserve"> </w:t>
      </w:r>
      <w:r>
        <w:rPr>
          <w:color w:val="FFFFFF"/>
          <w:w w:val="85"/>
        </w:rPr>
        <w:t>of</w:t>
      </w:r>
      <w:r>
        <w:rPr>
          <w:color w:val="FFFFFF"/>
          <w:spacing w:val="-24"/>
          <w:w w:val="85"/>
        </w:rPr>
        <w:t xml:space="preserve"> </w:t>
      </w:r>
      <w:r>
        <w:rPr>
          <w:color w:val="FFFFFF"/>
          <w:w w:val="85"/>
        </w:rPr>
        <w:t>Australian or</w:t>
      </w:r>
      <w:r>
        <w:rPr>
          <w:color w:val="FFFFFF"/>
          <w:spacing w:val="-19"/>
          <w:w w:val="85"/>
        </w:rPr>
        <w:t xml:space="preserve"> </w:t>
      </w:r>
      <w:r>
        <w:rPr>
          <w:color w:val="FFFFFF"/>
          <w:w w:val="85"/>
        </w:rPr>
        <w:t>Chinese</w:t>
      </w:r>
      <w:r>
        <w:rPr>
          <w:color w:val="FFFFFF"/>
          <w:spacing w:val="-18"/>
          <w:w w:val="85"/>
        </w:rPr>
        <w:t xml:space="preserve"> </w:t>
      </w:r>
      <w:r>
        <w:rPr>
          <w:color w:val="FFFFFF"/>
          <w:w w:val="85"/>
        </w:rPr>
        <w:t>origin</w:t>
      </w:r>
      <w:r>
        <w:rPr>
          <w:color w:val="FFFFFF"/>
          <w:spacing w:val="-18"/>
          <w:w w:val="85"/>
        </w:rPr>
        <w:t xml:space="preserve"> </w:t>
      </w:r>
      <w:r>
        <w:rPr>
          <w:color w:val="FFFFFF"/>
          <w:w w:val="85"/>
        </w:rPr>
        <w:t>for</w:t>
      </w:r>
      <w:r>
        <w:rPr>
          <w:color w:val="FFFFFF"/>
          <w:spacing w:val="-19"/>
          <w:w w:val="85"/>
        </w:rPr>
        <w:t xml:space="preserve"> </w:t>
      </w:r>
      <w:r>
        <w:rPr>
          <w:color w:val="FFFFFF"/>
          <w:w w:val="85"/>
        </w:rPr>
        <w:t>the</w:t>
      </w:r>
      <w:r>
        <w:rPr>
          <w:color w:val="FFFFFF"/>
          <w:spacing w:val="-18"/>
          <w:w w:val="85"/>
        </w:rPr>
        <w:t xml:space="preserve"> </w:t>
      </w:r>
      <w:r>
        <w:rPr>
          <w:color w:val="FFFFFF"/>
          <w:w w:val="85"/>
        </w:rPr>
        <w:t>purposes</w:t>
      </w:r>
      <w:r>
        <w:rPr>
          <w:color w:val="FFFFFF"/>
          <w:spacing w:val="-18"/>
          <w:w w:val="85"/>
        </w:rPr>
        <w:t xml:space="preserve"> </w:t>
      </w:r>
      <w:r>
        <w:rPr>
          <w:color w:val="FFFFFF"/>
          <w:w w:val="85"/>
        </w:rPr>
        <w:t>of</w:t>
      </w:r>
      <w:r>
        <w:rPr>
          <w:color w:val="FFFFFF"/>
          <w:spacing w:val="-18"/>
          <w:w w:val="85"/>
        </w:rPr>
        <w:t xml:space="preserve"> </w:t>
      </w:r>
      <w:r>
        <w:rPr>
          <w:color w:val="FFFFFF"/>
          <w:w w:val="85"/>
        </w:rPr>
        <w:t>ChAFTA</w:t>
      </w:r>
    </w:p>
    <w:p w:rsidR="0022675B" w:rsidRDefault="0022675B">
      <w:pPr>
        <w:pStyle w:val="BodyText"/>
        <w:kinsoku w:val="0"/>
        <w:overflowPunct w:val="0"/>
        <w:spacing w:before="94"/>
        <w:ind w:left="868" w:right="1768" w:hanging="1"/>
        <w:jc w:val="center"/>
        <w:rPr>
          <w:color w:val="FFFFFF"/>
          <w:w w:val="85"/>
        </w:rPr>
        <w:sectPr w:rsidR="0022675B">
          <w:type w:val="continuous"/>
          <w:pgSz w:w="11910" w:h="16840"/>
          <w:pgMar w:top="1580" w:right="0" w:bottom="280" w:left="740" w:header="720" w:footer="720" w:gutter="0"/>
          <w:cols w:num="2" w:space="720" w:equalWidth="0">
            <w:col w:w="4828" w:space="40"/>
            <w:col w:w="6302"/>
          </w:cols>
          <w:noEndnote/>
        </w:sectPr>
      </w:pPr>
    </w:p>
    <w:p w:rsidR="0022675B" w:rsidRDefault="00501E15">
      <w:pPr>
        <w:pStyle w:val="BodyText"/>
        <w:kinsoku w:val="0"/>
        <w:overflowPunct w:val="0"/>
        <w:rPr>
          <w:sz w:val="20"/>
          <w:szCs w:val="20"/>
        </w:rPr>
      </w:pPr>
      <w:r>
        <w:rPr>
          <w:noProof/>
          <w:lang w:eastAsia="zh-CN"/>
        </w:rPr>
        <w:lastRenderedPageBreak/>
        <mc:AlternateContent>
          <mc:Choice Requires="wpg">
            <w:drawing>
              <wp:anchor distT="0" distB="0" distL="114300" distR="114300" simplePos="0" relativeHeight="251656192" behindDoc="0" locked="0" layoutInCell="0" allowOverlap="1">
                <wp:simplePos x="0" y="0"/>
                <wp:positionH relativeFrom="page">
                  <wp:posOffset>3851910</wp:posOffset>
                </wp:positionH>
                <wp:positionV relativeFrom="page">
                  <wp:posOffset>3983990</wp:posOffset>
                </wp:positionV>
                <wp:extent cx="2988310" cy="3957320"/>
                <wp:effectExtent l="0" t="0" r="0" b="0"/>
                <wp:wrapNone/>
                <wp:docPr id="90"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8310" cy="3957320"/>
                          <a:chOff x="6066" y="6274"/>
                          <a:chExt cx="4706" cy="6232"/>
                        </a:xfrm>
                      </wpg:grpSpPr>
                      <wps:wsp>
                        <wps:cNvPr id="91" name="Freeform 175"/>
                        <wps:cNvSpPr>
                          <a:spLocks/>
                        </wps:cNvSpPr>
                        <wps:spPr bwMode="auto">
                          <a:xfrm>
                            <a:off x="6066" y="6274"/>
                            <a:ext cx="4706" cy="6232"/>
                          </a:xfrm>
                          <a:custGeom>
                            <a:avLst/>
                            <a:gdLst>
                              <a:gd name="T0" fmla="*/ 4535 w 4706"/>
                              <a:gd name="T1" fmla="*/ 0 h 6232"/>
                              <a:gd name="T2" fmla="*/ 170 w 4706"/>
                              <a:gd name="T3" fmla="*/ 0 h 6232"/>
                              <a:gd name="T4" fmla="*/ 71 w 4706"/>
                              <a:gd name="T5" fmla="*/ 2 h 6232"/>
                              <a:gd name="T6" fmla="*/ 21 w 4706"/>
                              <a:gd name="T7" fmla="*/ 21 h 6232"/>
                              <a:gd name="T8" fmla="*/ 2 w 4706"/>
                              <a:gd name="T9" fmla="*/ 71 h 6232"/>
                              <a:gd name="T10" fmla="*/ 0 w 4706"/>
                              <a:gd name="T11" fmla="*/ 170 h 6232"/>
                              <a:gd name="T12" fmla="*/ 0 w 4706"/>
                              <a:gd name="T13" fmla="*/ 6061 h 6232"/>
                              <a:gd name="T14" fmla="*/ 2 w 4706"/>
                              <a:gd name="T15" fmla="*/ 6159 h 6232"/>
                              <a:gd name="T16" fmla="*/ 21 w 4706"/>
                              <a:gd name="T17" fmla="*/ 6209 h 6232"/>
                              <a:gd name="T18" fmla="*/ 71 w 4706"/>
                              <a:gd name="T19" fmla="*/ 6228 h 6232"/>
                              <a:gd name="T20" fmla="*/ 170 w 4706"/>
                              <a:gd name="T21" fmla="*/ 6231 h 6232"/>
                              <a:gd name="T22" fmla="*/ 4535 w 4706"/>
                              <a:gd name="T23" fmla="*/ 6231 h 6232"/>
                              <a:gd name="T24" fmla="*/ 4633 w 4706"/>
                              <a:gd name="T25" fmla="*/ 6228 h 6232"/>
                              <a:gd name="T26" fmla="*/ 4684 w 4706"/>
                              <a:gd name="T27" fmla="*/ 6209 h 6232"/>
                              <a:gd name="T28" fmla="*/ 4702 w 4706"/>
                              <a:gd name="T29" fmla="*/ 6159 h 6232"/>
                              <a:gd name="T30" fmla="*/ 4705 w 4706"/>
                              <a:gd name="T31" fmla="*/ 6061 h 6232"/>
                              <a:gd name="T32" fmla="*/ 4705 w 4706"/>
                              <a:gd name="T33" fmla="*/ 170 h 6232"/>
                              <a:gd name="T34" fmla="*/ 4702 w 4706"/>
                              <a:gd name="T35" fmla="*/ 71 h 6232"/>
                              <a:gd name="T36" fmla="*/ 4684 w 4706"/>
                              <a:gd name="T37" fmla="*/ 21 h 6232"/>
                              <a:gd name="T38" fmla="*/ 4633 w 4706"/>
                              <a:gd name="T39" fmla="*/ 2 h 6232"/>
                              <a:gd name="T40" fmla="*/ 4535 w 4706"/>
                              <a:gd name="T41" fmla="*/ 0 h 6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706" h="6232">
                                <a:moveTo>
                                  <a:pt x="4535" y="0"/>
                                </a:moveTo>
                                <a:lnTo>
                                  <a:pt x="170" y="0"/>
                                </a:lnTo>
                                <a:lnTo>
                                  <a:pt x="71" y="2"/>
                                </a:lnTo>
                                <a:lnTo>
                                  <a:pt x="21" y="21"/>
                                </a:lnTo>
                                <a:lnTo>
                                  <a:pt x="2" y="71"/>
                                </a:lnTo>
                                <a:lnTo>
                                  <a:pt x="0" y="170"/>
                                </a:lnTo>
                                <a:lnTo>
                                  <a:pt x="0" y="6061"/>
                                </a:lnTo>
                                <a:lnTo>
                                  <a:pt x="2" y="6159"/>
                                </a:lnTo>
                                <a:lnTo>
                                  <a:pt x="21" y="6209"/>
                                </a:lnTo>
                                <a:lnTo>
                                  <a:pt x="71" y="6228"/>
                                </a:lnTo>
                                <a:lnTo>
                                  <a:pt x="170" y="6231"/>
                                </a:lnTo>
                                <a:lnTo>
                                  <a:pt x="4535" y="6231"/>
                                </a:lnTo>
                                <a:lnTo>
                                  <a:pt x="4633" y="6228"/>
                                </a:lnTo>
                                <a:lnTo>
                                  <a:pt x="4684" y="6209"/>
                                </a:lnTo>
                                <a:lnTo>
                                  <a:pt x="4702" y="6159"/>
                                </a:lnTo>
                                <a:lnTo>
                                  <a:pt x="4705" y="6061"/>
                                </a:lnTo>
                                <a:lnTo>
                                  <a:pt x="4705" y="170"/>
                                </a:lnTo>
                                <a:lnTo>
                                  <a:pt x="4702" y="71"/>
                                </a:lnTo>
                                <a:lnTo>
                                  <a:pt x="4684" y="21"/>
                                </a:lnTo>
                                <a:lnTo>
                                  <a:pt x="4633" y="2"/>
                                </a:lnTo>
                                <a:lnTo>
                                  <a:pt x="4535" y="0"/>
                                </a:lnTo>
                                <a:close/>
                              </a:path>
                            </a:pathLst>
                          </a:custGeom>
                          <a:solidFill>
                            <a:srgbClr val="F4F3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176"/>
                        <wps:cNvSpPr>
                          <a:spLocks/>
                        </wps:cNvSpPr>
                        <wps:spPr bwMode="auto">
                          <a:xfrm>
                            <a:off x="6298" y="6501"/>
                            <a:ext cx="450" cy="450"/>
                          </a:xfrm>
                          <a:custGeom>
                            <a:avLst/>
                            <a:gdLst>
                              <a:gd name="T0" fmla="*/ 224 w 450"/>
                              <a:gd name="T1" fmla="*/ 0 h 450"/>
                              <a:gd name="T2" fmla="*/ 153 w 450"/>
                              <a:gd name="T3" fmla="*/ 11 h 450"/>
                              <a:gd name="T4" fmla="*/ 92 w 450"/>
                              <a:gd name="T5" fmla="*/ 43 h 450"/>
                              <a:gd name="T6" fmla="*/ 43 w 450"/>
                              <a:gd name="T7" fmla="*/ 92 h 450"/>
                              <a:gd name="T8" fmla="*/ 11 w 450"/>
                              <a:gd name="T9" fmla="*/ 153 h 450"/>
                              <a:gd name="T10" fmla="*/ 0 w 450"/>
                              <a:gd name="T11" fmla="*/ 224 h 450"/>
                              <a:gd name="T12" fmla="*/ 11 w 450"/>
                              <a:gd name="T13" fmla="*/ 295 h 450"/>
                              <a:gd name="T14" fmla="*/ 43 w 450"/>
                              <a:gd name="T15" fmla="*/ 357 h 450"/>
                              <a:gd name="T16" fmla="*/ 92 w 450"/>
                              <a:gd name="T17" fmla="*/ 406 h 450"/>
                              <a:gd name="T18" fmla="*/ 153 w 450"/>
                              <a:gd name="T19" fmla="*/ 438 h 450"/>
                              <a:gd name="T20" fmla="*/ 224 w 450"/>
                              <a:gd name="T21" fmla="*/ 449 h 450"/>
                              <a:gd name="T22" fmla="*/ 295 w 450"/>
                              <a:gd name="T23" fmla="*/ 438 h 450"/>
                              <a:gd name="T24" fmla="*/ 357 w 450"/>
                              <a:gd name="T25" fmla="*/ 406 h 450"/>
                              <a:gd name="T26" fmla="*/ 406 w 450"/>
                              <a:gd name="T27" fmla="*/ 357 h 450"/>
                              <a:gd name="T28" fmla="*/ 438 w 450"/>
                              <a:gd name="T29" fmla="*/ 295 h 450"/>
                              <a:gd name="T30" fmla="*/ 449 w 450"/>
                              <a:gd name="T31" fmla="*/ 224 h 450"/>
                              <a:gd name="T32" fmla="*/ 438 w 450"/>
                              <a:gd name="T33" fmla="*/ 153 h 450"/>
                              <a:gd name="T34" fmla="*/ 406 w 450"/>
                              <a:gd name="T35" fmla="*/ 92 h 450"/>
                              <a:gd name="T36" fmla="*/ 357 w 450"/>
                              <a:gd name="T37" fmla="*/ 43 h 450"/>
                              <a:gd name="T38" fmla="*/ 295 w 450"/>
                              <a:gd name="T39" fmla="*/ 11 h 450"/>
                              <a:gd name="T40" fmla="*/ 224 w 450"/>
                              <a:gd name="T4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50" h="450">
                                <a:moveTo>
                                  <a:pt x="224" y="0"/>
                                </a:moveTo>
                                <a:lnTo>
                                  <a:pt x="153" y="11"/>
                                </a:lnTo>
                                <a:lnTo>
                                  <a:pt x="92" y="43"/>
                                </a:lnTo>
                                <a:lnTo>
                                  <a:pt x="43" y="92"/>
                                </a:lnTo>
                                <a:lnTo>
                                  <a:pt x="11" y="153"/>
                                </a:lnTo>
                                <a:lnTo>
                                  <a:pt x="0" y="224"/>
                                </a:lnTo>
                                <a:lnTo>
                                  <a:pt x="11" y="295"/>
                                </a:lnTo>
                                <a:lnTo>
                                  <a:pt x="43" y="357"/>
                                </a:lnTo>
                                <a:lnTo>
                                  <a:pt x="92" y="406"/>
                                </a:lnTo>
                                <a:lnTo>
                                  <a:pt x="153" y="438"/>
                                </a:lnTo>
                                <a:lnTo>
                                  <a:pt x="224" y="449"/>
                                </a:lnTo>
                                <a:lnTo>
                                  <a:pt x="295" y="438"/>
                                </a:lnTo>
                                <a:lnTo>
                                  <a:pt x="357" y="406"/>
                                </a:lnTo>
                                <a:lnTo>
                                  <a:pt x="406" y="357"/>
                                </a:lnTo>
                                <a:lnTo>
                                  <a:pt x="438" y="295"/>
                                </a:lnTo>
                                <a:lnTo>
                                  <a:pt x="449" y="224"/>
                                </a:lnTo>
                                <a:lnTo>
                                  <a:pt x="438" y="153"/>
                                </a:lnTo>
                                <a:lnTo>
                                  <a:pt x="406" y="92"/>
                                </a:lnTo>
                                <a:lnTo>
                                  <a:pt x="357" y="43"/>
                                </a:lnTo>
                                <a:lnTo>
                                  <a:pt x="295" y="11"/>
                                </a:lnTo>
                                <a:lnTo>
                                  <a:pt x="224" y="0"/>
                                </a:lnTo>
                                <a:close/>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Text Box 177"/>
                        <wps:cNvSpPr txBox="1">
                          <a:spLocks noChangeArrowheads="1"/>
                        </wps:cNvSpPr>
                        <wps:spPr bwMode="auto">
                          <a:xfrm>
                            <a:off x="6066" y="6275"/>
                            <a:ext cx="4706" cy="6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271" w:line="259" w:lineRule="auto"/>
                                <w:ind w:left="821" w:right="1174" w:hanging="445"/>
                                <w:jc w:val="both"/>
                                <w:rPr>
                                  <w:rFonts w:ascii="Arial Narrow" w:hAnsi="Arial Narrow" w:cs="Arial Narrow"/>
                                  <w:color w:val="E9530E"/>
                                  <w:spacing w:val="-6"/>
                                  <w:w w:val="110"/>
                                  <w:sz w:val="28"/>
                                  <w:szCs w:val="28"/>
                                </w:rPr>
                              </w:pPr>
                              <w:r>
                                <w:rPr>
                                  <w:rFonts w:ascii="Calibri" w:hAnsi="Calibri" w:cs="Calibri"/>
                                  <w:b/>
                                  <w:bCs/>
                                  <w:color w:val="FFFFFF"/>
                                  <w:w w:val="110"/>
                                  <w:sz w:val="30"/>
                                  <w:szCs w:val="30"/>
                                </w:rPr>
                                <w:t xml:space="preserve">3 </w:t>
                              </w:r>
                              <w:r>
                                <w:rPr>
                                  <w:rFonts w:ascii="Arial Narrow" w:hAnsi="Arial Narrow" w:cs="Arial Narrow"/>
                                  <w:color w:val="E9530E"/>
                                  <w:w w:val="110"/>
                                  <w:position w:val="1"/>
                                  <w:sz w:val="28"/>
                                  <w:szCs w:val="28"/>
                                </w:rPr>
                                <w:t>Does the good meet</w:t>
                              </w:r>
                              <w:r>
                                <w:rPr>
                                  <w:rFonts w:ascii="Arial Narrow" w:hAnsi="Arial Narrow" w:cs="Arial Narrow"/>
                                  <w:color w:val="E9530E"/>
                                  <w:spacing w:val="-47"/>
                                  <w:w w:val="110"/>
                                  <w:position w:val="1"/>
                                  <w:sz w:val="28"/>
                                  <w:szCs w:val="28"/>
                                </w:rPr>
                                <w:t xml:space="preserve"> </w:t>
                              </w:r>
                              <w:r>
                                <w:rPr>
                                  <w:rFonts w:ascii="Arial Narrow" w:hAnsi="Arial Narrow" w:cs="Arial Narrow"/>
                                  <w:color w:val="E9530E"/>
                                  <w:w w:val="110"/>
                                  <w:position w:val="1"/>
                                  <w:sz w:val="28"/>
                                  <w:szCs w:val="28"/>
                                </w:rPr>
                                <w:t>the</w:t>
                              </w:r>
                              <w:r>
                                <w:rPr>
                                  <w:rFonts w:ascii="Arial Narrow" w:hAnsi="Arial Narrow" w:cs="Arial Narrow"/>
                                  <w:color w:val="E9530E"/>
                                  <w:w w:val="110"/>
                                  <w:sz w:val="28"/>
                                  <w:szCs w:val="28"/>
                                </w:rPr>
                                <w:t xml:space="preserve"> relevant Change in</w:t>
                              </w:r>
                              <w:r>
                                <w:rPr>
                                  <w:rFonts w:ascii="Arial Narrow" w:hAnsi="Arial Narrow" w:cs="Arial Narrow"/>
                                  <w:color w:val="E9530E"/>
                                  <w:spacing w:val="-44"/>
                                  <w:w w:val="110"/>
                                  <w:sz w:val="28"/>
                                  <w:szCs w:val="28"/>
                                </w:rPr>
                                <w:t xml:space="preserve"> </w:t>
                              </w:r>
                              <w:r>
                                <w:rPr>
                                  <w:rFonts w:ascii="Arial Narrow" w:hAnsi="Arial Narrow" w:cs="Arial Narrow"/>
                                  <w:color w:val="E9530E"/>
                                  <w:spacing w:val="-4"/>
                                  <w:w w:val="110"/>
                                  <w:sz w:val="28"/>
                                  <w:szCs w:val="28"/>
                                </w:rPr>
                                <w:t xml:space="preserve">Tariff </w:t>
                              </w:r>
                              <w:r>
                                <w:rPr>
                                  <w:rFonts w:ascii="Arial Narrow" w:hAnsi="Arial Narrow" w:cs="Arial Narrow"/>
                                  <w:color w:val="E9530E"/>
                                  <w:w w:val="110"/>
                                  <w:sz w:val="28"/>
                                  <w:szCs w:val="28"/>
                                </w:rPr>
                                <w:t>Classification</w:t>
                              </w:r>
                              <w:r>
                                <w:rPr>
                                  <w:rFonts w:ascii="Arial Narrow" w:hAnsi="Arial Narrow" w:cs="Arial Narrow"/>
                                  <w:color w:val="E9530E"/>
                                  <w:spacing w:val="-21"/>
                                  <w:w w:val="110"/>
                                  <w:sz w:val="28"/>
                                  <w:szCs w:val="28"/>
                                </w:rPr>
                                <w:t xml:space="preserve"> </w:t>
                              </w:r>
                              <w:r>
                                <w:rPr>
                                  <w:rFonts w:ascii="Arial Narrow" w:hAnsi="Arial Narrow" w:cs="Arial Narrow"/>
                                  <w:color w:val="E9530E"/>
                                  <w:spacing w:val="-6"/>
                                  <w:w w:val="110"/>
                                  <w:sz w:val="28"/>
                                  <w:szCs w:val="28"/>
                                </w:rPr>
                                <w:t>Rule?</w:t>
                              </w:r>
                            </w:p>
                            <w:p w:rsidR="00C4511A" w:rsidRDefault="00C4511A">
                              <w:pPr>
                                <w:pStyle w:val="BodyText"/>
                                <w:kinsoku w:val="0"/>
                                <w:overflowPunct w:val="0"/>
                                <w:spacing w:before="155" w:line="254" w:lineRule="auto"/>
                                <w:ind w:left="226" w:right="595"/>
                                <w:rPr>
                                  <w:color w:val="575756"/>
                                  <w:w w:val="80"/>
                                </w:rPr>
                              </w:pPr>
                              <w:r>
                                <w:rPr>
                                  <w:color w:val="575756"/>
                                  <w:w w:val="80"/>
                                </w:rPr>
                                <w:t>Check the CTC rule applicable to the tariff classification for your goods at Annex II: Product Specific Rules of Origin, for example:</w:t>
                              </w:r>
                            </w:p>
                            <w:p w:rsidR="00C4511A" w:rsidRDefault="00C4511A">
                              <w:pPr>
                                <w:pStyle w:val="BodyText"/>
                                <w:numPr>
                                  <w:ilvl w:val="0"/>
                                  <w:numId w:val="2"/>
                                </w:numPr>
                                <w:tabs>
                                  <w:tab w:val="left" w:pos="454"/>
                                </w:tabs>
                                <w:kinsoku w:val="0"/>
                                <w:overflowPunct w:val="0"/>
                                <w:spacing w:before="173" w:line="254" w:lineRule="auto"/>
                                <w:ind w:right="281"/>
                                <w:rPr>
                                  <w:color w:val="575756"/>
                                  <w:w w:val="85"/>
                                </w:rPr>
                              </w:pPr>
                              <w:r>
                                <w:rPr>
                                  <w:rFonts w:ascii="Arial" w:hAnsi="Arial" w:cs="Arial"/>
                                  <w:b/>
                                  <w:bCs/>
                                  <w:color w:val="575756"/>
                                  <w:w w:val="95"/>
                                </w:rPr>
                                <w:t>CC</w:t>
                              </w:r>
                              <w:r>
                                <w:rPr>
                                  <w:rFonts w:ascii="Arial" w:hAnsi="Arial" w:cs="Arial"/>
                                  <w:b/>
                                  <w:bCs/>
                                  <w:color w:val="575756"/>
                                  <w:spacing w:val="-20"/>
                                  <w:w w:val="95"/>
                                </w:rPr>
                                <w:t xml:space="preserve"> </w:t>
                              </w:r>
                              <w:r>
                                <w:rPr>
                                  <w:color w:val="575756"/>
                                  <w:w w:val="95"/>
                                </w:rPr>
                                <w:t>–</w:t>
                              </w:r>
                              <w:r>
                                <w:rPr>
                                  <w:color w:val="575756"/>
                                  <w:spacing w:val="-30"/>
                                  <w:w w:val="95"/>
                                </w:rPr>
                                <w:t xml:space="preserve"> </w:t>
                              </w:r>
                              <w:r>
                                <w:rPr>
                                  <w:color w:val="575756"/>
                                  <w:w w:val="85"/>
                                </w:rPr>
                                <w:t>do</w:t>
                              </w:r>
                              <w:r>
                                <w:rPr>
                                  <w:color w:val="575756"/>
                                  <w:spacing w:val="-23"/>
                                  <w:w w:val="85"/>
                                </w:rPr>
                                <w:t xml:space="preserve"> </w:t>
                              </w:r>
                              <w:r>
                                <w:rPr>
                                  <w:color w:val="575756"/>
                                  <w:w w:val="85"/>
                                </w:rPr>
                                <w:t>the</w:t>
                              </w:r>
                              <w:r>
                                <w:rPr>
                                  <w:color w:val="575756"/>
                                  <w:spacing w:val="-23"/>
                                  <w:w w:val="85"/>
                                </w:rPr>
                                <w:t xml:space="preserve"> </w:t>
                              </w:r>
                              <w:r>
                                <w:rPr>
                                  <w:color w:val="575756"/>
                                  <w:w w:val="85"/>
                                </w:rPr>
                                <w:t>non-originating</w:t>
                              </w:r>
                              <w:r>
                                <w:rPr>
                                  <w:color w:val="575756"/>
                                  <w:spacing w:val="-24"/>
                                  <w:w w:val="85"/>
                                </w:rPr>
                                <w:t xml:space="preserve"> </w:t>
                              </w:r>
                              <w:r>
                                <w:rPr>
                                  <w:color w:val="575756"/>
                                  <w:w w:val="85"/>
                                </w:rPr>
                                <w:t>inputs</w:t>
                              </w:r>
                              <w:r>
                                <w:rPr>
                                  <w:color w:val="575756"/>
                                  <w:spacing w:val="-23"/>
                                  <w:w w:val="85"/>
                                </w:rPr>
                                <w:t xml:space="preserve"> </w:t>
                              </w:r>
                              <w:r>
                                <w:rPr>
                                  <w:color w:val="575756"/>
                                  <w:w w:val="85"/>
                                </w:rPr>
                                <w:t>that</w:t>
                              </w:r>
                              <w:r>
                                <w:rPr>
                                  <w:color w:val="575756"/>
                                  <w:spacing w:val="-23"/>
                                  <w:w w:val="85"/>
                                </w:rPr>
                                <w:t xml:space="preserve"> </w:t>
                              </w:r>
                              <w:r>
                                <w:rPr>
                                  <w:color w:val="575756"/>
                                  <w:w w:val="85"/>
                                </w:rPr>
                                <w:t>went</w:t>
                              </w:r>
                              <w:r>
                                <w:rPr>
                                  <w:color w:val="575756"/>
                                  <w:spacing w:val="-24"/>
                                  <w:w w:val="85"/>
                                </w:rPr>
                                <w:t xml:space="preserve"> </w:t>
                              </w:r>
                              <w:r>
                                <w:rPr>
                                  <w:color w:val="575756"/>
                                  <w:w w:val="85"/>
                                </w:rPr>
                                <w:t xml:space="preserve">into </w:t>
                              </w:r>
                              <w:r>
                                <w:rPr>
                                  <w:color w:val="575756"/>
                                  <w:w w:val="80"/>
                                </w:rPr>
                                <w:t>the</w:t>
                              </w:r>
                              <w:r>
                                <w:rPr>
                                  <w:color w:val="575756"/>
                                  <w:spacing w:val="-9"/>
                                  <w:w w:val="80"/>
                                </w:rPr>
                                <w:t xml:space="preserve"> </w:t>
                              </w:r>
                              <w:r>
                                <w:rPr>
                                  <w:color w:val="575756"/>
                                  <w:w w:val="80"/>
                                </w:rPr>
                                <w:t>product</w:t>
                              </w:r>
                              <w:r>
                                <w:rPr>
                                  <w:color w:val="575756"/>
                                  <w:spacing w:val="-8"/>
                                  <w:w w:val="80"/>
                                </w:rPr>
                                <w:t xml:space="preserve"> </w:t>
                              </w:r>
                              <w:r>
                                <w:rPr>
                                  <w:color w:val="575756"/>
                                  <w:w w:val="80"/>
                                </w:rPr>
                                <w:t>now</w:t>
                              </w:r>
                              <w:r>
                                <w:rPr>
                                  <w:color w:val="575756"/>
                                  <w:spacing w:val="-8"/>
                                  <w:w w:val="80"/>
                                </w:rPr>
                                <w:t xml:space="preserve"> </w:t>
                              </w:r>
                              <w:r>
                                <w:rPr>
                                  <w:color w:val="575756"/>
                                  <w:w w:val="80"/>
                                </w:rPr>
                                <w:t>come</w:t>
                              </w:r>
                              <w:r>
                                <w:rPr>
                                  <w:color w:val="575756"/>
                                  <w:spacing w:val="-8"/>
                                  <w:w w:val="80"/>
                                </w:rPr>
                                <w:t xml:space="preserve"> </w:t>
                              </w:r>
                              <w:r>
                                <w:rPr>
                                  <w:color w:val="575756"/>
                                  <w:w w:val="80"/>
                                </w:rPr>
                                <w:t>under</w:t>
                              </w:r>
                              <w:r>
                                <w:rPr>
                                  <w:color w:val="575756"/>
                                  <w:spacing w:val="-8"/>
                                  <w:w w:val="80"/>
                                </w:rPr>
                                <w:t xml:space="preserve"> </w:t>
                              </w:r>
                              <w:r>
                                <w:rPr>
                                  <w:color w:val="575756"/>
                                  <w:w w:val="80"/>
                                </w:rPr>
                                <w:t>a</w:t>
                              </w:r>
                              <w:r>
                                <w:rPr>
                                  <w:color w:val="575756"/>
                                  <w:spacing w:val="-8"/>
                                  <w:w w:val="80"/>
                                </w:rPr>
                                <w:t xml:space="preserve"> </w:t>
                              </w:r>
                              <w:r>
                                <w:rPr>
                                  <w:color w:val="575756"/>
                                  <w:w w:val="80"/>
                                </w:rPr>
                                <w:t>different</w:t>
                              </w:r>
                              <w:r>
                                <w:rPr>
                                  <w:color w:val="575756"/>
                                  <w:spacing w:val="-8"/>
                                  <w:w w:val="80"/>
                                </w:rPr>
                                <w:t xml:space="preserve"> </w:t>
                              </w:r>
                              <w:r>
                                <w:rPr>
                                  <w:color w:val="575756"/>
                                  <w:w w:val="80"/>
                                </w:rPr>
                                <w:t>chapter</w:t>
                              </w:r>
                              <w:r>
                                <w:rPr>
                                  <w:color w:val="575756"/>
                                  <w:spacing w:val="-8"/>
                                  <w:w w:val="80"/>
                                </w:rPr>
                                <w:t xml:space="preserve"> </w:t>
                              </w:r>
                              <w:r>
                                <w:rPr>
                                  <w:color w:val="575756"/>
                                  <w:w w:val="80"/>
                                </w:rPr>
                                <w:t xml:space="preserve">as </w:t>
                              </w:r>
                              <w:r>
                                <w:rPr>
                                  <w:color w:val="575756"/>
                                  <w:spacing w:val="2"/>
                                  <w:w w:val="85"/>
                                </w:rPr>
                                <w:t>part</w:t>
                              </w:r>
                              <w:r>
                                <w:rPr>
                                  <w:color w:val="575756"/>
                                  <w:spacing w:val="-26"/>
                                  <w:w w:val="85"/>
                                </w:rPr>
                                <w:t xml:space="preserve"> </w:t>
                              </w:r>
                              <w:r>
                                <w:rPr>
                                  <w:color w:val="575756"/>
                                  <w:w w:val="85"/>
                                </w:rPr>
                                <w:t>of</w:t>
                              </w:r>
                              <w:r>
                                <w:rPr>
                                  <w:color w:val="575756"/>
                                  <w:spacing w:val="-26"/>
                                  <w:w w:val="85"/>
                                </w:rPr>
                                <w:t xml:space="preserve"> </w:t>
                              </w:r>
                              <w:r>
                                <w:rPr>
                                  <w:color w:val="575756"/>
                                  <w:w w:val="85"/>
                                </w:rPr>
                                <w:t>the</w:t>
                              </w:r>
                              <w:r>
                                <w:rPr>
                                  <w:color w:val="575756"/>
                                  <w:spacing w:val="-26"/>
                                  <w:w w:val="85"/>
                                </w:rPr>
                                <w:t xml:space="preserve"> </w:t>
                              </w:r>
                              <w:r>
                                <w:rPr>
                                  <w:color w:val="575756"/>
                                  <w:w w:val="85"/>
                                </w:rPr>
                                <w:t>finished</w:t>
                              </w:r>
                              <w:r>
                                <w:rPr>
                                  <w:color w:val="575756"/>
                                  <w:spacing w:val="-26"/>
                                  <w:w w:val="85"/>
                                </w:rPr>
                                <w:t xml:space="preserve"> </w:t>
                              </w:r>
                              <w:r>
                                <w:rPr>
                                  <w:color w:val="575756"/>
                                  <w:w w:val="85"/>
                                </w:rPr>
                                <w:t>product</w:t>
                              </w:r>
                              <w:r>
                                <w:rPr>
                                  <w:color w:val="575756"/>
                                  <w:spacing w:val="-26"/>
                                  <w:w w:val="85"/>
                                </w:rPr>
                                <w:t xml:space="preserve"> </w:t>
                              </w:r>
                              <w:r>
                                <w:rPr>
                                  <w:color w:val="575756"/>
                                  <w:w w:val="85"/>
                                </w:rPr>
                                <w:t>(change</w:t>
                              </w:r>
                              <w:r>
                                <w:rPr>
                                  <w:color w:val="575756"/>
                                  <w:spacing w:val="-25"/>
                                  <w:w w:val="85"/>
                                </w:rPr>
                                <w:t xml:space="preserve"> </w:t>
                              </w:r>
                              <w:r>
                                <w:rPr>
                                  <w:color w:val="575756"/>
                                  <w:w w:val="85"/>
                                </w:rPr>
                                <w:t>in</w:t>
                              </w:r>
                              <w:r>
                                <w:rPr>
                                  <w:color w:val="575756"/>
                                  <w:spacing w:val="-26"/>
                                  <w:w w:val="85"/>
                                </w:rPr>
                                <w:t xml:space="preserve"> </w:t>
                              </w:r>
                              <w:r>
                                <w:rPr>
                                  <w:color w:val="575756"/>
                                  <w:w w:val="85"/>
                                </w:rPr>
                                <w:t>any</w:t>
                              </w:r>
                              <w:r>
                                <w:rPr>
                                  <w:color w:val="575756"/>
                                  <w:spacing w:val="-26"/>
                                  <w:w w:val="85"/>
                                </w:rPr>
                                <w:t xml:space="preserve"> </w:t>
                              </w:r>
                              <w:r>
                                <w:rPr>
                                  <w:color w:val="575756"/>
                                  <w:w w:val="85"/>
                                </w:rPr>
                                <w:t>of</w:t>
                              </w:r>
                              <w:r>
                                <w:rPr>
                                  <w:color w:val="575756"/>
                                  <w:spacing w:val="-26"/>
                                  <w:w w:val="85"/>
                                </w:rPr>
                                <w:t xml:space="preserve"> </w:t>
                              </w:r>
                              <w:r>
                                <w:rPr>
                                  <w:color w:val="575756"/>
                                  <w:w w:val="85"/>
                                </w:rPr>
                                <w:t>the first</w:t>
                              </w:r>
                              <w:r>
                                <w:rPr>
                                  <w:color w:val="575756"/>
                                  <w:spacing w:val="-20"/>
                                  <w:w w:val="85"/>
                                </w:rPr>
                                <w:t xml:space="preserve"> </w:t>
                              </w:r>
                              <w:r>
                                <w:rPr>
                                  <w:color w:val="575756"/>
                                  <w:w w:val="85"/>
                                </w:rPr>
                                <w:t>two</w:t>
                              </w:r>
                              <w:r>
                                <w:rPr>
                                  <w:color w:val="575756"/>
                                  <w:spacing w:val="-20"/>
                                  <w:w w:val="85"/>
                                </w:rPr>
                                <w:t xml:space="preserve"> </w:t>
                              </w:r>
                              <w:r>
                                <w:rPr>
                                  <w:color w:val="575756"/>
                                  <w:w w:val="85"/>
                                </w:rPr>
                                <w:t>digits</w:t>
                              </w:r>
                              <w:r>
                                <w:rPr>
                                  <w:color w:val="575756"/>
                                  <w:spacing w:val="-19"/>
                                  <w:w w:val="85"/>
                                </w:rPr>
                                <w:t xml:space="preserve"> </w:t>
                              </w:r>
                              <w:r>
                                <w:rPr>
                                  <w:color w:val="575756"/>
                                  <w:w w:val="85"/>
                                </w:rPr>
                                <w:t>of</w:t>
                              </w:r>
                              <w:r>
                                <w:rPr>
                                  <w:color w:val="575756"/>
                                  <w:spacing w:val="-20"/>
                                  <w:w w:val="85"/>
                                </w:rPr>
                                <w:t xml:space="preserve"> </w:t>
                              </w:r>
                              <w:r>
                                <w:rPr>
                                  <w:color w:val="575756"/>
                                  <w:w w:val="85"/>
                                </w:rPr>
                                <w:t>the</w:t>
                              </w:r>
                              <w:r>
                                <w:rPr>
                                  <w:color w:val="575756"/>
                                  <w:spacing w:val="-20"/>
                                  <w:w w:val="85"/>
                                </w:rPr>
                                <w:t xml:space="preserve"> </w:t>
                              </w:r>
                              <w:r>
                                <w:rPr>
                                  <w:color w:val="575756"/>
                                  <w:w w:val="85"/>
                                </w:rPr>
                                <w:t>tariff</w:t>
                              </w:r>
                              <w:r>
                                <w:rPr>
                                  <w:color w:val="575756"/>
                                  <w:spacing w:val="-19"/>
                                  <w:w w:val="85"/>
                                </w:rPr>
                                <w:t xml:space="preserve"> </w:t>
                              </w:r>
                              <w:r>
                                <w:rPr>
                                  <w:color w:val="575756"/>
                                  <w:w w:val="85"/>
                                </w:rPr>
                                <w:t>classification)?</w:t>
                              </w:r>
                            </w:p>
                            <w:p w:rsidR="00C4511A" w:rsidRDefault="00C4511A">
                              <w:pPr>
                                <w:pStyle w:val="BodyText"/>
                                <w:numPr>
                                  <w:ilvl w:val="0"/>
                                  <w:numId w:val="2"/>
                                </w:numPr>
                                <w:tabs>
                                  <w:tab w:val="left" w:pos="454"/>
                                </w:tabs>
                                <w:kinsoku w:val="0"/>
                                <w:overflowPunct w:val="0"/>
                                <w:spacing w:before="174" w:line="254" w:lineRule="auto"/>
                                <w:ind w:right="225"/>
                                <w:rPr>
                                  <w:color w:val="575756"/>
                                  <w:w w:val="85"/>
                                </w:rPr>
                              </w:pPr>
                              <w:r>
                                <w:rPr>
                                  <w:rFonts w:ascii="Arial" w:hAnsi="Arial" w:cs="Arial"/>
                                  <w:b/>
                                  <w:bCs/>
                                  <w:color w:val="575756"/>
                                  <w:spacing w:val="2"/>
                                </w:rPr>
                                <w:t>CTH</w:t>
                              </w:r>
                              <w:r>
                                <w:rPr>
                                  <w:rFonts w:ascii="Arial" w:hAnsi="Arial" w:cs="Arial"/>
                                  <w:b/>
                                  <w:bCs/>
                                  <w:color w:val="575756"/>
                                  <w:spacing w:val="-28"/>
                                </w:rPr>
                                <w:t xml:space="preserve"> </w:t>
                              </w:r>
                              <w:r>
                                <w:rPr>
                                  <w:color w:val="575756"/>
                                </w:rPr>
                                <w:t>–</w:t>
                              </w:r>
                              <w:r>
                                <w:rPr>
                                  <w:color w:val="575756"/>
                                  <w:spacing w:val="-38"/>
                                </w:rPr>
                                <w:t xml:space="preserve"> </w:t>
                              </w:r>
                              <w:r>
                                <w:rPr>
                                  <w:color w:val="575756"/>
                                  <w:w w:val="85"/>
                                </w:rPr>
                                <w:t>do</w:t>
                              </w:r>
                              <w:r>
                                <w:rPr>
                                  <w:color w:val="575756"/>
                                  <w:spacing w:val="-28"/>
                                  <w:w w:val="85"/>
                                </w:rPr>
                                <w:t xml:space="preserve"> </w:t>
                              </w:r>
                              <w:r>
                                <w:rPr>
                                  <w:color w:val="575756"/>
                                  <w:w w:val="85"/>
                                </w:rPr>
                                <w:t>the</w:t>
                              </w:r>
                              <w:r>
                                <w:rPr>
                                  <w:color w:val="575756"/>
                                  <w:spacing w:val="-29"/>
                                  <w:w w:val="85"/>
                                </w:rPr>
                                <w:t xml:space="preserve"> </w:t>
                              </w:r>
                              <w:r>
                                <w:rPr>
                                  <w:color w:val="575756"/>
                                  <w:w w:val="85"/>
                                </w:rPr>
                                <w:t>non-originating</w:t>
                              </w:r>
                              <w:r>
                                <w:rPr>
                                  <w:color w:val="575756"/>
                                  <w:spacing w:val="-29"/>
                                  <w:w w:val="85"/>
                                </w:rPr>
                                <w:t xml:space="preserve"> </w:t>
                              </w:r>
                              <w:r>
                                <w:rPr>
                                  <w:color w:val="575756"/>
                                  <w:w w:val="85"/>
                                </w:rPr>
                                <w:t>inputs</w:t>
                              </w:r>
                              <w:r>
                                <w:rPr>
                                  <w:color w:val="575756"/>
                                  <w:spacing w:val="-28"/>
                                  <w:w w:val="85"/>
                                </w:rPr>
                                <w:t xml:space="preserve"> </w:t>
                              </w:r>
                              <w:r>
                                <w:rPr>
                                  <w:color w:val="575756"/>
                                  <w:w w:val="85"/>
                                </w:rPr>
                                <w:t>that</w:t>
                              </w:r>
                              <w:r>
                                <w:rPr>
                                  <w:color w:val="575756"/>
                                  <w:spacing w:val="-29"/>
                                  <w:w w:val="85"/>
                                </w:rPr>
                                <w:t xml:space="preserve"> </w:t>
                              </w:r>
                              <w:r>
                                <w:rPr>
                                  <w:color w:val="575756"/>
                                  <w:w w:val="85"/>
                                </w:rPr>
                                <w:t>went</w:t>
                              </w:r>
                              <w:r>
                                <w:rPr>
                                  <w:color w:val="575756"/>
                                  <w:spacing w:val="-29"/>
                                  <w:w w:val="85"/>
                                </w:rPr>
                                <w:t xml:space="preserve"> </w:t>
                              </w:r>
                              <w:r>
                                <w:rPr>
                                  <w:color w:val="575756"/>
                                  <w:w w:val="85"/>
                                </w:rPr>
                                <w:t>into the</w:t>
                              </w:r>
                              <w:r>
                                <w:rPr>
                                  <w:color w:val="575756"/>
                                  <w:spacing w:val="-34"/>
                                  <w:w w:val="85"/>
                                </w:rPr>
                                <w:t xml:space="preserve"> </w:t>
                              </w:r>
                              <w:r>
                                <w:rPr>
                                  <w:color w:val="575756"/>
                                  <w:w w:val="85"/>
                                </w:rPr>
                                <w:t>good</w:t>
                              </w:r>
                              <w:r>
                                <w:rPr>
                                  <w:color w:val="575756"/>
                                  <w:spacing w:val="-33"/>
                                  <w:w w:val="85"/>
                                </w:rPr>
                                <w:t xml:space="preserve"> </w:t>
                              </w:r>
                              <w:r>
                                <w:rPr>
                                  <w:color w:val="575756"/>
                                  <w:w w:val="85"/>
                                </w:rPr>
                                <w:t>now</w:t>
                              </w:r>
                              <w:r>
                                <w:rPr>
                                  <w:color w:val="575756"/>
                                  <w:spacing w:val="-33"/>
                                  <w:w w:val="85"/>
                                </w:rPr>
                                <w:t xml:space="preserve"> </w:t>
                              </w:r>
                              <w:r>
                                <w:rPr>
                                  <w:color w:val="575756"/>
                                  <w:w w:val="85"/>
                                </w:rPr>
                                <w:t>come</w:t>
                              </w:r>
                              <w:r>
                                <w:rPr>
                                  <w:color w:val="575756"/>
                                  <w:spacing w:val="-33"/>
                                  <w:w w:val="85"/>
                                </w:rPr>
                                <w:t xml:space="preserve"> </w:t>
                              </w:r>
                              <w:r>
                                <w:rPr>
                                  <w:color w:val="575756"/>
                                  <w:w w:val="85"/>
                                </w:rPr>
                                <w:t>under</w:t>
                              </w:r>
                              <w:r>
                                <w:rPr>
                                  <w:color w:val="575756"/>
                                  <w:spacing w:val="-33"/>
                                  <w:w w:val="85"/>
                                </w:rPr>
                                <w:t xml:space="preserve"> </w:t>
                              </w:r>
                              <w:r>
                                <w:rPr>
                                  <w:color w:val="575756"/>
                                  <w:w w:val="85"/>
                                </w:rPr>
                                <w:t>a</w:t>
                              </w:r>
                              <w:r>
                                <w:rPr>
                                  <w:color w:val="575756"/>
                                  <w:spacing w:val="-33"/>
                                  <w:w w:val="85"/>
                                </w:rPr>
                                <w:t xml:space="preserve"> </w:t>
                              </w:r>
                              <w:r>
                                <w:rPr>
                                  <w:color w:val="575756"/>
                                  <w:w w:val="85"/>
                                </w:rPr>
                                <w:t>different</w:t>
                              </w:r>
                              <w:r>
                                <w:rPr>
                                  <w:color w:val="575756"/>
                                  <w:spacing w:val="-33"/>
                                  <w:w w:val="85"/>
                                </w:rPr>
                                <w:t xml:space="preserve"> </w:t>
                              </w:r>
                              <w:r>
                                <w:rPr>
                                  <w:color w:val="575756"/>
                                  <w:w w:val="85"/>
                                </w:rPr>
                                <w:t>tariff</w:t>
                              </w:r>
                              <w:r>
                                <w:rPr>
                                  <w:color w:val="575756"/>
                                  <w:spacing w:val="-33"/>
                                  <w:w w:val="85"/>
                                </w:rPr>
                                <w:t xml:space="preserve"> </w:t>
                              </w:r>
                              <w:r>
                                <w:rPr>
                                  <w:color w:val="575756"/>
                                  <w:w w:val="85"/>
                                </w:rPr>
                                <w:t>heading as</w:t>
                              </w:r>
                              <w:r>
                                <w:rPr>
                                  <w:color w:val="575756"/>
                                  <w:spacing w:val="-34"/>
                                  <w:w w:val="85"/>
                                </w:rPr>
                                <w:t xml:space="preserve"> </w:t>
                              </w:r>
                              <w:r>
                                <w:rPr>
                                  <w:color w:val="575756"/>
                                  <w:spacing w:val="2"/>
                                  <w:w w:val="85"/>
                                </w:rPr>
                                <w:t>part</w:t>
                              </w:r>
                              <w:r>
                                <w:rPr>
                                  <w:color w:val="575756"/>
                                  <w:spacing w:val="-33"/>
                                  <w:w w:val="85"/>
                                </w:rPr>
                                <w:t xml:space="preserve"> </w:t>
                              </w:r>
                              <w:r>
                                <w:rPr>
                                  <w:color w:val="575756"/>
                                  <w:w w:val="85"/>
                                </w:rPr>
                                <w:t>of</w:t>
                              </w:r>
                              <w:r>
                                <w:rPr>
                                  <w:color w:val="575756"/>
                                  <w:spacing w:val="-33"/>
                                  <w:w w:val="85"/>
                                </w:rPr>
                                <w:t xml:space="preserve"> </w:t>
                              </w:r>
                              <w:r>
                                <w:rPr>
                                  <w:color w:val="575756"/>
                                  <w:w w:val="85"/>
                                </w:rPr>
                                <w:t>the</w:t>
                              </w:r>
                              <w:r>
                                <w:rPr>
                                  <w:color w:val="575756"/>
                                  <w:spacing w:val="-34"/>
                                  <w:w w:val="85"/>
                                </w:rPr>
                                <w:t xml:space="preserve"> </w:t>
                              </w:r>
                              <w:r>
                                <w:rPr>
                                  <w:color w:val="575756"/>
                                  <w:w w:val="85"/>
                                </w:rPr>
                                <w:t>finished</w:t>
                              </w:r>
                              <w:r>
                                <w:rPr>
                                  <w:color w:val="575756"/>
                                  <w:spacing w:val="-33"/>
                                  <w:w w:val="85"/>
                                </w:rPr>
                                <w:t xml:space="preserve"> </w:t>
                              </w:r>
                              <w:r>
                                <w:rPr>
                                  <w:color w:val="575756"/>
                                  <w:w w:val="85"/>
                                </w:rPr>
                                <w:t>product</w:t>
                              </w:r>
                              <w:r>
                                <w:rPr>
                                  <w:color w:val="575756"/>
                                  <w:spacing w:val="-33"/>
                                  <w:w w:val="85"/>
                                </w:rPr>
                                <w:t xml:space="preserve"> </w:t>
                              </w:r>
                              <w:r>
                                <w:rPr>
                                  <w:color w:val="575756"/>
                                  <w:w w:val="85"/>
                                </w:rPr>
                                <w:t>(change</w:t>
                              </w:r>
                              <w:r>
                                <w:rPr>
                                  <w:color w:val="575756"/>
                                  <w:spacing w:val="-34"/>
                                  <w:w w:val="85"/>
                                </w:rPr>
                                <w:t xml:space="preserve"> </w:t>
                              </w:r>
                              <w:r>
                                <w:rPr>
                                  <w:color w:val="575756"/>
                                  <w:w w:val="85"/>
                                </w:rPr>
                                <w:t>in</w:t>
                              </w:r>
                              <w:r>
                                <w:rPr>
                                  <w:color w:val="575756"/>
                                  <w:spacing w:val="-33"/>
                                  <w:w w:val="85"/>
                                </w:rPr>
                                <w:t xml:space="preserve"> </w:t>
                              </w:r>
                              <w:r>
                                <w:rPr>
                                  <w:color w:val="575756"/>
                                  <w:w w:val="85"/>
                                </w:rPr>
                                <w:t>any</w:t>
                              </w:r>
                              <w:r>
                                <w:rPr>
                                  <w:color w:val="575756"/>
                                  <w:spacing w:val="-33"/>
                                  <w:w w:val="85"/>
                                </w:rPr>
                                <w:t xml:space="preserve"> </w:t>
                              </w:r>
                              <w:r>
                                <w:rPr>
                                  <w:color w:val="575756"/>
                                  <w:w w:val="85"/>
                                </w:rPr>
                                <w:t>of</w:t>
                              </w:r>
                              <w:r>
                                <w:rPr>
                                  <w:color w:val="575756"/>
                                  <w:spacing w:val="-34"/>
                                  <w:w w:val="85"/>
                                </w:rPr>
                                <w:t xml:space="preserve"> </w:t>
                              </w:r>
                              <w:r>
                                <w:rPr>
                                  <w:color w:val="575756"/>
                                  <w:w w:val="85"/>
                                </w:rPr>
                                <w:t>the first</w:t>
                              </w:r>
                              <w:r>
                                <w:rPr>
                                  <w:color w:val="575756"/>
                                  <w:spacing w:val="-20"/>
                                  <w:w w:val="85"/>
                                </w:rPr>
                                <w:t xml:space="preserve"> </w:t>
                              </w:r>
                              <w:r>
                                <w:rPr>
                                  <w:color w:val="575756"/>
                                  <w:w w:val="85"/>
                                </w:rPr>
                                <w:t>four</w:t>
                              </w:r>
                              <w:r>
                                <w:rPr>
                                  <w:color w:val="575756"/>
                                  <w:spacing w:val="-19"/>
                                  <w:w w:val="85"/>
                                </w:rPr>
                                <w:t xml:space="preserve"> </w:t>
                              </w:r>
                              <w:r>
                                <w:rPr>
                                  <w:color w:val="575756"/>
                                  <w:w w:val="85"/>
                                </w:rPr>
                                <w:t>digits</w:t>
                              </w:r>
                              <w:r>
                                <w:rPr>
                                  <w:color w:val="575756"/>
                                  <w:spacing w:val="-19"/>
                                  <w:w w:val="85"/>
                                </w:rPr>
                                <w:t xml:space="preserve"> </w:t>
                              </w:r>
                              <w:r>
                                <w:rPr>
                                  <w:color w:val="575756"/>
                                  <w:w w:val="85"/>
                                </w:rPr>
                                <w:t>of</w:t>
                              </w:r>
                              <w:r>
                                <w:rPr>
                                  <w:color w:val="575756"/>
                                  <w:spacing w:val="-19"/>
                                  <w:w w:val="85"/>
                                </w:rPr>
                                <w:t xml:space="preserve"> </w:t>
                              </w:r>
                              <w:r>
                                <w:rPr>
                                  <w:color w:val="575756"/>
                                  <w:w w:val="85"/>
                                </w:rPr>
                                <w:t>the</w:t>
                              </w:r>
                              <w:r>
                                <w:rPr>
                                  <w:color w:val="575756"/>
                                  <w:spacing w:val="-19"/>
                                  <w:w w:val="85"/>
                                </w:rPr>
                                <w:t xml:space="preserve"> </w:t>
                              </w:r>
                              <w:r>
                                <w:rPr>
                                  <w:color w:val="575756"/>
                                  <w:w w:val="85"/>
                                </w:rPr>
                                <w:t>tariff</w:t>
                              </w:r>
                              <w:r>
                                <w:rPr>
                                  <w:color w:val="575756"/>
                                  <w:spacing w:val="-19"/>
                                  <w:w w:val="85"/>
                                </w:rPr>
                                <w:t xml:space="preserve"> </w:t>
                              </w:r>
                              <w:r>
                                <w:rPr>
                                  <w:color w:val="575756"/>
                                  <w:w w:val="85"/>
                                </w:rPr>
                                <w:t>classification)?</w:t>
                              </w:r>
                            </w:p>
                            <w:p w:rsidR="00C4511A" w:rsidRDefault="00C4511A">
                              <w:pPr>
                                <w:pStyle w:val="BodyText"/>
                                <w:numPr>
                                  <w:ilvl w:val="0"/>
                                  <w:numId w:val="2"/>
                                </w:numPr>
                                <w:tabs>
                                  <w:tab w:val="left" w:pos="454"/>
                                </w:tabs>
                                <w:kinsoku w:val="0"/>
                                <w:overflowPunct w:val="0"/>
                                <w:spacing w:before="174" w:line="254" w:lineRule="auto"/>
                                <w:ind w:right="264"/>
                                <w:rPr>
                                  <w:color w:val="575756"/>
                                  <w:w w:val="85"/>
                                </w:rPr>
                              </w:pPr>
                              <w:r>
                                <w:rPr>
                                  <w:rFonts w:ascii="Arial" w:hAnsi="Arial" w:cs="Arial"/>
                                  <w:b/>
                                  <w:bCs/>
                                  <w:color w:val="575756"/>
                                  <w:spacing w:val="2"/>
                                </w:rPr>
                                <w:t xml:space="preserve">CTSH </w:t>
                              </w:r>
                              <w:r>
                                <w:rPr>
                                  <w:color w:val="575756"/>
                                </w:rPr>
                                <w:t xml:space="preserve">– </w:t>
                              </w:r>
                              <w:r>
                                <w:rPr>
                                  <w:color w:val="575756"/>
                                  <w:w w:val="85"/>
                                </w:rPr>
                                <w:t>do the non-originating inputs that went into</w:t>
                              </w:r>
                              <w:r>
                                <w:rPr>
                                  <w:color w:val="575756"/>
                                  <w:spacing w:val="-31"/>
                                  <w:w w:val="85"/>
                                </w:rPr>
                                <w:t xml:space="preserve"> </w:t>
                              </w:r>
                              <w:r>
                                <w:rPr>
                                  <w:color w:val="575756"/>
                                  <w:w w:val="85"/>
                                </w:rPr>
                                <w:t>the</w:t>
                              </w:r>
                              <w:r>
                                <w:rPr>
                                  <w:color w:val="575756"/>
                                  <w:spacing w:val="-31"/>
                                  <w:w w:val="85"/>
                                </w:rPr>
                                <w:t xml:space="preserve"> </w:t>
                              </w:r>
                              <w:r>
                                <w:rPr>
                                  <w:color w:val="575756"/>
                                  <w:w w:val="85"/>
                                </w:rPr>
                                <w:t>product</w:t>
                              </w:r>
                              <w:r>
                                <w:rPr>
                                  <w:color w:val="575756"/>
                                  <w:spacing w:val="-31"/>
                                  <w:w w:val="85"/>
                                </w:rPr>
                                <w:t xml:space="preserve"> </w:t>
                              </w:r>
                              <w:r>
                                <w:rPr>
                                  <w:color w:val="575756"/>
                                  <w:w w:val="85"/>
                                </w:rPr>
                                <w:t>now</w:t>
                              </w:r>
                              <w:r>
                                <w:rPr>
                                  <w:color w:val="575756"/>
                                  <w:spacing w:val="-31"/>
                                  <w:w w:val="85"/>
                                </w:rPr>
                                <w:t xml:space="preserve"> </w:t>
                              </w:r>
                              <w:r>
                                <w:rPr>
                                  <w:color w:val="575756"/>
                                  <w:w w:val="85"/>
                                </w:rPr>
                                <w:t>come</w:t>
                              </w:r>
                              <w:r>
                                <w:rPr>
                                  <w:color w:val="575756"/>
                                  <w:spacing w:val="-31"/>
                                  <w:w w:val="85"/>
                                </w:rPr>
                                <w:t xml:space="preserve"> </w:t>
                              </w:r>
                              <w:r>
                                <w:rPr>
                                  <w:color w:val="575756"/>
                                  <w:w w:val="85"/>
                                </w:rPr>
                                <w:t>under</w:t>
                              </w:r>
                              <w:r>
                                <w:rPr>
                                  <w:color w:val="575756"/>
                                  <w:spacing w:val="-31"/>
                                  <w:w w:val="85"/>
                                </w:rPr>
                                <w:t xml:space="preserve"> </w:t>
                              </w:r>
                              <w:r>
                                <w:rPr>
                                  <w:color w:val="575756"/>
                                  <w:w w:val="85"/>
                                </w:rPr>
                                <w:t>a</w:t>
                              </w:r>
                              <w:r>
                                <w:rPr>
                                  <w:color w:val="575756"/>
                                  <w:spacing w:val="-31"/>
                                  <w:w w:val="85"/>
                                </w:rPr>
                                <w:t xml:space="preserve"> </w:t>
                              </w:r>
                              <w:r>
                                <w:rPr>
                                  <w:color w:val="575756"/>
                                  <w:w w:val="85"/>
                                </w:rPr>
                                <w:t>different</w:t>
                              </w:r>
                              <w:r>
                                <w:rPr>
                                  <w:color w:val="575756"/>
                                  <w:spacing w:val="-30"/>
                                  <w:w w:val="85"/>
                                </w:rPr>
                                <w:t xml:space="preserve"> </w:t>
                              </w:r>
                              <w:r>
                                <w:rPr>
                                  <w:color w:val="575756"/>
                                  <w:w w:val="85"/>
                                </w:rPr>
                                <w:t xml:space="preserve">tariff </w:t>
                              </w:r>
                              <w:r>
                                <w:rPr>
                                  <w:color w:val="575756"/>
                                  <w:w w:val="80"/>
                                </w:rPr>
                                <w:t>subheading</w:t>
                              </w:r>
                              <w:r>
                                <w:rPr>
                                  <w:color w:val="575756"/>
                                  <w:spacing w:val="-9"/>
                                  <w:w w:val="80"/>
                                </w:rPr>
                                <w:t xml:space="preserve"> </w:t>
                              </w:r>
                              <w:r>
                                <w:rPr>
                                  <w:color w:val="575756"/>
                                  <w:w w:val="80"/>
                                </w:rPr>
                                <w:t>as</w:t>
                              </w:r>
                              <w:r>
                                <w:rPr>
                                  <w:color w:val="575756"/>
                                  <w:spacing w:val="-8"/>
                                  <w:w w:val="80"/>
                                </w:rPr>
                                <w:t xml:space="preserve"> </w:t>
                              </w:r>
                              <w:r>
                                <w:rPr>
                                  <w:color w:val="575756"/>
                                  <w:spacing w:val="2"/>
                                  <w:w w:val="80"/>
                                </w:rPr>
                                <w:t>part</w:t>
                              </w:r>
                              <w:r>
                                <w:rPr>
                                  <w:color w:val="575756"/>
                                  <w:spacing w:val="-8"/>
                                  <w:w w:val="80"/>
                                </w:rPr>
                                <w:t xml:space="preserve"> </w:t>
                              </w:r>
                              <w:r>
                                <w:rPr>
                                  <w:color w:val="575756"/>
                                  <w:w w:val="80"/>
                                </w:rPr>
                                <w:t>of</w:t>
                              </w:r>
                              <w:r>
                                <w:rPr>
                                  <w:color w:val="575756"/>
                                  <w:spacing w:val="-8"/>
                                  <w:w w:val="80"/>
                                </w:rPr>
                                <w:t xml:space="preserve"> </w:t>
                              </w:r>
                              <w:r>
                                <w:rPr>
                                  <w:color w:val="575756"/>
                                  <w:w w:val="80"/>
                                </w:rPr>
                                <w:t>the</w:t>
                              </w:r>
                              <w:r>
                                <w:rPr>
                                  <w:color w:val="575756"/>
                                  <w:spacing w:val="-8"/>
                                  <w:w w:val="80"/>
                                </w:rPr>
                                <w:t xml:space="preserve"> </w:t>
                              </w:r>
                              <w:r>
                                <w:rPr>
                                  <w:color w:val="575756"/>
                                  <w:w w:val="80"/>
                                </w:rPr>
                                <w:t>finished</w:t>
                              </w:r>
                              <w:r>
                                <w:rPr>
                                  <w:color w:val="575756"/>
                                  <w:spacing w:val="-8"/>
                                  <w:w w:val="80"/>
                                </w:rPr>
                                <w:t xml:space="preserve"> </w:t>
                              </w:r>
                              <w:r>
                                <w:rPr>
                                  <w:color w:val="575756"/>
                                  <w:w w:val="80"/>
                                </w:rPr>
                                <w:t>product</w:t>
                              </w:r>
                              <w:r>
                                <w:rPr>
                                  <w:color w:val="575756"/>
                                  <w:spacing w:val="-8"/>
                                  <w:w w:val="80"/>
                                </w:rPr>
                                <w:t xml:space="preserve"> </w:t>
                              </w:r>
                              <w:r>
                                <w:rPr>
                                  <w:color w:val="575756"/>
                                  <w:w w:val="80"/>
                                </w:rPr>
                                <w:t xml:space="preserve">(change </w:t>
                              </w:r>
                              <w:r>
                                <w:rPr>
                                  <w:color w:val="575756"/>
                                  <w:w w:val="85"/>
                                </w:rPr>
                                <w:t>in</w:t>
                              </w:r>
                              <w:r>
                                <w:rPr>
                                  <w:color w:val="575756"/>
                                  <w:spacing w:val="-33"/>
                                  <w:w w:val="85"/>
                                </w:rPr>
                                <w:t xml:space="preserve"> </w:t>
                              </w:r>
                              <w:r>
                                <w:rPr>
                                  <w:color w:val="575756"/>
                                  <w:w w:val="85"/>
                                </w:rPr>
                                <w:t>any</w:t>
                              </w:r>
                              <w:r>
                                <w:rPr>
                                  <w:color w:val="575756"/>
                                  <w:spacing w:val="-33"/>
                                  <w:w w:val="85"/>
                                </w:rPr>
                                <w:t xml:space="preserve"> </w:t>
                              </w:r>
                              <w:r>
                                <w:rPr>
                                  <w:color w:val="575756"/>
                                  <w:w w:val="85"/>
                                </w:rPr>
                                <w:t>of</w:t>
                              </w:r>
                              <w:r>
                                <w:rPr>
                                  <w:color w:val="575756"/>
                                  <w:spacing w:val="-32"/>
                                  <w:w w:val="85"/>
                                </w:rPr>
                                <w:t xml:space="preserve"> </w:t>
                              </w:r>
                              <w:r>
                                <w:rPr>
                                  <w:color w:val="575756"/>
                                  <w:w w:val="85"/>
                                </w:rPr>
                                <w:t>the</w:t>
                              </w:r>
                              <w:r>
                                <w:rPr>
                                  <w:color w:val="575756"/>
                                  <w:spacing w:val="-33"/>
                                  <w:w w:val="85"/>
                                </w:rPr>
                                <w:t xml:space="preserve"> </w:t>
                              </w:r>
                              <w:r>
                                <w:rPr>
                                  <w:color w:val="575756"/>
                                  <w:w w:val="85"/>
                                </w:rPr>
                                <w:t>six</w:t>
                              </w:r>
                              <w:r>
                                <w:rPr>
                                  <w:color w:val="575756"/>
                                  <w:spacing w:val="-32"/>
                                  <w:w w:val="85"/>
                                </w:rPr>
                                <w:t xml:space="preserve"> </w:t>
                              </w:r>
                              <w:r>
                                <w:rPr>
                                  <w:color w:val="575756"/>
                                  <w:w w:val="85"/>
                                </w:rPr>
                                <w:t>digits</w:t>
                              </w:r>
                              <w:r>
                                <w:rPr>
                                  <w:color w:val="575756"/>
                                  <w:spacing w:val="-33"/>
                                  <w:w w:val="85"/>
                                </w:rPr>
                                <w:t xml:space="preserve"> </w:t>
                              </w:r>
                              <w:r>
                                <w:rPr>
                                  <w:color w:val="575756"/>
                                  <w:w w:val="85"/>
                                </w:rPr>
                                <w:t>of</w:t>
                              </w:r>
                              <w:r>
                                <w:rPr>
                                  <w:color w:val="575756"/>
                                  <w:spacing w:val="-32"/>
                                  <w:w w:val="85"/>
                                </w:rPr>
                                <w:t xml:space="preserve"> </w:t>
                              </w:r>
                              <w:r>
                                <w:rPr>
                                  <w:color w:val="575756"/>
                                  <w:w w:val="85"/>
                                </w:rPr>
                                <w:t>the</w:t>
                              </w:r>
                              <w:r>
                                <w:rPr>
                                  <w:color w:val="575756"/>
                                  <w:spacing w:val="-33"/>
                                  <w:w w:val="85"/>
                                </w:rPr>
                                <w:t xml:space="preserve"> </w:t>
                              </w:r>
                              <w:r>
                                <w:rPr>
                                  <w:color w:val="575756"/>
                                  <w:w w:val="85"/>
                                </w:rPr>
                                <w:t>tariff</w:t>
                              </w:r>
                              <w:r>
                                <w:rPr>
                                  <w:color w:val="575756"/>
                                  <w:spacing w:val="-32"/>
                                  <w:w w:val="85"/>
                                </w:rPr>
                                <w:t xml:space="preserve"> </w:t>
                              </w:r>
                              <w:r>
                                <w:rPr>
                                  <w:color w:val="575756"/>
                                  <w:w w:val="85"/>
                                </w:rPr>
                                <w:t>classification)?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4" o:spid="_x0000_s1058" style="position:absolute;margin-left:303.3pt;margin-top:313.7pt;width:235.3pt;height:311.6pt;z-index:251656192;mso-position-horizontal-relative:page;mso-position-vertical-relative:page" coordorigin="6066,6274" coordsize="4706,6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" o:allowincell="f">
                <v:shape id="Freeform 175" o:spid="_x0000_s1059" style="position:absolute;left:6066;top:6274;width:4706;height:6232;visibility:visible;mso-wrap-style:square;v-text-anchor:top" coordsize="4706,6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" path="m4535,l170,,71,2,21,21,2,71,,170,,6061r2,98l21,6209r50,19l170,6231r4365,l4633,6228r51,-19l4702,6159r3,-98l4705,170r-3,-99l4684,21,4633,2,4535,xe" fillcolor="#f4f3ec" stroked="f">
                  <v:path arrowok="t" o:connecttype="custom" o:connectlocs="4535,0;170,0;71,2;21,21;2,71;0,170;0,6061;2,6159;21,6209;71,6228;170,6231;4535,6231;4633,6228;4684,6209;4702,6159;4705,6061;4705,170;4702,71;4684,21;4633,2;4535,0" o:connectangles="0,0,0,0,0,0,0,0,0,0,0,0,0,0,0,0,0,0,0,0,0"/>
                </v:shape>
                <v:shape id="Freeform 176" o:spid="_x0000_s1060" style="position:absolute;left:6298;top:6501;width:450;height:450;visibility:visible;mso-wrap-style:square;v-text-anchor:top" coordsize="45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" path="m224,l153,11,92,43,43,92,11,153,,224r11,71l43,357r49,49l153,438r71,11l295,438r62,-32l406,357r32,-62l449,224,438,153,406,92,357,43,295,11,224,xe" fillcolor="#e9530e" stroked="f">
                  <v:path arrowok="t" o:connecttype="custom" o:connectlocs="224,0;153,11;92,43;43,92;11,153;0,224;11,295;43,357;92,406;153,438;224,449;295,438;357,406;406,357;438,295;449,224;438,153;406,92;357,43;295,11;224,0" o:connectangles="0,0,0,0,0,0,0,0,0,0,0,0,0,0,0,0,0,0,0,0,0"/>
                </v:shape>
                <v:shape id="Text Box 177" o:spid="_x0000_s1061" type="#_x0000_t202" style="position:absolute;left:6066;top:6275;width:4706;height:6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rsidR="00C4511A" w:rsidRDefault="00C4511A">
                        <w:pPr>
                          <w:pStyle w:val="BodyText"/>
                          <w:kinsoku w:val="0"/>
                          <w:overflowPunct w:val="0"/>
                          <w:spacing w:before="271" w:line="259" w:lineRule="auto"/>
                          <w:ind w:left="821" w:right="1174" w:hanging="445"/>
                          <w:jc w:val="both"/>
                          <w:rPr>
                            <w:rFonts w:ascii="Arial Narrow" w:hAnsi="Arial Narrow" w:cs="Arial Narrow"/>
                            <w:color w:val="E9530E"/>
                            <w:spacing w:val="-6"/>
                            <w:w w:val="110"/>
                            <w:sz w:val="28"/>
                            <w:szCs w:val="28"/>
                          </w:rPr>
                        </w:pPr>
                        <w:r>
                          <w:rPr>
                            <w:rFonts w:ascii="Calibri" w:hAnsi="Calibri" w:cs="Calibri"/>
                            <w:b/>
                            <w:bCs/>
                            <w:color w:val="FFFFFF"/>
                            <w:w w:val="110"/>
                            <w:sz w:val="30"/>
                            <w:szCs w:val="30"/>
                          </w:rPr>
                          <w:t xml:space="preserve">3 </w:t>
                        </w:r>
                        <w:r>
                          <w:rPr>
                            <w:rFonts w:ascii="Arial Narrow" w:hAnsi="Arial Narrow" w:cs="Arial Narrow"/>
                            <w:color w:val="E9530E"/>
                            <w:w w:val="110"/>
                            <w:position w:val="1"/>
                            <w:sz w:val="28"/>
                            <w:szCs w:val="28"/>
                          </w:rPr>
                          <w:t>Does the good meet</w:t>
                        </w:r>
                        <w:r>
                          <w:rPr>
                            <w:rFonts w:ascii="Arial Narrow" w:hAnsi="Arial Narrow" w:cs="Arial Narrow"/>
                            <w:color w:val="E9530E"/>
                            <w:spacing w:val="-47"/>
                            <w:w w:val="110"/>
                            <w:position w:val="1"/>
                            <w:sz w:val="28"/>
                            <w:szCs w:val="28"/>
                          </w:rPr>
                          <w:t xml:space="preserve"> </w:t>
                        </w:r>
                        <w:r>
                          <w:rPr>
                            <w:rFonts w:ascii="Arial Narrow" w:hAnsi="Arial Narrow" w:cs="Arial Narrow"/>
                            <w:color w:val="E9530E"/>
                            <w:w w:val="110"/>
                            <w:position w:val="1"/>
                            <w:sz w:val="28"/>
                            <w:szCs w:val="28"/>
                          </w:rPr>
                          <w:t>the</w:t>
                        </w:r>
                        <w:r>
                          <w:rPr>
                            <w:rFonts w:ascii="Arial Narrow" w:hAnsi="Arial Narrow" w:cs="Arial Narrow"/>
                            <w:color w:val="E9530E"/>
                            <w:w w:val="110"/>
                            <w:sz w:val="28"/>
                            <w:szCs w:val="28"/>
                          </w:rPr>
                          <w:t xml:space="preserve"> relevant Change in</w:t>
                        </w:r>
                        <w:r>
                          <w:rPr>
                            <w:rFonts w:ascii="Arial Narrow" w:hAnsi="Arial Narrow" w:cs="Arial Narrow"/>
                            <w:color w:val="E9530E"/>
                            <w:spacing w:val="-44"/>
                            <w:w w:val="110"/>
                            <w:sz w:val="28"/>
                            <w:szCs w:val="28"/>
                          </w:rPr>
                          <w:t xml:space="preserve"> </w:t>
                        </w:r>
                        <w:r>
                          <w:rPr>
                            <w:rFonts w:ascii="Arial Narrow" w:hAnsi="Arial Narrow" w:cs="Arial Narrow"/>
                            <w:color w:val="E9530E"/>
                            <w:spacing w:val="-4"/>
                            <w:w w:val="110"/>
                            <w:sz w:val="28"/>
                            <w:szCs w:val="28"/>
                          </w:rPr>
                          <w:t xml:space="preserve">Tariff </w:t>
                        </w:r>
                        <w:r>
                          <w:rPr>
                            <w:rFonts w:ascii="Arial Narrow" w:hAnsi="Arial Narrow" w:cs="Arial Narrow"/>
                            <w:color w:val="E9530E"/>
                            <w:w w:val="110"/>
                            <w:sz w:val="28"/>
                            <w:szCs w:val="28"/>
                          </w:rPr>
                          <w:t>Classification</w:t>
                        </w:r>
                        <w:r>
                          <w:rPr>
                            <w:rFonts w:ascii="Arial Narrow" w:hAnsi="Arial Narrow" w:cs="Arial Narrow"/>
                            <w:color w:val="E9530E"/>
                            <w:spacing w:val="-21"/>
                            <w:w w:val="110"/>
                            <w:sz w:val="28"/>
                            <w:szCs w:val="28"/>
                          </w:rPr>
                          <w:t xml:space="preserve"> </w:t>
                        </w:r>
                        <w:r>
                          <w:rPr>
                            <w:rFonts w:ascii="Arial Narrow" w:hAnsi="Arial Narrow" w:cs="Arial Narrow"/>
                            <w:color w:val="E9530E"/>
                            <w:spacing w:val="-6"/>
                            <w:w w:val="110"/>
                            <w:sz w:val="28"/>
                            <w:szCs w:val="28"/>
                          </w:rPr>
                          <w:t>Rule?</w:t>
                        </w:r>
                      </w:p>
                      <w:p w:rsidR="00C4511A" w:rsidRDefault="00C4511A">
                        <w:pPr>
                          <w:pStyle w:val="BodyText"/>
                          <w:kinsoku w:val="0"/>
                          <w:overflowPunct w:val="0"/>
                          <w:spacing w:before="155" w:line="254" w:lineRule="auto"/>
                          <w:ind w:left="226" w:right="595"/>
                          <w:rPr>
                            <w:color w:val="575756"/>
                            <w:w w:val="80"/>
                          </w:rPr>
                        </w:pPr>
                        <w:r>
                          <w:rPr>
                            <w:color w:val="575756"/>
                            <w:w w:val="80"/>
                          </w:rPr>
                          <w:t>Check the CTC rule applicable to the tariff classification for your goods at Annex II: Product Specific Rules of Origin, for example:</w:t>
                        </w:r>
                      </w:p>
                      <w:p w:rsidR="00C4511A" w:rsidRDefault="00C4511A">
                        <w:pPr>
                          <w:pStyle w:val="BodyText"/>
                          <w:numPr>
                            <w:ilvl w:val="0"/>
                            <w:numId w:val="2"/>
                          </w:numPr>
                          <w:tabs>
                            <w:tab w:val="left" w:pos="454"/>
                          </w:tabs>
                          <w:kinsoku w:val="0"/>
                          <w:overflowPunct w:val="0"/>
                          <w:spacing w:before="173" w:line="254" w:lineRule="auto"/>
                          <w:ind w:right="281"/>
                          <w:rPr>
                            <w:color w:val="575756"/>
                            <w:w w:val="85"/>
                          </w:rPr>
                        </w:pPr>
                        <w:r>
                          <w:rPr>
                            <w:rFonts w:ascii="Arial" w:hAnsi="Arial" w:cs="Arial"/>
                            <w:b/>
                            <w:bCs/>
                            <w:color w:val="575756"/>
                            <w:w w:val="95"/>
                          </w:rPr>
                          <w:t>CC</w:t>
                        </w:r>
                        <w:r>
                          <w:rPr>
                            <w:rFonts w:ascii="Arial" w:hAnsi="Arial" w:cs="Arial"/>
                            <w:b/>
                            <w:bCs/>
                            <w:color w:val="575756"/>
                            <w:spacing w:val="-20"/>
                            <w:w w:val="95"/>
                          </w:rPr>
                          <w:t xml:space="preserve"> </w:t>
                        </w:r>
                        <w:r>
                          <w:rPr>
                            <w:color w:val="575756"/>
                            <w:w w:val="95"/>
                          </w:rPr>
                          <w:t>–</w:t>
                        </w:r>
                        <w:r>
                          <w:rPr>
                            <w:color w:val="575756"/>
                            <w:spacing w:val="-30"/>
                            <w:w w:val="95"/>
                          </w:rPr>
                          <w:t xml:space="preserve"> </w:t>
                        </w:r>
                        <w:r>
                          <w:rPr>
                            <w:color w:val="575756"/>
                            <w:w w:val="85"/>
                          </w:rPr>
                          <w:t>do</w:t>
                        </w:r>
                        <w:r>
                          <w:rPr>
                            <w:color w:val="575756"/>
                            <w:spacing w:val="-23"/>
                            <w:w w:val="85"/>
                          </w:rPr>
                          <w:t xml:space="preserve"> </w:t>
                        </w:r>
                        <w:r>
                          <w:rPr>
                            <w:color w:val="575756"/>
                            <w:w w:val="85"/>
                          </w:rPr>
                          <w:t>the</w:t>
                        </w:r>
                        <w:r>
                          <w:rPr>
                            <w:color w:val="575756"/>
                            <w:spacing w:val="-23"/>
                            <w:w w:val="85"/>
                          </w:rPr>
                          <w:t xml:space="preserve"> </w:t>
                        </w:r>
                        <w:r>
                          <w:rPr>
                            <w:color w:val="575756"/>
                            <w:w w:val="85"/>
                          </w:rPr>
                          <w:t>non-originating</w:t>
                        </w:r>
                        <w:r>
                          <w:rPr>
                            <w:color w:val="575756"/>
                            <w:spacing w:val="-24"/>
                            <w:w w:val="85"/>
                          </w:rPr>
                          <w:t xml:space="preserve"> </w:t>
                        </w:r>
                        <w:r>
                          <w:rPr>
                            <w:color w:val="575756"/>
                            <w:w w:val="85"/>
                          </w:rPr>
                          <w:t>inputs</w:t>
                        </w:r>
                        <w:r>
                          <w:rPr>
                            <w:color w:val="575756"/>
                            <w:spacing w:val="-23"/>
                            <w:w w:val="85"/>
                          </w:rPr>
                          <w:t xml:space="preserve"> </w:t>
                        </w:r>
                        <w:r>
                          <w:rPr>
                            <w:color w:val="575756"/>
                            <w:w w:val="85"/>
                          </w:rPr>
                          <w:t>that</w:t>
                        </w:r>
                        <w:r>
                          <w:rPr>
                            <w:color w:val="575756"/>
                            <w:spacing w:val="-23"/>
                            <w:w w:val="85"/>
                          </w:rPr>
                          <w:t xml:space="preserve"> </w:t>
                        </w:r>
                        <w:r>
                          <w:rPr>
                            <w:color w:val="575756"/>
                            <w:w w:val="85"/>
                          </w:rPr>
                          <w:t>went</w:t>
                        </w:r>
                        <w:r>
                          <w:rPr>
                            <w:color w:val="575756"/>
                            <w:spacing w:val="-24"/>
                            <w:w w:val="85"/>
                          </w:rPr>
                          <w:t xml:space="preserve"> </w:t>
                        </w:r>
                        <w:r>
                          <w:rPr>
                            <w:color w:val="575756"/>
                            <w:w w:val="85"/>
                          </w:rPr>
                          <w:t xml:space="preserve">into </w:t>
                        </w:r>
                        <w:r>
                          <w:rPr>
                            <w:color w:val="575756"/>
                            <w:w w:val="80"/>
                          </w:rPr>
                          <w:t>the</w:t>
                        </w:r>
                        <w:r>
                          <w:rPr>
                            <w:color w:val="575756"/>
                            <w:spacing w:val="-9"/>
                            <w:w w:val="80"/>
                          </w:rPr>
                          <w:t xml:space="preserve"> </w:t>
                        </w:r>
                        <w:r>
                          <w:rPr>
                            <w:color w:val="575756"/>
                            <w:w w:val="80"/>
                          </w:rPr>
                          <w:t>product</w:t>
                        </w:r>
                        <w:r>
                          <w:rPr>
                            <w:color w:val="575756"/>
                            <w:spacing w:val="-8"/>
                            <w:w w:val="80"/>
                          </w:rPr>
                          <w:t xml:space="preserve"> </w:t>
                        </w:r>
                        <w:r>
                          <w:rPr>
                            <w:color w:val="575756"/>
                            <w:w w:val="80"/>
                          </w:rPr>
                          <w:t>now</w:t>
                        </w:r>
                        <w:r>
                          <w:rPr>
                            <w:color w:val="575756"/>
                            <w:spacing w:val="-8"/>
                            <w:w w:val="80"/>
                          </w:rPr>
                          <w:t xml:space="preserve"> </w:t>
                        </w:r>
                        <w:r>
                          <w:rPr>
                            <w:color w:val="575756"/>
                            <w:w w:val="80"/>
                          </w:rPr>
                          <w:t>come</w:t>
                        </w:r>
                        <w:r>
                          <w:rPr>
                            <w:color w:val="575756"/>
                            <w:spacing w:val="-8"/>
                            <w:w w:val="80"/>
                          </w:rPr>
                          <w:t xml:space="preserve"> </w:t>
                        </w:r>
                        <w:r>
                          <w:rPr>
                            <w:color w:val="575756"/>
                            <w:w w:val="80"/>
                          </w:rPr>
                          <w:t>under</w:t>
                        </w:r>
                        <w:r>
                          <w:rPr>
                            <w:color w:val="575756"/>
                            <w:spacing w:val="-8"/>
                            <w:w w:val="80"/>
                          </w:rPr>
                          <w:t xml:space="preserve"> </w:t>
                        </w:r>
                        <w:r>
                          <w:rPr>
                            <w:color w:val="575756"/>
                            <w:w w:val="80"/>
                          </w:rPr>
                          <w:t>a</w:t>
                        </w:r>
                        <w:r>
                          <w:rPr>
                            <w:color w:val="575756"/>
                            <w:spacing w:val="-8"/>
                            <w:w w:val="80"/>
                          </w:rPr>
                          <w:t xml:space="preserve"> </w:t>
                        </w:r>
                        <w:r>
                          <w:rPr>
                            <w:color w:val="575756"/>
                            <w:w w:val="80"/>
                          </w:rPr>
                          <w:t>different</w:t>
                        </w:r>
                        <w:r>
                          <w:rPr>
                            <w:color w:val="575756"/>
                            <w:spacing w:val="-8"/>
                            <w:w w:val="80"/>
                          </w:rPr>
                          <w:t xml:space="preserve"> </w:t>
                        </w:r>
                        <w:r>
                          <w:rPr>
                            <w:color w:val="575756"/>
                            <w:w w:val="80"/>
                          </w:rPr>
                          <w:t>chapter</w:t>
                        </w:r>
                        <w:r>
                          <w:rPr>
                            <w:color w:val="575756"/>
                            <w:spacing w:val="-8"/>
                            <w:w w:val="80"/>
                          </w:rPr>
                          <w:t xml:space="preserve"> </w:t>
                        </w:r>
                        <w:r>
                          <w:rPr>
                            <w:color w:val="575756"/>
                            <w:w w:val="80"/>
                          </w:rPr>
                          <w:t xml:space="preserve">as </w:t>
                        </w:r>
                        <w:r>
                          <w:rPr>
                            <w:color w:val="575756"/>
                            <w:spacing w:val="2"/>
                            <w:w w:val="85"/>
                          </w:rPr>
                          <w:t>part</w:t>
                        </w:r>
                        <w:r>
                          <w:rPr>
                            <w:color w:val="575756"/>
                            <w:spacing w:val="-26"/>
                            <w:w w:val="85"/>
                          </w:rPr>
                          <w:t xml:space="preserve"> </w:t>
                        </w:r>
                        <w:r>
                          <w:rPr>
                            <w:color w:val="575756"/>
                            <w:w w:val="85"/>
                          </w:rPr>
                          <w:t>of</w:t>
                        </w:r>
                        <w:r>
                          <w:rPr>
                            <w:color w:val="575756"/>
                            <w:spacing w:val="-26"/>
                            <w:w w:val="85"/>
                          </w:rPr>
                          <w:t xml:space="preserve"> </w:t>
                        </w:r>
                        <w:r>
                          <w:rPr>
                            <w:color w:val="575756"/>
                            <w:w w:val="85"/>
                          </w:rPr>
                          <w:t>the</w:t>
                        </w:r>
                        <w:r>
                          <w:rPr>
                            <w:color w:val="575756"/>
                            <w:spacing w:val="-26"/>
                            <w:w w:val="85"/>
                          </w:rPr>
                          <w:t xml:space="preserve"> </w:t>
                        </w:r>
                        <w:r>
                          <w:rPr>
                            <w:color w:val="575756"/>
                            <w:w w:val="85"/>
                          </w:rPr>
                          <w:t>finished</w:t>
                        </w:r>
                        <w:r>
                          <w:rPr>
                            <w:color w:val="575756"/>
                            <w:spacing w:val="-26"/>
                            <w:w w:val="85"/>
                          </w:rPr>
                          <w:t xml:space="preserve"> </w:t>
                        </w:r>
                        <w:r>
                          <w:rPr>
                            <w:color w:val="575756"/>
                            <w:w w:val="85"/>
                          </w:rPr>
                          <w:t>product</w:t>
                        </w:r>
                        <w:r>
                          <w:rPr>
                            <w:color w:val="575756"/>
                            <w:spacing w:val="-26"/>
                            <w:w w:val="85"/>
                          </w:rPr>
                          <w:t xml:space="preserve"> </w:t>
                        </w:r>
                        <w:r>
                          <w:rPr>
                            <w:color w:val="575756"/>
                            <w:w w:val="85"/>
                          </w:rPr>
                          <w:t>(change</w:t>
                        </w:r>
                        <w:r>
                          <w:rPr>
                            <w:color w:val="575756"/>
                            <w:spacing w:val="-25"/>
                            <w:w w:val="85"/>
                          </w:rPr>
                          <w:t xml:space="preserve"> </w:t>
                        </w:r>
                        <w:r>
                          <w:rPr>
                            <w:color w:val="575756"/>
                            <w:w w:val="85"/>
                          </w:rPr>
                          <w:t>in</w:t>
                        </w:r>
                        <w:r>
                          <w:rPr>
                            <w:color w:val="575756"/>
                            <w:spacing w:val="-26"/>
                            <w:w w:val="85"/>
                          </w:rPr>
                          <w:t xml:space="preserve"> </w:t>
                        </w:r>
                        <w:r>
                          <w:rPr>
                            <w:color w:val="575756"/>
                            <w:w w:val="85"/>
                          </w:rPr>
                          <w:t>any</w:t>
                        </w:r>
                        <w:r>
                          <w:rPr>
                            <w:color w:val="575756"/>
                            <w:spacing w:val="-26"/>
                            <w:w w:val="85"/>
                          </w:rPr>
                          <w:t xml:space="preserve"> </w:t>
                        </w:r>
                        <w:r>
                          <w:rPr>
                            <w:color w:val="575756"/>
                            <w:w w:val="85"/>
                          </w:rPr>
                          <w:t>of</w:t>
                        </w:r>
                        <w:r>
                          <w:rPr>
                            <w:color w:val="575756"/>
                            <w:spacing w:val="-26"/>
                            <w:w w:val="85"/>
                          </w:rPr>
                          <w:t xml:space="preserve"> </w:t>
                        </w:r>
                        <w:r>
                          <w:rPr>
                            <w:color w:val="575756"/>
                            <w:w w:val="85"/>
                          </w:rPr>
                          <w:t>the first</w:t>
                        </w:r>
                        <w:r>
                          <w:rPr>
                            <w:color w:val="575756"/>
                            <w:spacing w:val="-20"/>
                            <w:w w:val="85"/>
                          </w:rPr>
                          <w:t xml:space="preserve"> </w:t>
                        </w:r>
                        <w:r>
                          <w:rPr>
                            <w:color w:val="575756"/>
                            <w:w w:val="85"/>
                          </w:rPr>
                          <w:t>two</w:t>
                        </w:r>
                        <w:r>
                          <w:rPr>
                            <w:color w:val="575756"/>
                            <w:spacing w:val="-20"/>
                            <w:w w:val="85"/>
                          </w:rPr>
                          <w:t xml:space="preserve"> </w:t>
                        </w:r>
                        <w:r>
                          <w:rPr>
                            <w:color w:val="575756"/>
                            <w:w w:val="85"/>
                          </w:rPr>
                          <w:t>digits</w:t>
                        </w:r>
                        <w:r>
                          <w:rPr>
                            <w:color w:val="575756"/>
                            <w:spacing w:val="-19"/>
                            <w:w w:val="85"/>
                          </w:rPr>
                          <w:t xml:space="preserve"> </w:t>
                        </w:r>
                        <w:r>
                          <w:rPr>
                            <w:color w:val="575756"/>
                            <w:w w:val="85"/>
                          </w:rPr>
                          <w:t>of</w:t>
                        </w:r>
                        <w:r>
                          <w:rPr>
                            <w:color w:val="575756"/>
                            <w:spacing w:val="-20"/>
                            <w:w w:val="85"/>
                          </w:rPr>
                          <w:t xml:space="preserve"> </w:t>
                        </w:r>
                        <w:r>
                          <w:rPr>
                            <w:color w:val="575756"/>
                            <w:w w:val="85"/>
                          </w:rPr>
                          <w:t>the</w:t>
                        </w:r>
                        <w:r>
                          <w:rPr>
                            <w:color w:val="575756"/>
                            <w:spacing w:val="-20"/>
                            <w:w w:val="85"/>
                          </w:rPr>
                          <w:t xml:space="preserve"> </w:t>
                        </w:r>
                        <w:r>
                          <w:rPr>
                            <w:color w:val="575756"/>
                            <w:w w:val="85"/>
                          </w:rPr>
                          <w:t>tariff</w:t>
                        </w:r>
                        <w:r>
                          <w:rPr>
                            <w:color w:val="575756"/>
                            <w:spacing w:val="-19"/>
                            <w:w w:val="85"/>
                          </w:rPr>
                          <w:t xml:space="preserve"> </w:t>
                        </w:r>
                        <w:r>
                          <w:rPr>
                            <w:color w:val="575756"/>
                            <w:w w:val="85"/>
                          </w:rPr>
                          <w:t>classification)?</w:t>
                        </w:r>
                      </w:p>
                      <w:p w:rsidR="00C4511A" w:rsidRDefault="00C4511A">
                        <w:pPr>
                          <w:pStyle w:val="BodyText"/>
                          <w:numPr>
                            <w:ilvl w:val="0"/>
                            <w:numId w:val="2"/>
                          </w:numPr>
                          <w:tabs>
                            <w:tab w:val="left" w:pos="454"/>
                          </w:tabs>
                          <w:kinsoku w:val="0"/>
                          <w:overflowPunct w:val="0"/>
                          <w:spacing w:before="174" w:line="254" w:lineRule="auto"/>
                          <w:ind w:right="225"/>
                          <w:rPr>
                            <w:color w:val="575756"/>
                            <w:w w:val="85"/>
                          </w:rPr>
                        </w:pPr>
                        <w:r>
                          <w:rPr>
                            <w:rFonts w:ascii="Arial" w:hAnsi="Arial" w:cs="Arial"/>
                            <w:b/>
                            <w:bCs/>
                            <w:color w:val="575756"/>
                            <w:spacing w:val="2"/>
                          </w:rPr>
                          <w:t>CTH</w:t>
                        </w:r>
                        <w:r>
                          <w:rPr>
                            <w:rFonts w:ascii="Arial" w:hAnsi="Arial" w:cs="Arial"/>
                            <w:b/>
                            <w:bCs/>
                            <w:color w:val="575756"/>
                            <w:spacing w:val="-28"/>
                          </w:rPr>
                          <w:t xml:space="preserve"> </w:t>
                        </w:r>
                        <w:r>
                          <w:rPr>
                            <w:color w:val="575756"/>
                          </w:rPr>
                          <w:t>–</w:t>
                        </w:r>
                        <w:r>
                          <w:rPr>
                            <w:color w:val="575756"/>
                            <w:spacing w:val="-38"/>
                          </w:rPr>
                          <w:t xml:space="preserve"> </w:t>
                        </w:r>
                        <w:r>
                          <w:rPr>
                            <w:color w:val="575756"/>
                            <w:w w:val="85"/>
                          </w:rPr>
                          <w:t>do</w:t>
                        </w:r>
                        <w:r>
                          <w:rPr>
                            <w:color w:val="575756"/>
                            <w:spacing w:val="-28"/>
                            <w:w w:val="85"/>
                          </w:rPr>
                          <w:t xml:space="preserve"> </w:t>
                        </w:r>
                        <w:r>
                          <w:rPr>
                            <w:color w:val="575756"/>
                            <w:w w:val="85"/>
                          </w:rPr>
                          <w:t>the</w:t>
                        </w:r>
                        <w:r>
                          <w:rPr>
                            <w:color w:val="575756"/>
                            <w:spacing w:val="-29"/>
                            <w:w w:val="85"/>
                          </w:rPr>
                          <w:t xml:space="preserve"> </w:t>
                        </w:r>
                        <w:r>
                          <w:rPr>
                            <w:color w:val="575756"/>
                            <w:w w:val="85"/>
                          </w:rPr>
                          <w:t>non-originating</w:t>
                        </w:r>
                        <w:r>
                          <w:rPr>
                            <w:color w:val="575756"/>
                            <w:spacing w:val="-29"/>
                            <w:w w:val="85"/>
                          </w:rPr>
                          <w:t xml:space="preserve"> </w:t>
                        </w:r>
                        <w:r>
                          <w:rPr>
                            <w:color w:val="575756"/>
                            <w:w w:val="85"/>
                          </w:rPr>
                          <w:t>inputs</w:t>
                        </w:r>
                        <w:r>
                          <w:rPr>
                            <w:color w:val="575756"/>
                            <w:spacing w:val="-28"/>
                            <w:w w:val="85"/>
                          </w:rPr>
                          <w:t xml:space="preserve"> </w:t>
                        </w:r>
                        <w:r>
                          <w:rPr>
                            <w:color w:val="575756"/>
                            <w:w w:val="85"/>
                          </w:rPr>
                          <w:t>that</w:t>
                        </w:r>
                        <w:r>
                          <w:rPr>
                            <w:color w:val="575756"/>
                            <w:spacing w:val="-29"/>
                            <w:w w:val="85"/>
                          </w:rPr>
                          <w:t xml:space="preserve"> </w:t>
                        </w:r>
                        <w:r>
                          <w:rPr>
                            <w:color w:val="575756"/>
                            <w:w w:val="85"/>
                          </w:rPr>
                          <w:t>went</w:t>
                        </w:r>
                        <w:r>
                          <w:rPr>
                            <w:color w:val="575756"/>
                            <w:spacing w:val="-29"/>
                            <w:w w:val="85"/>
                          </w:rPr>
                          <w:t xml:space="preserve"> </w:t>
                        </w:r>
                        <w:r>
                          <w:rPr>
                            <w:color w:val="575756"/>
                            <w:w w:val="85"/>
                          </w:rPr>
                          <w:t>into the</w:t>
                        </w:r>
                        <w:r>
                          <w:rPr>
                            <w:color w:val="575756"/>
                            <w:spacing w:val="-34"/>
                            <w:w w:val="85"/>
                          </w:rPr>
                          <w:t xml:space="preserve"> </w:t>
                        </w:r>
                        <w:r>
                          <w:rPr>
                            <w:color w:val="575756"/>
                            <w:w w:val="85"/>
                          </w:rPr>
                          <w:t>good</w:t>
                        </w:r>
                        <w:r>
                          <w:rPr>
                            <w:color w:val="575756"/>
                            <w:spacing w:val="-33"/>
                            <w:w w:val="85"/>
                          </w:rPr>
                          <w:t xml:space="preserve"> </w:t>
                        </w:r>
                        <w:r>
                          <w:rPr>
                            <w:color w:val="575756"/>
                            <w:w w:val="85"/>
                          </w:rPr>
                          <w:t>now</w:t>
                        </w:r>
                        <w:r>
                          <w:rPr>
                            <w:color w:val="575756"/>
                            <w:spacing w:val="-33"/>
                            <w:w w:val="85"/>
                          </w:rPr>
                          <w:t xml:space="preserve"> </w:t>
                        </w:r>
                        <w:r>
                          <w:rPr>
                            <w:color w:val="575756"/>
                            <w:w w:val="85"/>
                          </w:rPr>
                          <w:t>come</w:t>
                        </w:r>
                        <w:r>
                          <w:rPr>
                            <w:color w:val="575756"/>
                            <w:spacing w:val="-33"/>
                            <w:w w:val="85"/>
                          </w:rPr>
                          <w:t xml:space="preserve"> </w:t>
                        </w:r>
                        <w:r>
                          <w:rPr>
                            <w:color w:val="575756"/>
                            <w:w w:val="85"/>
                          </w:rPr>
                          <w:t>under</w:t>
                        </w:r>
                        <w:r>
                          <w:rPr>
                            <w:color w:val="575756"/>
                            <w:spacing w:val="-33"/>
                            <w:w w:val="85"/>
                          </w:rPr>
                          <w:t xml:space="preserve"> </w:t>
                        </w:r>
                        <w:r>
                          <w:rPr>
                            <w:color w:val="575756"/>
                            <w:w w:val="85"/>
                          </w:rPr>
                          <w:t>a</w:t>
                        </w:r>
                        <w:r>
                          <w:rPr>
                            <w:color w:val="575756"/>
                            <w:spacing w:val="-33"/>
                            <w:w w:val="85"/>
                          </w:rPr>
                          <w:t xml:space="preserve"> </w:t>
                        </w:r>
                        <w:r>
                          <w:rPr>
                            <w:color w:val="575756"/>
                            <w:w w:val="85"/>
                          </w:rPr>
                          <w:t>different</w:t>
                        </w:r>
                        <w:r>
                          <w:rPr>
                            <w:color w:val="575756"/>
                            <w:spacing w:val="-33"/>
                            <w:w w:val="85"/>
                          </w:rPr>
                          <w:t xml:space="preserve"> </w:t>
                        </w:r>
                        <w:r>
                          <w:rPr>
                            <w:color w:val="575756"/>
                            <w:w w:val="85"/>
                          </w:rPr>
                          <w:t>tariff</w:t>
                        </w:r>
                        <w:r>
                          <w:rPr>
                            <w:color w:val="575756"/>
                            <w:spacing w:val="-33"/>
                            <w:w w:val="85"/>
                          </w:rPr>
                          <w:t xml:space="preserve"> </w:t>
                        </w:r>
                        <w:r>
                          <w:rPr>
                            <w:color w:val="575756"/>
                            <w:w w:val="85"/>
                          </w:rPr>
                          <w:t>heading as</w:t>
                        </w:r>
                        <w:r>
                          <w:rPr>
                            <w:color w:val="575756"/>
                            <w:spacing w:val="-34"/>
                            <w:w w:val="85"/>
                          </w:rPr>
                          <w:t xml:space="preserve"> </w:t>
                        </w:r>
                        <w:r>
                          <w:rPr>
                            <w:color w:val="575756"/>
                            <w:spacing w:val="2"/>
                            <w:w w:val="85"/>
                          </w:rPr>
                          <w:t>part</w:t>
                        </w:r>
                        <w:r>
                          <w:rPr>
                            <w:color w:val="575756"/>
                            <w:spacing w:val="-33"/>
                            <w:w w:val="85"/>
                          </w:rPr>
                          <w:t xml:space="preserve"> </w:t>
                        </w:r>
                        <w:r>
                          <w:rPr>
                            <w:color w:val="575756"/>
                            <w:w w:val="85"/>
                          </w:rPr>
                          <w:t>of</w:t>
                        </w:r>
                        <w:r>
                          <w:rPr>
                            <w:color w:val="575756"/>
                            <w:spacing w:val="-33"/>
                            <w:w w:val="85"/>
                          </w:rPr>
                          <w:t xml:space="preserve"> </w:t>
                        </w:r>
                        <w:r>
                          <w:rPr>
                            <w:color w:val="575756"/>
                            <w:w w:val="85"/>
                          </w:rPr>
                          <w:t>the</w:t>
                        </w:r>
                        <w:r>
                          <w:rPr>
                            <w:color w:val="575756"/>
                            <w:spacing w:val="-34"/>
                            <w:w w:val="85"/>
                          </w:rPr>
                          <w:t xml:space="preserve"> </w:t>
                        </w:r>
                        <w:r>
                          <w:rPr>
                            <w:color w:val="575756"/>
                            <w:w w:val="85"/>
                          </w:rPr>
                          <w:t>finished</w:t>
                        </w:r>
                        <w:r>
                          <w:rPr>
                            <w:color w:val="575756"/>
                            <w:spacing w:val="-33"/>
                            <w:w w:val="85"/>
                          </w:rPr>
                          <w:t xml:space="preserve"> </w:t>
                        </w:r>
                        <w:r>
                          <w:rPr>
                            <w:color w:val="575756"/>
                            <w:w w:val="85"/>
                          </w:rPr>
                          <w:t>product</w:t>
                        </w:r>
                        <w:r>
                          <w:rPr>
                            <w:color w:val="575756"/>
                            <w:spacing w:val="-33"/>
                            <w:w w:val="85"/>
                          </w:rPr>
                          <w:t xml:space="preserve"> </w:t>
                        </w:r>
                        <w:r>
                          <w:rPr>
                            <w:color w:val="575756"/>
                            <w:w w:val="85"/>
                          </w:rPr>
                          <w:t>(change</w:t>
                        </w:r>
                        <w:r>
                          <w:rPr>
                            <w:color w:val="575756"/>
                            <w:spacing w:val="-34"/>
                            <w:w w:val="85"/>
                          </w:rPr>
                          <w:t xml:space="preserve"> </w:t>
                        </w:r>
                        <w:r>
                          <w:rPr>
                            <w:color w:val="575756"/>
                            <w:w w:val="85"/>
                          </w:rPr>
                          <w:t>in</w:t>
                        </w:r>
                        <w:r>
                          <w:rPr>
                            <w:color w:val="575756"/>
                            <w:spacing w:val="-33"/>
                            <w:w w:val="85"/>
                          </w:rPr>
                          <w:t xml:space="preserve"> </w:t>
                        </w:r>
                        <w:r>
                          <w:rPr>
                            <w:color w:val="575756"/>
                            <w:w w:val="85"/>
                          </w:rPr>
                          <w:t>any</w:t>
                        </w:r>
                        <w:r>
                          <w:rPr>
                            <w:color w:val="575756"/>
                            <w:spacing w:val="-33"/>
                            <w:w w:val="85"/>
                          </w:rPr>
                          <w:t xml:space="preserve"> </w:t>
                        </w:r>
                        <w:r>
                          <w:rPr>
                            <w:color w:val="575756"/>
                            <w:w w:val="85"/>
                          </w:rPr>
                          <w:t>of</w:t>
                        </w:r>
                        <w:r>
                          <w:rPr>
                            <w:color w:val="575756"/>
                            <w:spacing w:val="-34"/>
                            <w:w w:val="85"/>
                          </w:rPr>
                          <w:t xml:space="preserve"> </w:t>
                        </w:r>
                        <w:r>
                          <w:rPr>
                            <w:color w:val="575756"/>
                            <w:w w:val="85"/>
                          </w:rPr>
                          <w:t>the first</w:t>
                        </w:r>
                        <w:r>
                          <w:rPr>
                            <w:color w:val="575756"/>
                            <w:spacing w:val="-20"/>
                            <w:w w:val="85"/>
                          </w:rPr>
                          <w:t xml:space="preserve"> </w:t>
                        </w:r>
                        <w:r>
                          <w:rPr>
                            <w:color w:val="575756"/>
                            <w:w w:val="85"/>
                          </w:rPr>
                          <w:t>four</w:t>
                        </w:r>
                        <w:r>
                          <w:rPr>
                            <w:color w:val="575756"/>
                            <w:spacing w:val="-19"/>
                            <w:w w:val="85"/>
                          </w:rPr>
                          <w:t xml:space="preserve"> </w:t>
                        </w:r>
                        <w:r>
                          <w:rPr>
                            <w:color w:val="575756"/>
                            <w:w w:val="85"/>
                          </w:rPr>
                          <w:t>digits</w:t>
                        </w:r>
                        <w:r>
                          <w:rPr>
                            <w:color w:val="575756"/>
                            <w:spacing w:val="-19"/>
                            <w:w w:val="85"/>
                          </w:rPr>
                          <w:t xml:space="preserve"> </w:t>
                        </w:r>
                        <w:r>
                          <w:rPr>
                            <w:color w:val="575756"/>
                            <w:w w:val="85"/>
                          </w:rPr>
                          <w:t>of</w:t>
                        </w:r>
                        <w:r>
                          <w:rPr>
                            <w:color w:val="575756"/>
                            <w:spacing w:val="-19"/>
                            <w:w w:val="85"/>
                          </w:rPr>
                          <w:t xml:space="preserve"> </w:t>
                        </w:r>
                        <w:r>
                          <w:rPr>
                            <w:color w:val="575756"/>
                            <w:w w:val="85"/>
                          </w:rPr>
                          <w:t>the</w:t>
                        </w:r>
                        <w:r>
                          <w:rPr>
                            <w:color w:val="575756"/>
                            <w:spacing w:val="-19"/>
                            <w:w w:val="85"/>
                          </w:rPr>
                          <w:t xml:space="preserve"> </w:t>
                        </w:r>
                        <w:r>
                          <w:rPr>
                            <w:color w:val="575756"/>
                            <w:w w:val="85"/>
                          </w:rPr>
                          <w:t>tariff</w:t>
                        </w:r>
                        <w:r>
                          <w:rPr>
                            <w:color w:val="575756"/>
                            <w:spacing w:val="-19"/>
                            <w:w w:val="85"/>
                          </w:rPr>
                          <w:t xml:space="preserve"> </w:t>
                        </w:r>
                        <w:r>
                          <w:rPr>
                            <w:color w:val="575756"/>
                            <w:w w:val="85"/>
                          </w:rPr>
                          <w:t>classification)?</w:t>
                        </w:r>
                      </w:p>
                      <w:p w:rsidR="00C4511A" w:rsidRDefault="00C4511A">
                        <w:pPr>
                          <w:pStyle w:val="BodyText"/>
                          <w:numPr>
                            <w:ilvl w:val="0"/>
                            <w:numId w:val="2"/>
                          </w:numPr>
                          <w:tabs>
                            <w:tab w:val="left" w:pos="454"/>
                          </w:tabs>
                          <w:kinsoku w:val="0"/>
                          <w:overflowPunct w:val="0"/>
                          <w:spacing w:before="174" w:line="254" w:lineRule="auto"/>
                          <w:ind w:right="264"/>
                          <w:rPr>
                            <w:color w:val="575756"/>
                            <w:w w:val="85"/>
                          </w:rPr>
                        </w:pPr>
                        <w:r>
                          <w:rPr>
                            <w:rFonts w:ascii="Arial" w:hAnsi="Arial" w:cs="Arial"/>
                            <w:b/>
                            <w:bCs/>
                            <w:color w:val="575756"/>
                            <w:spacing w:val="2"/>
                          </w:rPr>
                          <w:t xml:space="preserve">CTSH </w:t>
                        </w:r>
                        <w:r>
                          <w:rPr>
                            <w:color w:val="575756"/>
                          </w:rPr>
                          <w:t xml:space="preserve">– </w:t>
                        </w:r>
                        <w:r>
                          <w:rPr>
                            <w:color w:val="575756"/>
                            <w:w w:val="85"/>
                          </w:rPr>
                          <w:t>do the non-originating inputs that went into</w:t>
                        </w:r>
                        <w:r>
                          <w:rPr>
                            <w:color w:val="575756"/>
                            <w:spacing w:val="-31"/>
                            <w:w w:val="85"/>
                          </w:rPr>
                          <w:t xml:space="preserve"> </w:t>
                        </w:r>
                        <w:r>
                          <w:rPr>
                            <w:color w:val="575756"/>
                            <w:w w:val="85"/>
                          </w:rPr>
                          <w:t>the</w:t>
                        </w:r>
                        <w:r>
                          <w:rPr>
                            <w:color w:val="575756"/>
                            <w:spacing w:val="-31"/>
                            <w:w w:val="85"/>
                          </w:rPr>
                          <w:t xml:space="preserve"> </w:t>
                        </w:r>
                        <w:r>
                          <w:rPr>
                            <w:color w:val="575756"/>
                            <w:w w:val="85"/>
                          </w:rPr>
                          <w:t>product</w:t>
                        </w:r>
                        <w:r>
                          <w:rPr>
                            <w:color w:val="575756"/>
                            <w:spacing w:val="-31"/>
                            <w:w w:val="85"/>
                          </w:rPr>
                          <w:t xml:space="preserve"> </w:t>
                        </w:r>
                        <w:r>
                          <w:rPr>
                            <w:color w:val="575756"/>
                            <w:w w:val="85"/>
                          </w:rPr>
                          <w:t>now</w:t>
                        </w:r>
                        <w:r>
                          <w:rPr>
                            <w:color w:val="575756"/>
                            <w:spacing w:val="-31"/>
                            <w:w w:val="85"/>
                          </w:rPr>
                          <w:t xml:space="preserve"> </w:t>
                        </w:r>
                        <w:r>
                          <w:rPr>
                            <w:color w:val="575756"/>
                            <w:w w:val="85"/>
                          </w:rPr>
                          <w:t>come</w:t>
                        </w:r>
                        <w:r>
                          <w:rPr>
                            <w:color w:val="575756"/>
                            <w:spacing w:val="-31"/>
                            <w:w w:val="85"/>
                          </w:rPr>
                          <w:t xml:space="preserve"> </w:t>
                        </w:r>
                        <w:r>
                          <w:rPr>
                            <w:color w:val="575756"/>
                            <w:w w:val="85"/>
                          </w:rPr>
                          <w:t>under</w:t>
                        </w:r>
                        <w:r>
                          <w:rPr>
                            <w:color w:val="575756"/>
                            <w:spacing w:val="-31"/>
                            <w:w w:val="85"/>
                          </w:rPr>
                          <w:t xml:space="preserve"> </w:t>
                        </w:r>
                        <w:r>
                          <w:rPr>
                            <w:color w:val="575756"/>
                            <w:w w:val="85"/>
                          </w:rPr>
                          <w:t>a</w:t>
                        </w:r>
                        <w:r>
                          <w:rPr>
                            <w:color w:val="575756"/>
                            <w:spacing w:val="-31"/>
                            <w:w w:val="85"/>
                          </w:rPr>
                          <w:t xml:space="preserve"> </w:t>
                        </w:r>
                        <w:r>
                          <w:rPr>
                            <w:color w:val="575756"/>
                            <w:w w:val="85"/>
                          </w:rPr>
                          <w:t>different</w:t>
                        </w:r>
                        <w:r>
                          <w:rPr>
                            <w:color w:val="575756"/>
                            <w:spacing w:val="-30"/>
                            <w:w w:val="85"/>
                          </w:rPr>
                          <w:t xml:space="preserve"> </w:t>
                        </w:r>
                        <w:r>
                          <w:rPr>
                            <w:color w:val="575756"/>
                            <w:w w:val="85"/>
                          </w:rPr>
                          <w:t xml:space="preserve">tariff </w:t>
                        </w:r>
                        <w:r>
                          <w:rPr>
                            <w:color w:val="575756"/>
                            <w:w w:val="80"/>
                          </w:rPr>
                          <w:t>subheading</w:t>
                        </w:r>
                        <w:r>
                          <w:rPr>
                            <w:color w:val="575756"/>
                            <w:spacing w:val="-9"/>
                            <w:w w:val="80"/>
                          </w:rPr>
                          <w:t xml:space="preserve"> </w:t>
                        </w:r>
                        <w:r>
                          <w:rPr>
                            <w:color w:val="575756"/>
                            <w:w w:val="80"/>
                          </w:rPr>
                          <w:t>as</w:t>
                        </w:r>
                        <w:r>
                          <w:rPr>
                            <w:color w:val="575756"/>
                            <w:spacing w:val="-8"/>
                            <w:w w:val="80"/>
                          </w:rPr>
                          <w:t xml:space="preserve"> </w:t>
                        </w:r>
                        <w:r>
                          <w:rPr>
                            <w:color w:val="575756"/>
                            <w:spacing w:val="2"/>
                            <w:w w:val="80"/>
                          </w:rPr>
                          <w:t>part</w:t>
                        </w:r>
                        <w:r>
                          <w:rPr>
                            <w:color w:val="575756"/>
                            <w:spacing w:val="-8"/>
                            <w:w w:val="80"/>
                          </w:rPr>
                          <w:t xml:space="preserve"> </w:t>
                        </w:r>
                        <w:r>
                          <w:rPr>
                            <w:color w:val="575756"/>
                            <w:w w:val="80"/>
                          </w:rPr>
                          <w:t>of</w:t>
                        </w:r>
                        <w:r>
                          <w:rPr>
                            <w:color w:val="575756"/>
                            <w:spacing w:val="-8"/>
                            <w:w w:val="80"/>
                          </w:rPr>
                          <w:t xml:space="preserve"> </w:t>
                        </w:r>
                        <w:r>
                          <w:rPr>
                            <w:color w:val="575756"/>
                            <w:w w:val="80"/>
                          </w:rPr>
                          <w:t>the</w:t>
                        </w:r>
                        <w:r>
                          <w:rPr>
                            <w:color w:val="575756"/>
                            <w:spacing w:val="-8"/>
                            <w:w w:val="80"/>
                          </w:rPr>
                          <w:t xml:space="preserve"> </w:t>
                        </w:r>
                        <w:r>
                          <w:rPr>
                            <w:color w:val="575756"/>
                            <w:w w:val="80"/>
                          </w:rPr>
                          <w:t>finished</w:t>
                        </w:r>
                        <w:r>
                          <w:rPr>
                            <w:color w:val="575756"/>
                            <w:spacing w:val="-8"/>
                            <w:w w:val="80"/>
                          </w:rPr>
                          <w:t xml:space="preserve"> </w:t>
                        </w:r>
                        <w:r>
                          <w:rPr>
                            <w:color w:val="575756"/>
                            <w:w w:val="80"/>
                          </w:rPr>
                          <w:t>product</w:t>
                        </w:r>
                        <w:r>
                          <w:rPr>
                            <w:color w:val="575756"/>
                            <w:spacing w:val="-8"/>
                            <w:w w:val="80"/>
                          </w:rPr>
                          <w:t xml:space="preserve"> </w:t>
                        </w:r>
                        <w:r>
                          <w:rPr>
                            <w:color w:val="575756"/>
                            <w:w w:val="80"/>
                          </w:rPr>
                          <w:t xml:space="preserve">(change </w:t>
                        </w:r>
                        <w:r>
                          <w:rPr>
                            <w:color w:val="575756"/>
                            <w:w w:val="85"/>
                          </w:rPr>
                          <w:t>in</w:t>
                        </w:r>
                        <w:r>
                          <w:rPr>
                            <w:color w:val="575756"/>
                            <w:spacing w:val="-33"/>
                            <w:w w:val="85"/>
                          </w:rPr>
                          <w:t xml:space="preserve"> </w:t>
                        </w:r>
                        <w:r>
                          <w:rPr>
                            <w:color w:val="575756"/>
                            <w:w w:val="85"/>
                          </w:rPr>
                          <w:t>any</w:t>
                        </w:r>
                        <w:r>
                          <w:rPr>
                            <w:color w:val="575756"/>
                            <w:spacing w:val="-33"/>
                            <w:w w:val="85"/>
                          </w:rPr>
                          <w:t xml:space="preserve"> </w:t>
                        </w:r>
                        <w:r>
                          <w:rPr>
                            <w:color w:val="575756"/>
                            <w:w w:val="85"/>
                          </w:rPr>
                          <w:t>of</w:t>
                        </w:r>
                        <w:r>
                          <w:rPr>
                            <w:color w:val="575756"/>
                            <w:spacing w:val="-32"/>
                            <w:w w:val="85"/>
                          </w:rPr>
                          <w:t xml:space="preserve"> </w:t>
                        </w:r>
                        <w:r>
                          <w:rPr>
                            <w:color w:val="575756"/>
                            <w:w w:val="85"/>
                          </w:rPr>
                          <w:t>the</w:t>
                        </w:r>
                        <w:r>
                          <w:rPr>
                            <w:color w:val="575756"/>
                            <w:spacing w:val="-33"/>
                            <w:w w:val="85"/>
                          </w:rPr>
                          <w:t xml:space="preserve"> </w:t>
                        </w:r>
                        <w:r>
                          <w:rPr>
                            <w:color w:val="575756"/>
                            <w:w w:val="85"/>
                          </w:rPr>
                          <w:t>six</w:t>
                        </w:r>
                        <w:r>
                          <w:rPr>
                            <w:color w:val="575756"/>
                            <w:spacing w:val="-32"/>
                            <w:w w:val="85"/>
                          </w:rPr>
                          <w:t xml:space="preserve"> </w:t>
                        </w:r>
                        <w:r>
                          <w:rPr>
                            <w:color w:val="575756"/>
                            <w:w w:val="85"/>
                          </w:rPr>
                          <w:t>digits</w:t>
                        </w:r>
                        <w:r>
                          <w:rPr>
                            <w:color w:val="575756"/>
                            <w:spacing w:val="-33"/>
                            <w:w w:val="85"/>
                          </w:rPr>
                          <w:t xml:space="preserve"> </w:t>
                        </w:r>
                        <w:r>
                          <w:rPr>
                            <w:color w:val="575756"/>
                            <w:w w:val="85"/>
                          </w:rPr>
                          <w:t>of</w:t>
                        </w:r>
                        <w:r>
                          <w:rPr>
                            <w:color w:val="575756"/>
                            <w:spacing w:val="-32"/>
                            <w:w w:val="85"/>
                          </w:rPr>
                          <w:t xml:space="preserve"> </w:t>
                        </w:r>
                        <w:r>
                          <w:rPr>
                            <w:color w:val="575756"/>
                            <w:w w:val="85"/>
                          </w:rPr>
                          <w:t>the</w:t>
                        </w:r>
                        <w:r>
                          <w:rPr>
                            <w:color w:val="575756"/>
                            <w:spacing w:val="-33"/>
                            <w:w w:val="85"/>
                          </w:rPr>
                          <w:t xml:space="preserve"> </w:t>
                        </w:r>
                        <w:r>
                          <w:rPr>
                            <w:color w:val="575756"/>
                            <w:w w:val="85"/>
                          </w:rPr>
                          <w:t>tariff</w:t>
                        </w:r>
                        <w:r>
                          <w:rPr>
                            <w:color w:val="575756"/>
                            <w:spacing w:val="-32"/>
                            <w:w w:val="85"/>
                          </w:rPr>
                          <w:t xml:space="preserve"> </w:t>
                        </w:r>
                        <w:r>
                          <w:rPr>
                            <w:color w:val="575756"/>
                            <w:w w:val="85"/>
                          </w:rPr>
                          <w:t>classification)?</w:t>
                        </w:r>
                      </w:p>
                    </w:txbxContent>
                  </v:textbox>
                </v:shape>
                <w10:wrap anchorx="page" anchory="page"/>
              </v:group>
            </w:pict>
          </mc:Fallback>
        </mc:AlternateContent>
      </w:r>
    </w:p>
    <w:p w:rsidR="0022675B" w:rsidRDefault="0022675B">
      <w:pPr>
        <w:pStyle w:val="BodyText"/>
        <w:kinsoku w:val="0"/>
        <w:overflowPunct w:val="0"/>
        <w:rPr>
          <w:sz w:val="20"/>
          <w:szCs w:val="20"/>
        </w:rPr>
      </w:pPr>
    </w:p>
    <w:p w:rsidR="0022675B" w:rsidRDefault="00501E15">
      <w:pPr>
        <w:pStyle w:val="Heading3"/>
        <w:kinsoku w:val="0"/>
        <w:overflowPunct w:val="0"/>
        <w:spacing w:before="310"/>
        <w:rPr>
          <w:color w:val="E9530E"/>
        </w:rPr>
      </w:pPr>
      <w:r>
        <w:rPr>
          <w:noProof/>
          <w:lang w:eastAsia="zh-CN"/>
        </w:rPr>
        <mc:AlternateContent>
          <mc:Choice Requires="wpg">
            <w:drawing>
              <wp:anchor distT="0" distB="0" distL="114300" distR="114300" simplePos="0" relativeHeight="251657216" behindDoc="0" locked="0" layoutInCell="0" allowOverlap="1">
                <wp:simplePos x="0" y="0"/>
                <wp:positionH relativeFrom="page">
                  <wp:posOffset>719455</wp:posOffset>
                </wp:positionH>
                <wp:positionV relativeFrom="paragraph">
                  <wp:posOffset>699135</wp:posOffset>
                </wp:positionV>
                <wp:extent cx="2988310" cy="7524115"/>
                <wp:effectExtent l="0" t="0" r="0" b="0"/>
                <wp:wrapNone/>
                <wp:docPr id="86"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8310" cy="7524115"/>
                          <a:chOff x="1133" y="1101"/>
                          <a:chExt cx="4706" cy="11849"/>
                        </a:xfrm>
                      </wpg:grpSpPr>
                      <wps:wsp>
                        <wps:cNvPr id="87" name="Freeform 179"/>
                        <wps:cNvSpPr>
                          <a:spLocks/>
                        </wps:cNvSpPr>
                        <wps:spPr bwMode="auto">
                          <a:xfrm>
                            <a:off x="1133" y="1101"/>
                            <a:ext cx="4706" cy="11849"/>
                          </a:xfrm>
                          <a:custGeom>
                            <a:avLst/>
                            <a:gdLst>
                              <a:gd name="T0" fmla="*/ 4535 w 4706"/>
                              <a:gd name="T1" fmla="*/ 0 h 11849"/>
                              <a:gd name="T2" fmla="*/ 170 w 4706"/>
                              <a:gd name="T3" fmla="*/ 0 h 11849"/>
                              <a:gd name="T4" fmla="*/ 71 w 4706"/>
                              <a:gd name="T5" fmla="*/ 2 h 11849"/>
                              <a:gd name="T6" fmla="*/ 21 w 4706"/>
                              <a:gd name="T7" fmla="*/ 21 h 11849"/>
                              <a:gd name="T8" fmla="*/ 2 w 4706"/>
                              <a:gd name="T9" fmla="*/ 71 h 11849"/>
                              <a:gd name="T10" fmla="*/ 0 w 4706"/>
                              <a:gd name="T11" fmla="*/ 170 h 11849"/>
                              <a:gd name="T12" fmla="*/ 0 w 4706"/>
                              <a:gd name="T13" fmla="*/ 11678 h 11849"/>
                              <a:gd name="T14" fmla="*/ 2 w 4706"/>
                              <a:gd name="T15" fmla="*/ 11777 h 11849"/>
                              <a:gd name="T16" fmla="*/ 21 w 4706"/>
                              <a:gd name="T17" fmla="*/ 11827 h 11849"/>
                              <a:gd name="T18" fmla="*/ 71 w 4706"/>
                              <a:gd name="T19" fmla="*/ 11846 h 11849"/>
                              <a:gd name="T20" fmla="*/ 170 w 4706"/>
                              <a:gd name="T21" fmla="*/ 11848 h 11849"/>
                              <a:gd name="T22" fmla="*/ 4535 w 4706"/>
                              <a:gd name="T23" fmla="*/ 11848 h 11849"/>
                              <a:gd name="T24" fmla="*/ 4633 w 4706"/>
                              <a:gd name="T25" fmla="*/ 11846 h 11849"/>
                              <a:gd name="T26" fmla="*/ 4684 w 4706"/>
                              <a:gd name="T27" fmla="*/ 11827 h 11849"/>
                              <a:gd name="T28" fmla="*/ 4702 w 4706"/>
                              <a:gd name="T29" fmla="*/ 11777 h 11849"/>
                              <a:gd name="T30" fmla="*/ 4705 w 4706"/>
                              <a:gd name="T31" fmla="*/ 11678 h 11849"/>
                              <a:gd name="T32" fmla="*/ 4705 w 4706"/>
                              <a:gd name="T33" fmla="*/ 170 h 11849"/>
                              <a:gd name="T34" fmla="*/ 4702 w 4706"/>
                              <a:gd name="T35" fmla="*/ 71 h 11849"/>
                              <a:gd name="T36" fmla="*/ 4684 w 4706"/>
                              <a:gd name="T37" fmla="*/ 21 h 11849"/>
                              <a:gd name="T38" fmla="*/ 4633 w 4706"/>
                              <a:gd name="T39" fmla="*/ 2 h 11849"/>
                              <a:gd name="T40" fmla="*/ 4535 w 4706"/>
                              <a:gd name="T41" fmla="*/ 0 h 118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706" h="11849">
                                <a:moveTo>
                                  <a:pt x="4535" y="0"/>
                                </a:moveTo>
                                <a:lnTo>
                                  <a:pt x="170" y="0"/>
                                </a:lnTo>
                                <a:lnTo>
                                  <a:pt x="71" y="2"/>
                                </a:lnTo>
                                <a:lnTo>
                                  <a:pt x="21" y="21"/>
                                </a:lnTo>
                                <a:lnTo>
                                  <a:pt x="2" y="71"/>
                                </a:lnTo>
                                <a:lnTo>
                                  <a:pt x="0" y="170"/>
                                </a:lnTo>
                                <a:lnTo>
                                  <a:pt x="0" y="11678"/>
                                </a:lnTo>
                                <a:lnTo>
                                  <a:pt x="2" y="11777"/>
                                </a:lnTo>
                                <a:lnTo>
                                  <a:pt x="21" y="11827"/>
                                </a:lnTo>
                                <a:lnTo>
                                  <a:pt x="71" y="11846"/>
                                </a:lnTo>
                                <a:lnTo>
                                  <a:pt x="170" y="11848"/>
                                </a:lnTo>
                                <a:lnTo>
                                  <a:pt x="4535" y="11848"/>
                                </a:lnTo>
                                <a:lnTo>
                                  <a:pt x="4633" y="11846"/>
                                </a:lnTo>
                                <a:lnTo>
                                  <a:pt x="4684" y="11827"/>
                                </a:lnTo>
                                <a:lnTo>
                                  <a:pt x="4702" y="11777"/>
                                </a:lnTo>
                                <a:lnTo>
                                  <a:pt x="4705" y="11678"/>
                                </a:lnTo>
                                <a:lnTo>
                                  <a:pt x="4705" y="170"/>
                                </a:lnTo>
                                <a:lnTo>
                                  <a:pt x="4702" y="71"/>
                                </a:lnTo>
                                <a:lnTo>
                                  <a:pt x="4684" y="21"/>
                                </a:lnTo>
                                <a:lnTo>
                                  <a:pt x="4633" y="2"/>
                                </a:lnTo>
                                <a:lnTo>
                                  <a:pt x="4535" y="0"/>
                                </a:lnTo>
                                <a:close/>
                              </a:path>
                            </a:pathLst>
                          </a:custGeom>
                          <a:solidFill>
                            <a:srgbClr val="F4F3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180"/>
                        <wps:cNvSpPr>
                          <a:spLocks/>
                        </wps:cNvSpPr>
                        <wps:spPr bwMode="auto">
                          <a:xfrm>
                            <a:off x="1360" y="1328"/>
                            <a:ext cx="450" cy="450"/>
                          </a:xfrm>
                          <a:custGeom>
                            <a:avLst/>
                            <a:gdLst>
                              <a:gd name="T0" fmla="*/ 224 w 450"/>
                              <a:gd name="T1" fmla="*/ 0 h 450"/>
                              <a:gd name="T2" fmla="*/ 153 w 450"/>
                              <a:gd name="T3" fmla="*/ 11 h 450"/>
                              <a:gd name="T4" fmla="*/ 92 w 450"/>
                              <a:gd name="T5" fmla="*/ 43 h 450"/>
                              <a:gd name="T6" fmla="*/ 43 w 450"/>
                              <a:gd name="T7" fmla="*/ 92 h 450"/>
                              <a:gd name="T8" fmla="*/ 11 w 450"/>
                              <a:gd name="T9" fmla="*/ 153 h 450"/>
                              <a:gd name="T10" fmla="*/ 0 w 450"/>
                              <a:gd name="T11" fmla="*/ 224 h 450"/>
                              <a:gd name="T12" fmla="*/ 11 w 450"/>
                              <a:gd name="T13" fmla="*/ 295 h 450"/>
                              <a:gd name="T14" fmla="*/ 43 w 450"/>
                              <a:gd name="T15" fmla="*/ 357 h 450"/>
                              <a:gd name="T16" fmla="*/ 92 w 450"/>
                              <a:gd name="T17" fmla="*/ 406 h 450"/>
                              <a:gd name="T18" fmla="*/ 153 w 450"/>
                              <a:gd name="T19" fmla="*/ 438 h 450"/>
                              <a:gd name="T20" fmla="*/ 224 w 450"/>
                              <a:gd name="T21" fmla="*/ 449 h 450"/>
                              <a:gd name="T22" fmla="*/ 295 w 450"/>
                              <a:gd name="T23" fmla="*/ 438 h 450"/>
                              <a:gd name="T24" fmla="*/ 357 w 450"/>
                              <a:gd name="T25" fmla="*/ 406 h 450"/>
                              <a:gd name="T26" fmla="*/ 406 w 450"/>
                              <a:gd name="T27" fmla="*/ 357 h 450"/>
                              <a:gd name="T28" fmla="*/ 438 w 450"/>
                              <a:gd name="T29" fmla="*/ 295 h 450"/>
                              <a:gd name="T30" fmla="*/ 449 w 450"/>
                              <a:gd name="T31" fmla="*/ 224 h 450"/>
                              <a:gd name="T32" fmla="*/ 438 w 450"/>
                              <a:gd name="T33" fmla="*/ 153 h 450"/>
                              <a:gd name="T34" fmla="*/ 406 w 450"/>
                              <a:gd name="T35" fmla="*/ 92 h 450"/>
                              <a:gd name="T36" fmla="*/ 357 w 450"/>
                              <a:gd name="T37" fmla="*/ 43 h 450"/>
                              <a:gd name="T38" fmla="*/ 295 w 450"/>
                              <a:gd name="T39" fmla="*/ 11 h 450"/>
                              <a:gd name="T40" fmla="*/ 224 w 450"/>
                              <a:gd name="T4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50" h="450">
                                <a:moveTo>
                                  <a:pt x="224" y="0"/>
                                </a:moveTo>
                                <a:lnTo>
                                  <a:pt x="153" y="11"/>
                                </a:lnTo>
                                <a:lnTo>
                                  <a:pt x="92" y="43"/>
                                </a:lnTo>
                                <a:lnTo>
                                  <a:pt x="43" y="92"/>
                                </a:lnTo>
                                <a:lnTo>
                                  <a:pt x="11" y="153"/>
                                </a:lnTo>
                                <a:lnTo>
                                  <a:pt x="0" y="224"/>
                                </a:lnTo>
                                <a:lnTo>
                                  <a:pt x="11" y="295"/>
                                </a:lnTo>
                                <a:lnTo>
                                  <a:pt x="43" y="357"/>
                                </a:lnTo>
                                <a:lnTo>
                                  <a:pt x="92" y="406"/>
                                </a:lnTo>
                                <a:lnTo>
                                  <a:pt x="153" y="438"/>
                                </a:lnTo>
                                <a:lnTo>
                                  <a:pt x="224" y="449"/>
                                </a:lnTo>
                                <a:lnTo>
                                  <a:pt x="295" y="438"/>
                                </a:lnTo>
                                <a:lnTo>
                                  <a:pt x="357" y="406"/>
                                </a:lnTo>
                                <a:lnTo>
                                  <a:pt x="406" y="357"/>
                                </a:lnTo>
                                <a:lnTo>
                                  <a:pt x="438" y="295"/>
                                </a:lnTo>
                                <a:lnTo>
                                  <a:pt x="449" y="224"/>
                                </a:lnTo>
                                <a:lnTo>
                                  <a:pt x="438" y="153"/>
                                </a:lnTo>
                                <a:lnTo>
                                  <a:pt x="406" y="92"/>
                                </a:lnTo>
                                <a:lnTo>
                                  <a:pt x="357" y="43"/>
                                </a:lnTo>
                                <a:lnTo>
                                  <a:pt x="295" y="11"/>
                                </a:lnTo>
                                <a:lnTo>
                                  <a:pt x="224" y="0"/>
                                </a:lnTo>
                                <a:close/>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Text Box 181"/>
                        <wps:cNvSpPr txBox="1">
                          <a:spLocks noChangeArrowheads="1"/>
                        </wps:cNvSpPr>
                        <wps:spPr bwMode="auto">
                          <a:xfrm>
                            <a:off x="1134" y="1102"/>
                            <a:ext cx="4706" cy="11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tabs>
                                  <w:tab w:val="left" w:pos="816"/>
                                </w:tabs>
                                <w:kinsoku w:val="0"/>
                                <w:overflowPunct w:val="0"/>
                                <w:spacing w:before="275"/>
                                <w:ind w:left="387"/>
                                <w:rPr>
                                  <w:rFonts w:ascii="Arial Narrow" w:hAnsi="Arial Narrow" w:cs="Arial Narrow"/>
                                  <w:color w:val="E9530E"/>
                                  <w:w w:val="110"/>
                                  <w:position w:val="1"/>
                                  <w:sz w:val="28"/>
                                  <w:szCs w:val="28"/>
                                </w:rPr>
                              </w:pPr>
                              <w:r>
                                <w:rPr>
                                  <w:rFonts w:ascii="Calibri" w:hAnsi="Calibri" w:cs="Calibri"/>
                                  <w:b/>
                                  <w:bCs/>
                                  <w:color w:val="FFFFFF"/>
                                  <w:w w:val="110"/>
                                  <w:sz w:val="30"/>
                                  <w:szCs w:val="30"/>
                                </w:rPr>
                                <w:t>1</w:t>
                              </w:r>
                              <w:r>
                                <w:rPr>
                                  <w:rFonts w:ascii="Calibri" w:hAnsi="Calibri" w:cs="Calibri"/>
                                  <w:b/>
                                  <w:bCs/>
                                  <w:color w:val="FFFFFF"/>
                                  <w:w w:val="110"/>
                                  <w:sz w:val="30"/>
                                  <w:szCs w:val="30"/>
                                </w:rPr>
                                <w:tab/>
                              </w:r>
                              <w:r>
                                <w:rPr>
                                  <w:rFonts w:ascii="Arial Narrow" w:hAnsi="Arial Narrow" w:cs="Arial Narrow"/>
                                  <w:color w:val="E9530E"/>
                                  <w:w w:val="110"/>
                                  <w:position w:val="1"/>
                                  <w:sz w:val="28"/>
                                  <w:szCs w:val="28"/>
                                </w:rPr>
                                <w:t>Is the good wholly</w:t>
                              </w:r>
                              <w:r>
                                <w:rPr>
                                  <w:rFonts w:ascii="Arial Narrow" w:hAnsi="Arial Narrow" w:cs="Arial Narrow"/>
                                  <w:color w:val="E9530E"/>
                                  <w:spacing w:val="-37"/>
                                  <w:w w:val="110"/>
                                  <w:position w:val="1"/>
                                  <w:sz w:val="28"/>
                                  <w:szCs w:val="28"/>
                                </w:rPr>
                                <w:t xml:space="preserve"> </w:t>
                              </w:r>
                              <w:r>
                                <w:rPr>
                                  <w:rFonts w:ascii="Arial Narrow" w:hAnsi="Arial Narrow" w:cs="Arial Narrow"/>
                                  <w:color w:val="E9530E"/>
                                  <w:w w:val="110"/>
                                  <w:position w:val="1"/>
                                  <w:sz w:val="28"/>
                                  <w:szCs w:val="28"/>
                                </w:rPr>
                                <w:t>obtained?</w:t>
                              </w:r>
                            </w:p>
                            <w:p w:rsidR="00C4511A" w:rsidRDefault="00C4511A">
                              <w:pPr>
                                <w:pStyle w:val="BodyText"/>
                                <w:kinsoku w:val="0"/>
                                <w:overflowPunct w:val="0"/>
                                <w:spacing w:before="272" w:line="254" w:lineRule="auto"/>
                                <w:ind w:left="226" w:right="496"/>
                                <w:rPr>
                                  <w:color w:val="575756"/>
                                  <w:w w:val="90"/>
                                  <w:sz w:val="20"/>
                                  <w:szCs w:val="20"/>
                                </w:rPr>
                              </w:pPr>
                              <w:r>
                                <w:rPr>
                                  <w:color w:val="575756"/>
                                  <w:w w:val="85"/>
                                  <w:sz w:val="20"/>
                                  <w:szCs w:val="20"/>
                                </w:rPr>
                                <w:t>Wholly obtained goods from the territory</w:t>
                              </w:r>
                              <w:r>
                                <w:rPr>
                                  <w:color w:val="575756"/>
                                  <w:spacing w:val="-32"/>
                                  <w:w w:val="85"/>
                                  <w:sz w:val="20"/>
                                  <w:szCs w:val="20"/>
                                </w:rPr>
                                <w:t xml:space="preserve"> </w:t>
                              </w:r>
                              <w:r>
                                <w:rPr>
                                  <w:color w:val="575756"/>
                                  <w:w w:val="85"/>
                                  <w:sz w:val="20"/>
                                  <w:szCs w:val="20"/>
                                </w:rPr>
                                <w:t xml:space="preserve">of </w:t>
                              </w:r>
                              <w:r>
                                <w:rPr>
                                  <w:color w:val="575756"/>
                                  <w:w w:val="90"/>
                                  <w:sz w:val="20"/>
                                  <w:szCs w:val="20"/>
                                </w:rPr>
                                <w:t>one</w:t>
                              </w:r>
                              <w:r>
                                <w:rPr>
                                  <w:color w:val="575756"/>
                                  <w:spacing w:val="-34"/>
                                  <w:w w:val="90"/>
                                  <w:sz w:val="20"/>
                                  <w:szCs w:val="20"/>
                                </w:rPr>
                                <w:t xml:space="preserve"> </w:t>
                              </w:r>
                              <w:r>
                                <w:rPr>
                                  <w:color w:val="575756"/>
                                  <w:w w:val="90"/>
                                  <w:sz w:val="20"/>
                                  <w:szCs w:val="20"/>
                                </w:rPr>
                                <w:t>or</w:t>
                              </w:r>
                              <w:r>
                                <w:rPr>
                                  <w:color w:val="575756"/>
                                  <w:spacing w:val="-33"/>
                                  <w:w w:val="90"/>
                                  <w:sz w:val="20"/>
                                  <w:szCs w:val="20"/>
                                </w:rPr>
                                <w:t xml:space="preserve"> </w:t>
                              </w:r>
                              <w:r>
                                <w:rPr>
                                  <w:color w:val="575756"/>
                                  <w:w w:val="90"/>
                                  <w:sz w:val="20"/>
                                  <w:szCs w:val="20"/>
                                </w:rPr>
                                <w:t>both</w:t>
                              </w:r>
                              <w:r>
                                <w:rPr>
                                  <w:color w:val="575756"/>
                                  <w:spacing w:val="-33"/>
                                  <w:w w:val="90"/>
                                  <w:sz w:val="20"/>
                                  <w:szCs w:val="20"/>
                                </w:rPr>
                                <w:t xml:space="preserve"> </w:t>
                              </w:r>
                              <w:r>
                                <w:rPr>
                                  <w:color w:val="575756"/>
                                  <w:w w:val="90"/>
                                  <w:sz w:val="20"/>
                                  <w:szCs w:val="20"/>
                                </w:rPr>
                                <w:t>of</w:t>
                              </w:r>
                              <w:r>
                                <w:rPr>
                                  <w:color w:val="575756"/>
                                  <w:spacing w:val="-33"/>
                                  <w:w w:val="90"/>
                                  <w:sz w:val="20"/>
                                  <w:szCs w:val="20"/>
                                </w:rPr>
                                <w:t xml:space="preserve"> </w:t>
                              </w:r>
                              <w:r>
                                <w:rPr>
                                  <w:color w:val="575756"/>
                                  <w:w w:val="90"/>
                                  <w:sz w:val="20"/>
                                  <w:szCs w:val="20"/>
                                </w:rPr>
                                <w:t>the</w:t>
                              </w:r>
                              <w:r>
                                <w:rPr>
                                  <w:color w:val="575756"/>
                                  <w:spacing w:val="-33"/>
                                  <w:w w:val="90"/>
                                  <w:sz w:val="20"/>
                                  <w:szCs w:val="20"/>
                                </w:rPr>
                                <w:t xml:space="preserve"> </w:t>
                              </w:r>
                              <w:r>
                                <w:rPr>
                                  <w:color w:val="575756"/>
                                  <w:w w:val="90"/>
                                  <w:sz w:val="20"/>
                                  <w:szCs w:val="20"/>
                                </w:rPr>
                                <w:t>parties</w:t>
                              </w:r>
                              <w:r>
                                <w:rPr>
                                  <w:color w:val="575756"/>
                                  <w:spacing w:val="-33"/>
                                  <w:w w:val="90"/>
                                  <w:sz w:val="20"/>
                                  <w:szCs w:val="20"/>
                                </w:rPr>
                                <w:t xml:space="preserve"> </w:t>
                              </w:r>
                              <w:r>
                                <w:rPr>
                                  <w:color w:val="575756"/>
                                  <w:w w:val="90"/>
                                  <w:sz w:val="20"/>
                                  <w:szCs w:val="20"/>
                                </w:rPr>
                                <w:t>(see</w:t>
                              </w:r>
                              <w:r>
                                <w:rPr>
                                  <w:color w:val="575756"/>
                                  <w:spacing w:val="-33"/>
                                  <w:w w:val="90"/>
                                  <w:sz w:val="20"/>
                                  <w:szCs w:val="20"/>
                                </w:rPr>
                                <w:t xml:space="preserve"> </w:t>
                              </w:r>
                              <w:r>
                                <w:rPr>
                                  <w:color w:val="575756"/>
                                  <w:w w:val="90"/>
                                  <w:sz w:val="20"/>
                                  <w:szCs w:val="20"/>
                                </w:rPr>
                                <w:t>Article</w:t>
                              </w:r>
                              <w:r>
                                <w:rPr>
                                  <w:color w:val="575756"/>
                                  <w:spacing w:val="-33"/>
                                  <w:w w:val="90"/>
                                  <w:sz w:val="20"/>
                                  <w:szCs w:val="20"/>
                                </w:rPr>
                                <w:t xml:space="preserve"> </w:t>
                              </w:r>
                              <w:r>
                                <w:rPr>
                                  <w:color w:val="575756"/>
                                  <w:w w:val="90"/>
                                  <w:sz w:val="20"/>
                                  <w:szCs w:val="20"/>
                                </w:rPr>
                                <w:t>3.3):</w:t>
                              </w:r>
                            </w:p>
                            <w:p w:rsidR="00C4511A" w:rsidRDefault="00C4511A">
                              <w:pPr>
                                <w:pStyle w:val="BodyText"/>
                                <w:numPr>
                                  <w:ilvl w:val="0"/>
                                  <w:numId w:val="3"/>
                                </w:numPr>
                                <w:tabs>
                                  <w:tab w:val="left" w:pos="454"/>
                                </w:tabs>
                                <w:kinsoku w:val="0"/>
                                <w:overflowPunct w:val="0"/>
                                <w:spacing w:before="79"/>
                                <w:rPr>
                                  <w:color w:val="575756"/>
                                  <w:w w:val="85"/>
                                </w:rPr>
                              </w:pPr>
                              <w:r>
                                <w:rPr>
                                  <w:color w:val="575756"/>
                                  <w:w w:val="85"/>
                                </w:rPr>
                                <w:t>live</w:t>
                              </w:r>
                              <w:r>
                                <w:rPr>
                                  <w:color w:val="575756"/>
                                  <w:spacing w:val="-14"/>
                                  <w:w w:val="85"/>
                                </w:rPr>
                                <w:t xml:space="preserve"> </w:t>
                              </w:r>
                              <w:r>
                                <w:rPr>
                                  <w:color w:val="575756"/>
                                  <w:w w:val="85"/>
                                </w:rPr>
                                <w:t>animals</w:t>
                              </w:r>
                              <w:r>
                                <w:rPr>
                                  <w:color w:val="575756"/>
                                  <w:spacing w:val="-15"/>
                                  <w:w w:val="85"/>
                                </w:rPr>
                                <w:t xml:space="preserve"> </w:t>
                              </w:r>
                              <w:r>
                                <w:rPr>
                                  <w:color w:val="575756"/>
                                  <w:w w:val="85"/>
                                </w:rPr>
                                <w:t>born</w:t>
                              </w:r>
                              <w:r>
                                <w:rPr>
                                  <w:color w:val="575756"/>
                                  <w:spacing w:val="-14"/>
                                  <w:w w:val="85"/>
                                </w:rPr>
                                <w:t xml:space="preserve"> </w:t>
                              </w:r>
                              <w:r>
                                <w:rPr>
                                  <w:color w:val="575756"/>
                                  <w:w w:val="85"/>
                                </w:rPr>
                                <w:t>and</w:t>
                              </w:r>
                              <w:r>
                                <w:rPr>
                                  <w:color w:val="575756"/>
                                  <w:spacing w:val="-14"/>
                                  <w:w w:val="85"/>
                                </w:rPr>
                                <w:t xml:space="preserve"> </w:t>
                              </w:r>
                              <w:r>
                                <w:rPr>
                                  <w:color w:val="575756"/>
                                  <w:w w:val="85"/>
                                </w:rPr>
                                <w:t>raised</w:t>
                              </w:r>
                              <w:r>
                                <w:rPr>
                                  <w:color w:val="575756"/>
                                  <w:spacing w:val="-14"/>
                                  <w:w w:val="85"/>
                                </w:rPr>
                                <w:t xml:space="preserve"> </w:t>
                              </w:r>
                              <w:r>
                                <w:rPr>
                                  <w:color w:val="575756"/>
                                  <w:w w:val="85"/>
                                </w:rPr>
                                <w:t>in</w:t>
                              </w:r>
                              <w:r>
                                <w:rPr>
                                  <w:color w:val="575756"/>
                                  <w:spacing w:val="-14"/>
                                  <w:w w:val="85"/>
                                </w:rPr>
                                <w:t xml:space="preserve"> </w:t>
                              </w:r>
                              <w:r>
                                <w:rPr>
                                  <w:color w:val="575756"/>
                                  <w:w w:val="85"/>
                                </w:rPr>
                                <w:t>the</w:t>
                              </w:r>
                              <w:r>
                                <w:rPr>
                                  <w:color w:val="575756"/>
                                  <w:spacing w:val="-14"/>
                                  <w:w w:val="85"/>
                                </w:rPr>
                                <w:t xml:space="preserve"> </w:t>
                              </w:r>
                              <w:r>
                                <w:rPr>
                                  <w:color w:val="575756"/>
                                  <w:w w:val="85"/>
                                </w:rPr>
                                <w:t>territory;</w:t>
                              </w:r>
                            </w:p>
                            <w:p w:rsidR="00C4511A" w:rsidRDefault="00C4511A">
                              <w:pPr>
                                <w:pStyle w:val="BodyText"/>
                                <w:numPr>
                                  <w:ilvl w:val="0"/>
                                  <w:numId w:val="3"/>
                                </w:numPr>
                                <w:tabs>
                                  <w:tab w:val="left" w:pos="454"/>
                                </w:tabs>
                                <w:kinsoku w:val="0"/>
                                <w:overflowPunct w:val="0"/>
                                <w:spacing w:before="101" w:line="254" w:lineRule="auto"/>
                                <w:ind w:right="387"/>
                                <w:rPr>
                                  <w:color w:val="575756"/>
                                  <w:w w:val="85"/>
                                </w:rPr>
                              </w:pPr>
                              <w:r>
                                <w:rPr>
                                  <w:color w:val="575756"/>
                                  <w:w w:val="80"/>
                                </w:rPr>
                                <w:t>goods</w:t>
                              </w:r>
                              <w:r>
                                <w:rPr>
                                  <w:color w:val="575756"/>
                                  <w:spacing w:val="-6"/>
                                  <w:w w:val="80"/>
                                </w:rPr>
                                <w:t xml:space="preserve"> </w:t>
                              </w:r>
                              <w:r>
                                <w:rPr>
                                  <w:color w:val="575756"/>
                                  <w:w w:val="80"/>
                                </w:rPr>
                                <w:t>obtained</w:t>
                              </w:r>
                              <w:r>
                                <w:rPr>
                                  <w:color w:val="575756"/>
                                  <w:spacing w:val="-5"/>
                                  <w:w w:val="80"/>
                                </w:rPr>
                                <w:t xml:space="preserve"> </w:t>
                              </w:r>
                              <w:r>
                                <w:rPr>
                                  <w:color w:val="575756"/>
                                  <w:w w:val="80"/>
                                </w:rPr>
                                <w:t>from</w:t>
                              </w:r>
                              <w:r>
                                <w:rPr>
                                  <w:color w:val="575756"/>
                                  <w:spacing w:val="-6"/>
                                  <w:w w:val="80"/>
                                </w:rPr>
                                <w:t xml:space="preserve"> </w:t>
                              </w:r>
                              <w:r>
                                <w:rPr>
                                  <w:color w:val="575756"/>
                                  <w:w w:val="80"/>
                                </w:rPr>
                                <w:t>live</w:t>
                              </w:r>
                              <w:r>
                                <w:rPr>
                                  <w:color w:val="575756"/>
                                  <w:spacing w:val="-5"/>
                                  <w:w w:val="80"/>
                                </w:rPr>
                                <w:t xml:space="preserve"> </w:t>
                              </w:r>
                              <w:r>
                                <w:rPr>
                                  <w:color w:val="575756"/>
                                  <w:w w:val="80"/>
                                </w:rPr>
                                <w:t>animals</w:t>
                              </w:r>
                              <w:r>
                                <w:rPr>
                                  <w:color w:val="575756"/>
                                  <w:spacing w:val="-6"/>
                                  <w:w w:val="80"/>
                                </w:rPr>
                                <w:t xml:space="preserve"> </w:t>
                              </w:r>
                              <w:r>
                                <w:rPr>
                                  <w:color w:val="575756"/>
                                  <w:w w:val="80"/>
                                </w:rPr>
                                <w:t>born</w:t>
                              </w:r>
                              <w:r>
                                <w:rPr>
                                  <w:color w:val="575756"/>
                                  <w:spacing w:val="-5"/>
                                  <w:w w:val="80"/>
                                </w:rPr>
                                <w:t xml:space="preserve"> </w:t>
                              </w:r>
                              <w:r>
                                <w:rPr>
                                  <w:color w:val="575756"/>
                                  <w:w w:val="80"/>
                                </w:rPr>
                                <w:t>and</w:t>
                              </w:r>
                              <w:r>
                                <w:rPr>
                                  <w:color w:val="575756"/>
                                  <w:spacing w:val="-6"/>
                                  <w:w w:val="80"/>
                                </w:rPr>
                                <w:t xml:space="preserve"> </w:t>
                              </w:r>
                              <w:r>
                                <w:rPr>
                                  <w:color w:val="575756"/>
                                  <w:w w:val="80"/>
                                </w:rPr>
                                <w:t xml:space="preserve">raised </w:t>
                              </w:r>
                              <w:r>
                                <w:rPr>
                                  <w:color w:val="575756"/>
                                  <w:w w:val="85"/>
                                </w:rPr>
                                <w:t>in the</w:t>
                              </w:r>
                              <w:r>
                                <w:rPr>
                                  <w:color w:val="575756"/>
                                  <w:spacing w:val="-8"/>
                                  <w:w w:val="85"/>
                                </w:rPr>
                                <w:t xml:space="preserve"> </w:t>
                              </w:r>
                              <w:r>
                                <w:rPr>
                                  <w:color w:val="575756"/>
                                  <w:w w:val="85"/>
                                </w:rPr>
                                <w:t>territory;</w:t>
                              </w:r>
                            </w:p>
                            <w:p w:rsidR="00C4511A" w:rsidRDefault="00C4511A">
                              <w:pPr>
                                <w:pStyle w:val="BodyText"/>
                                <w:numPr>
                                  <w:ilvl w:val="0"/>
                                  <w:numId w:val="3"/>
                                </w:numPr>
                                <w:tabs>
                                  <w:tab w:val="left" w:pos="454"/>
                                </w:tabs>
                                <w:kinsoku w:val="0"/>
                                <w:overflowPunct w:val="0"/>
                                <w:spacing w:before="87" w:line="254" w:lineRule="auto"/>
                                <w:ind w:right="599"/>
                                <w:rPr>
                                  <w:color w:val="575756"/>
                                  <w:spacing w:val="3"/>
                                  <w:w w:val="85"/>
                                </w:rPr>
                              </w:pPr>
                              <w:r>
                                <w:rPr>
                                  <w:color w:val="575756"/>
                                  <w:w w:val="80"/>
                                </w:rPr>
                                <w:t>goods</w:t>
                              </w:r>
                              <w:r>
                                <w:rPr>
                                  <w:color w:val="575756"/>
                                  <w:spacing w:val="-14"/>
                                  <w:w w:val="80"/>
                                </w:rPr>
                                <w:t xml:space="preserve"> </w:t>
                              </w:r>
                              <w:r>
                                <w:rPr>
                                  <w:color w:val="575756"/>
                                  <w:w w:val="80"/>
                                </w:rPr>
                                <w:t>obtained</w:t>
                              </w:r>
                              <w:r>
                                <w:rPr>
                                  <w:color w:val="575756"/>
                                  <w:spacing w:val="-14"/>
                                  <w:w w:val="80"/>
                                </w:rPr>
                                <w:t xml:space="preserve"> </w:t>
                              </w:r>
                              <w:r>
                                <w:rPr>
                                  <w:color w:val="575756"/>
                                  <w:w w:val="80"/>
                                </w:rPr>
                                <w:t>directly</w:t>
                              </w:r>
                              <w:r>
                                <w:rPr>
                                  <w:color w:val="575756"/>
                                  <w:spacing w:val="-14"/>
                                  <w:w w:val="80"/>
                                </w:rPr>
                                <w:t xml:space="preserve"> </w:t>
                              </w:r>
                              <w:r>
                                <w:rPr>
                                  <w:color w:val="575756"/>
                                  <w:w w:val="80"/>
                                </w:rPr>
                                <w:t>from</w:t>
                              </w:r>
                              <w:r>
                                <w:rPr>
                                  <w:color w:val="575756"/>
                                  <w:spacing w:val="-14"/>
                                  <w:w w:val="80"/>
                                </w:rPr>
                                <w:t xml:space="preserve"> </w:t>
                              </w:r>
                              <w:r>
                                <w:rPr>
                                  <w:color w:val="575756"/>
                                  <w:w w:val="80"/>
                                </w:rPr>
                                <w:t>hunting,</w:t>
                              </w:r>
                              <w:r>
                                <w:rPr>
                                  <w:color w:val="575756"/>
                                  <w:spacing w:val="-14"/>
                                  <w:w w:val="80"/>
                                </w:rPr>
                                <w:t xml:space="preserve"> </w:t>
                              </w:r>
                              <w:r>
                                <w:rPr>
                                  <w:color w:val="575756"/>
                                  <w:w w:val="80"/>
                                </w:rPr>
                                <w:t xml:space="preserve">trapping, </w:t>
                              </w:r>
                              <w:r>
                                <w:rPr>
                                  <w:color w:val="575756"/>
                                  <w:w w:val="85"/>
                                </w:rPr>
                                <w:t>fishing, aquaculture, gathering or capturing conducted</w:t>
                              </w:r>
                              <w:r>
                                <w:rPr>
                                  <w:color w:val="575756"/>
                                  <w:spacing w:val="-14"/>
                                  <w:w w:val="85"/>
                                </w:rPr>
                                <w:t xml:space="preserve"> </w:t>
                              </w:r>
                              <w:r>
                                <w:rPr>
                                  <w:color w:val="575756"/>
                                  <w:w w:val="85"/>
                                </w:rPr>
                                <w:t>in</w:t>
                              </w:r>
                              <w:r>
                                <w:rPr>
                                  <w:color w:val="575756"/>
                                  <w:spacing w:val="-13"/>
                                  <w:w w:val="85"/>
                                </w:rPr>
                                <w:t xml:space="preserve"> </w:t>
                              </w:r>
                              <w:r>
                                <w:rPr>
                                  <w:color w:val="575756"/>
                                  <w:w w:val="85"/>
                                </w:rPr>
                                <w:t>the</w:t>
                              </w:r>
                              <w:r>
                                <w:rPr>
                                  <w:color w:val="575756"/>
                                  <w:spacing w:val="-13"/>
                                  <w:w w:val="85"/>
                                </w:rPr>
                                <w:t xml:space="preserve"> </w:t>
                              </w:r>
                              <w:r>
                                <w:rPr>
                                  <w:color w:val="575756"/>
                                  <w:w w:val="85"/>
                                </w:rPr>
                                <w:t>territory</w:t>
                              </w:r>
                              <w:r>
                                <w:rPr>
                                  <w:color w:val="575756"/>
                                  <w:spacing w:val="-13"/>
                                  <w:w w:val="85"/>
                                </w:rPr>
                                <w:t xml:space="preserve"> </w:t>
                              </w:r>
                              <w:r>
                                <w:rPr>
                                  <w:color w:val="575756"/>
                                  <w:w w:val="85"/>
                                </w:rPr>
                                <w:t>of</w:t>
                              </w:r>
                              <w:r>
                                <w:rPr>
                                  <w:color w:val="575756"/>
                                  <w:spacing w:val="-13"/>
                                  <w:w w:val="85"/>
                                </w:rPr>
                                <w:t xml:space="preserve"> </w:t>
                              </w:r>
                              <w:r>
                                <w:rPr>
                                  <w:color w:val="575756"/>
                                  <w:w w:val="85"/>
                                </w:rPr>
                                <w:t>a</w:t>
                              </w:r>
                              <w:r>
                                <w:rPr>
                                  <w:color w:val="575756"/>
                                  <w:spacing w:val="-13"/>
                                  <w:w w:val="85"/>
                                </w:rPr>
                                <w:t xml:space="preserve"> </w:t>
                              </w:r>
                              <w:r>
                                <w:rPr>
                                  <w:color w:val="575756"/>
                                  <w:spacing w:val="3"/>
                                  <w:w w:val="85"/>
                                </w:rPr>
                                <w:t>Party;</w:t>
                              </w:r>
                            </w:p>
                            <w:p w:rsidR="00C4511A" w:rsidRDefault="00C4511A">
                              <w:pPr>
                                <w:pStyle w:val="BodyText"/>
                                <w:numPr>
                                  <w:ilvl w:val="0"/>
                                  <w:numId w:val="3"/>
                                </w:numPr>
                                <w:tabs>
                                  <w:tab w:val="left" w:pos="454"/>
                                </w:tabs>
                                <w:kinsoku w:val="0"/>
                                <w:overflowPunct w:val="0"/>
                                <w:spacing w:before="88" w:line="254" w:lineRule="auto"/>
                                <w:ind w:right="624"/>
                                <w:rPr>
                                  <w:color w:val="575756"/>
                                  <w:spacing w:val="3"/>
                                  <w:w w:val="85"/>
                                </w:rPr>
                              </w:pPr>
                              <w:r>
                                <w:rPr>
                                  <w:color w:val="575756"/>
                                  <w:w w:val="80"/>
                                </w:rPr>
                                <w:t>plants</w:t>
                              </w:r>
                              <w:r>
                                <w:rPr>
                                  <w:color w:val="575756"/>
                                  <w:spacing w:val="-12"/>
                                  <w:w w:val="80"/>
                                </w:rPr>
                                <w:t xml:space="preserve"> </w:t>
                              </w:r>
                              <w:r>
                                <w:rPr>
                                  <w:color w:val="575756"/>
                                  <w:w w:val="80"/>
                                </w:rPr>
                                <w:t>and</w:t>
                              </w:r>
                              <w:r>
                                <w:rPr>
                                  <w:color w:val="575756"/>
                                  <w:spacing w:val="-11"/>
                                  <w:w w:val="80"/>
                                </w:rPr>
                                <w:t xml:space="preserve"> </w:t>
                              </w:r>
                              <w:r>
                                <w:rPr>
                                  <w:color w:val="575756"/>
                                  <w:w w:val="80"/>
                                </w:rPr>
                                <w:t>plant</w:t>
                              </w:r>
                              <w:r>
                                <w:rPr>
                                  <w:color w:val="575756"/>
                                  <w:spacing w:val="-11"/>
                                  <w:w w:val="80"/>
                                </w:rPr>
                                <w:t xml:space="preserve"> </w:t>
                              </w:r>
                              <w:r>
                                <w:rPr>
                                  <w:color w:val="575756"/>
                                  <w:w w:val="80"/>
                                </w:rPr>
                                <w:t>products</w:t>
                              </w:r>
                              <w:r>
                                <w:rPr>
                                  <w:color w:val="575756"/>
                                  <w:spacing w:val="-12"/>
                                  <w:w w:val="80"/>
                                </w:rPr>
                                <w:t xml:space="preserve"> </w:t>
                              </w:r>
                              <w:r>
                                <w:rPr>
                                  <w:color w:val="575756"/>
                                  <w:w w:val="80"/>
                                </w:rPr>
                                <w:t>harvested,</w:t>
                              </w:r>
                              <w:r>
                                <w:rPr>
                                  <w:color w:val="575756"/>
                                  <w:spacing w:val="-11"/>
                                  <w:w w:val="80"/>
                                </w:rPr>
                                <w:t xml:space="preserve"> </w:t>
                              </w:r>
                              <w:r>
                                <w:rPr>
                                  <w:color w:val="575756"/>
                                  <w:w w:val="80"/>
                                </w:rPr>
                                <w:t>picked</w:t>
                              </w:r>
                              <w:r>
                                <w:rPr>
                                  <w:color w:val="575756"/>
                                  <w:spacing w:val="-11"/>
                                  <w:w w:val="80"/>
                                </w:rPr>
                                <w:t xml:space="preserve"> </w:t>
                              </w:r>
                              <w:r>
                                <w:rPr>
                                  <w:color w:val="575756"/>
                                  <w:w w:val="80"/>
                                </w:rPr>
                                <w:t xml:space="preserve">or </w:t>
                              </w:r>
                              <w:r>
                                <w:rPr>
                                  <w:color w:val="575756"/>
                                  <w:w w:val="85"/>
                                </w:rPr>
                                <w:t>gathered</w:t>
                              </w:r>
                              <w:r>
                                <w:rPr>
                                  <w:color w:val="575756"/>
                                  <w:spacing w:val="-13"/>
                                  <w:w w:val="85"/>
                                </w:rPr>
                                <w:t xml:space="preserve"> </w:t>
                              </w:r>
                              <w:r>
                                <w:rPr>
                                  <w:color w:val="575756"/>
                                  <w:w w:val="85"/>
                                </w:rPr>
                                <w:t>in</w:t>
                              </w:r>
                              <w:r>
                                <w:rPr>
                                  <w:color w:val="575756"/>
                                  <w:spacing w:val="-12"/>
                                  <w:w w:val="85"/>
                                </w:rPr>
                                <w:t xml:space="preserve"> </w:t>
                              </w:r>
                              <w:r>
                                <w:rPr>
                                  <w:color w:val="575756"/>
                                  <w:w w:val="85"/>
                                </w:rPr>
                                <w:t>the</w:t>
                              </w:r>
                              <w:r>
                                <w:rPr>
                                  <w:color w:val="575756"/>
                                  <w:spacing w:val="-12"/>
                                  <w:w w:val="85"/>
                                </w:rPr>
                                <w:t xml:space="preserve"> </w:t>
                              </w:r>
                              <w:r>
                                <w:rPr>
                                  <w:color w:val="575756"/>
                                  <w:w w:val="85"/>
                                </w:rPr>
                                <w:t>territory</w:t>
                              </w:r>
                              <w:r>
                                <w:rPr>
                                  <w:color w:val="575756"/>
                                  <w:spacing w:val="-12"/>
                                  <w:w w:val="85"/>
                                </w:rPr>
                                <w:t xml:space="preserve"> </w:t>
                              </w:r>
                              <w:r>
                                <w:rPr>
                                  <w:color w:val="575756"/>
                                  <w:w w:val="85"/>
                                </w:rPr>
                                <w:t>of</w:t>
                              </w:r>
                              <w:r>
                                <w:rPr>
                                  <w:color w:val="575756"/>
                                  <w:spacing w:val="-12"/>
                                  <w:w w:val="85"/>
                                </w:rPr>
                                <w:t xml:space="preserve"> </w:t>
                              </w:r>
                              <w:r>
                                <w:rPr>
                                  <w:color w:val="575756"/>
                                  <w:w w:val="85"/>
                                </w:rPr>
                                <w:t>a</w:t>
                              </w:r>
                              <w:r>
                                <w:rPr>
                                  <w:color w:val="575756"/>
                                  <w:spacing w:val="-12"/>
                                  <w:w w:val="85"/>
                                </w:rPr>
                                <w:t xml:space="preserve"> </w:t>
                              </w:r>
                              <w:r>
                                <w:rPr>
                                  <w:color w:val="575756"/>
                                  <w:spacing w:val="3"/>
                                  <w:w w:val="85"/>
                                </w:rPr>
                                <w:t>Party;</w:t>
                              </w:r>
                            </w:p>
                            <w:p w:rsidR="00C4511A" w:rsidRDefault="00C4511A">
                              <w:pPr>
                                <w:pStyle w:val="BodyText"/>
                                <w:numPr>
                                  <w:ilvl w:val="0"/>
                                  <w:numId w:val="3"/>
                                </w:numPr>
                                <w:tabs>
                                  <w:tab w:val="left" w:pos="454"/>
                                </w:tabs>
                                <w:kinsoku w:val="0"/>
                                <w:overflowPunct w:val="0"/>
                                <w:spacing w:before="87" w:line="254" w:lineRule="auto"/>
                                <w:ind w:right="441"/>
                                <w:rPr>
                                  <w:color w:val="575756"/>
                                  <w:spacing w:val="3"/>
                                  <w:w w:val="85"/>
                                </w:rPr>
                              </w:pPr>
                              <w:r>
                                <w:rPr>
                                  <w:color w:val="575756"/>
                                  <w:w w:val="80"/>
                                </w:rPr>
                                <w:t>mineral</w:t>
                              </w:r>
                              <w:r>
                                <w:rPr>
                                  <w:color w:val="575756"/>
                                  <w:spacing w:val="-22"/>
                                  <w:w w:val="80"/>
                                </w:rPr>
                                <w:t xml:space="preserve"> </w:t>
                              </w:r>
                              <w:r>
                                <w:rPr>
                                  <w:color w:val="575756"/>
                                  <w:w w:val="80"/>
                                </w:rPr>
                                <w:t>and</w:t>
                              </w:r>
                              <w:r>
                                <w:rPr>
                                  <w:color w:val="575756"/>
                                  <w:spacing w:val="-22"/>
                                  <w:w w:val="80"/>
                                </w:rPr>
                                <w:t xml:space="preserve"> </w:t>
                              </w:r>
                              <w:r>
                                <w:rPr>
                                  <w:color w:val="575756"/>
                                  <w:w w:val="80"/>
                                </w:rPr>
                                <w:t>other</w:t>
                              </w:r>
                              <w:r>
                                <w:rPr>
                                  <w:color w:val="575756"/>
                                  <w:spacing w:val="-22"/>
                                  <w:w w:val="80"/>
                                </w:rPr>
                                <w:t xml:space="preserve"> </w:t>
                              </w:r>
                              <w:r>
                                <w:rPr>
                                  <w:color w:val="575756"/>
                                  <w:w w:val="80"/>
                                </w:rPr>
                                <w:t>naturally</w:t>
                              </w:r>
                              <w:r>
                                <w:rPr>
                                  <w:color w:val="575756"/>
                                  <w:spacing w:val="-21"/>
                                  <w:w w:val="80"/>
                                </w:rPr>
                                <w:t xml:space="preserve"> </w:t>
                              </w:r>
                              <w:r>
                                <w:rPr>
                                  <w:color w:val="575756"/>
                                  <w:w w:val="80"/>
                                </w:rPr>
                                <w:t>occurring</w:t>
                              </w:r>
                              <w:r>
                                <w:rPr>
                                  <w:color w:val="575756"/>
                                  <w:spacing w:val="-22"/>
                                  <w:w w:val="80"/>
                                </w:rPr>
                                <w:t xml:space="preserve"> </w:t>
                              </w:r>
                              <w:r>
                                <w:rPr>
                                  <w:color w:val="575756"/>
                                  <w:spacing w:val="2"/>
                                  <w:w w:val="80"/>
                                </w:rPr>
                                <w:t xml:space="preserve">substances </w:t>
                              </w:r>
                              <w:r>
                                <w:rPr>
                                  <w:color w:val="575756"/>
                                  <w:w w:val="85"/>
                                </w:rPr>
                                <w:t>extracted</w:t>
                              </w:r>
                              <w:r>
                                <w:rPr>
                                  <w:color w:val="575756"/>
                                  <w:spacing w:val="-24"/>
                                  <w:w w:val="85"/>
                                </w:rPr>
                                <w:t xml:space="preserve"> </w:t>
                              </w:r>
                              <w:r>
                                <w:rPr>
                                  <w:color w:val="575756"/>
                                  <w:w w:val="85"/>
                                </w:rPr>
                                <w:t>or</w:t>
                              </w:r>
                              <w:r>
                                <w:rPr>
                                  <w:color w:val="575756"/>
                                  <w:spacing w:val="-24"/>
                                  <w:w w:val="85"/>
                                </w:rPr>
                                <w:t xml:space="preserve"> </w:t>
                              </w:r>
                              <w:r>
                                <w:rPr>
                                  <w:color w:val="575756"/>
                                  <w:w w:val="85"/>
                                </w:rPr>
                                <w:t>taken</w:t>
                              </w:r>
                              <w:r>
                                <w:rPr>
                                  <w:color w:val="575756"/>
                                  <w:spacing w:val="-24"/>
                                  <w:w w:val="85"/>
                                </w:rPr>
                                <w:t xml:space="preserve"> </w:t>
                              </w:r>
                              <w:r>
                                <w:rPr>
                                  <w:color w:val="575756"/>
                                  <w:w w:val="85"/>
                                </w:rPr>
                                <w:t>in</w:t>
                              </w:r>
                              <w:r>
                                <w:rPr>
                                  <w:color w:val="575756"/>
                                  <w:spacing w:val="-23"/>
                                  <w:w w:val="85"/>
                                </w:rPr>
                                <w:t xml:space="preserve"> </w:t>
                              </w:r>
                              <w:r>
                                <w:rPr>
                                  <w:color w:val="575756"/>
                                  <w:w w:val="85"/>
                                </w:rPr>
                                <w:t>the</w:t>
                              </w:r>
                              <w:r>
                                <w:rPr>
                                  <w:color w:val="575756"/>
                                  <w:spacing w:val="-24"/>
                                  <w:w w:val="85"/>
                                </w:rPr>
                                <w:t xml:space="preserve"> </w:t>
                              </w:r>
                              <w:r>
                                <w:rPr>
                                  <w:color w:val="575756"/>
                                  <w:w w:val="85"/>
                                </w:rPr>
                                <w:t>territory</w:t>
                              </w:r>
                              <w:r>
                                <w:rPr>
                                  <w:color w:val="575756"/>
                                  <w:spacing w:val="-24"/>
                                  <w:w w:val="85"/>
                                </w:rPr>
                                <w:t xml:space="preserve"> </w:t>
                              </w:r>
                              <w:r>
                                <w:rPr>
                                  <w:color w:val="575756"/>
                                  <w:w w:val="85"/>
                                </w:rPr>
                                <w:t>of</w:t>
                              </w:r>
                              <w:r>
                                <w:rPr>
                                  <w:color w:val="575756"/>
                                  <w:spacing w:val="-24"/>
                                  <w:w w:val="85"/>
                                </w:rPr>
                                <w:t xml:space="preserve"> </w:t>
                              </w:r>
                              <w:r>
                                <w:rPr>
                                  <w:color w:val="575756"/>
                                  <w:w w:val="85"/>
                                </w:rPr>
                                <w:t>a</w:t>
                              </w:r>
                              <w:r>
                                <w:rPr>
                                  <w:color w:val="575756"/>
                                  <w:spacing w:val="-23"/>
                                  <w:w w:val="85"/>
                                </w:rPr>
                                <w:t xml:space="preserve"> </w:t>
                              </w:r>
                              <w:r>
                                <w:rPr>
                                  <w:color w:val="575756"/>
                                  <w:spacing w:val="3"/>
                                  <w:w w:val="85"/>
                                </w:rPr>
                                <w:t>Party;</w:t>
                              </w:r>
                            </w:p>
                            <w:p w:rsidR="00C4511A" w:rsidRDefault="00C4511A">
                              <w:pPr>
                                <w:pStyle w:val="BodyText"/>
                                <w:numPr>
                                  <w:ilvl w:val="0"/>
                                  <w:numId w:val="3"/>
                                </w:numPr>
                                <w:tabs>
                                  <w:tab w:val="left" w:pos="454"/>
                                </w:tabs>
                                <w:kinsoku w:val="0"/>
                                <w:overflowPunct w:val="0"/>
                                <w:spacing w:before="86" w:line="254" w:lineRule="auto"/>
                                <w:ind w:right="534"/>
                                <w:rPr>
                                  <w:color w:val="575756"/>
                                  <w:w w:val="80"/>
                                </w:rPr>
                              </w:pPr>
                              <w:r>
                                <w:rPr>
                                  <w:color w:val="575756"/>
                                  <w:spacing w:val="2"/>
                                  <w:w w:val="80"/>
                                </w:rPr>
                                <w:t>goods,</w:t>
                              </w:r>
                              <w:r>
                                <w:rPr>
                                  <w:color w:val="575756"/>
                                  <w:spacing w:val="-20"/>
                                  <w:w w:val="80"/>
                                </w:rPr>
                                <w:t xml:space="preserve"> </w:t>
                              </w:r>
                              <w:r>
                                <w:rPr>
                                  <w:color w:val="575756"/>
                                  <w:w w:val="80"/>
                                </w:rPr>
                                <w:t>other</w:t>
                              </w:r>
                              <w:r>
                                <w:rPr>
                                  <w:color w:val="575756"/>
                                  <w:spacing w:val="-20"/>
                                  <w:w w:val="80"/>
                                </w:rPr>
                                <w:t xml:space="preserve"> </w:t>
                              </w:r>
                              <w:r>
                                <w:rPr>
                                  <w:color w:val="575756"/>
                                  <w:w w:val="80"/>
                                </w:rPr>
                                <w:t>than</w:t>
                              </w:r>
                              <w:r>
                                <w:rPr>
                                  <w:color w:val="575756"/>
                                  <w:spacing w:val="-19"/>
                                  <w:w w:val="80"/>
                                </w:rPr>
                                <w:t xml:space="preserve"> </w:t>
                              </w:r>
                              <w:r>
                                <w:rPr>
                                  <w:color w:val="575756"/>
                                  <w:w w:val="80"/>
                                </w:rPr>
                                <w:t>fish,</w:t>
                              </w:r>
                              <w:r>
                                <w:rPr>
                                  <w:color w:val="575756"/>
                                  <w:spacing w:val="-20"/>
                                  <w:w w:val="80"/>
                                </w:rPr>
                                <w:t xml:space="preserve"> </w:t>
                              </w:r>
                              <w:r>
                                <w:rPr>
                                  <w:color w:val="575756"/>
                                  <w:spacing w:val="2"/>
                                  <w:w w:val="80"/>
                                </w:rPr>
                                <w:t>shellfish,</w:t>
                              </w:r>
                              <w:r>
                                <w:rPr>
                                  <w:color w:val="575756"/>
                                  <w:spacing w:val="-19"/>
                                  <w:w w:val="80"/>
                                </w:rPr>
                                <w:t xml:space="preserve"> </w:t>
                              </w:r>
                              <w:r>
                                <w:rPr>
                                  <w:color w:val="575756"/>
                                  <w:w w:val="80"/>
                                </w:rPr>
                                <w:t>plant</w:t>
                              </w:r>
                              <w:r>
                                <w:rPr>
                                  <w:color w:val="575756"/>
                                  <w:spacing w:val="-20"/>
                                  <w:w w:val="80"/>
                                </w:rPr>
                                <w:t xml:space="preserve"> </w:t>
                              </w:r>
                              <w:r>
                                <w:rPr>
                                  <w:color w:val="575756"/>
                                  <w:w w:val="80"/>
                                </w:rPr>
                                <w:t>and</w:t>
                              </w:r>
                              <w:r>
                                <w:rPr>
                                  <w:color w:val="575756"/>
                                  <w:spacing w:val="-19"/>
                                  <w:w w:val="80"/>
                                </w:rPr>
                                <w:t xml:space="preserve"> </w:t>
                              </w:r>
                              <w:r>
                                <w:rPr>
                                  <w:color w:val="575756"/>
                                  <w:w w:val="80"/>
                                </w:rPr>
                                <w:t>other marine</w:t>
                              </w:r>
                              <w:r>
                                <w:rPr>
                                  <w:color w:val="575756"/>
                                  <w:spacing w:val="-18"/>
                                  <w:w w:val="80"/>
                                </w:rPr>
                                <w:t xml:space="preserve"> </w:t>
                              </w:r>
                              <w:r>
                                <w:rPr>
                                  <w:color w:val="575756"/>
                                  <w:w w:val="80"/>
                                </w:rPr>
                                <w:t>life,</w:t>
                              </w:r>
                              <w:r>
                                <w:rPr>
                                  <w:color w:val="575756"/>
                                  <w:spacing w:val="-17"/>
                                  <w:w w:val="80"/>
                                </w:rPr>
                                <w:t xml:space="preserve"> </w:t>
                              </w:r>
                              <w:r>
                                <w:rPr>
                                  <w:color w:val="575756"/>
                                  <w:w w:val="80"/>
                                </w:rPr>
                                <w:t>extracted</w:t>
                              </w:r>
                              <w:r>
                                <w:rPr>
                                  <w:color w:val="575756"/>
                                  <w:spacing w:val="-17"/>
                                  <w:w w:val="80"/>
                                </w:rPr>
                                <w:t xml:space="preserve"> </w:t>
                              </w:r>
                              <w:r>
                                <w:rPr>
                                  <w:color w:val="575756"/>
                                  <w:w w:val="80"/>
                                </w:rPr>
                                <w:t>or</w:t>
                              </w:r>
                              <w:r>
                                <w:rPr>
                                  <w:color w:val="575756"/>
                                  <w:spacing w:val="-17"/>
                                  <w:w w:val="80"/>
                                </w:rPr>
                                <w:t xml:space="preserve"> </w:t>
                              </w:r>
                              <w:r>
                                <w:rPr>
                                  <w:color w:val="575756"/>
                                  <w:w w:val="80"/>
                                </w:rPr>
                                <w:t>taken</w:t>
                              </w:r>
                              <w:r>
                                <w:rPr>
                                  <w:color w:val="575756"/>
                                  <w:spacing w:val="-17"/>
                                  <w:w w:val="80"/>
                                </w:rPr>
                                <w:t xml:space="preserve"> </w:t>
                              </w:r>
                              <w:r>
                                <w:rPr>
                                  <w:color w:val="575756"/>
                                  <w:w w:val="80"/>
                                </w:rPr>
                                <w:t>from</w:t>
                              </w:r>
                              <w:r>
                                <w:rPr>
                                  <w:color w:val="575756"/>
                                  <w:spacing w:val="-17"/>
                                  <w:w w:val="80"/>
                                </w:rPr>
                                <w:t xml:space="preserve"> </w:t>
                              </w:r>
                              <w:r>
                                <w:rPr>
                                  <w:color w:val="575756"/>
                                  <w:w w:val="80"/>
                                </w:rPr>
                                <w:t>the</w:t>
                              </w:r>
                              <w:r>
                                <w:rPr>
                                  <w:color w:val="575756"/>
                                  <w:spacing w:val="-18"/>
                                  <w:w w:val="80"/>
                                </w:rPr>
                                <w:t xml:space="preserve"> </w:t>
                              </w:r>
                              <w:r>
                                <w:rPr>
                                  <w:color w:val="575756"/>
                                  <w:w w:val="80"/>
                                </w:rPr>
                                <w:t xml:space="preserve">waters, </w:t>
                              </w:r>
                              <w:r>
                                <w:rPr>
                                  <w:color w:val="575756"/>
                                  <w:w w:val="85"/>
                                </w:rPr>
                                <w:t>seabed</w:t>
                              </w:r>
                              <w:r>
                                <w:rPr>
                                  <w:color w:val="575756"/>
                                  <w:spacing w:val="-30"/>
                                  <w:w w:val="85"/>
                                </w:rPr>
                                <w:t xml:space="preserve"> </w:t>
                              </w:r>
                              <w:r>
                                <w:rPr>
                                  <w:color w:val="575756"/>
                                  <w:w w:val="85"/>
                                </w:rPr>
                                <w:t>or</w:t>
                              </w:r>
                              <w:r>
                                <w:rPr>
                                  <w:color w:val="575756"/>
                                  <w:spacing w:val="-29"/>
                                  <w:w w:val="85"/>
                                </w:rPr>
                                <w:t xml:space="preserve"> </w:t>
                              </w:r>
                              <w:r>
                                <w:rPr>
                                  <w:color w:val="575756"/>
                                  <w:w w:val="85"/>
                                </w:rPr>
                                <w:t>subsoil</w:t>
                              </w:r>
                              <w:r>
                                <w:rPr>
                                  <w:color w:val="575756"/>
                                  <w:spacing w:val="-30"/>
                                  <w:w w:val="85"/>
                                </w:rPr>
                                <w:t xml:space="preserve"> </w:t>
                              </w:r>
                              <w:r>
                                <w:rPr>
                                  <w:color w:val="575756"/>
                                  <w:w w:val="85"/>
                                </w:rPr>
                                <w:t>beneath</w:t>
                              </w:r>
                              <w:r>
                                <w:rPr>
                                  <w:color w:val="575756"/>
                                  <w:spacing w:val="-29"/>
                                  <w:w w:val="85"/>
                                </w:rPr>
                                <w:t xml:space="preserve"> </w:t>
                              </w:r>
                              <w:r>
                                <w:rPr>
                                  <w:color w:val="575756"/>
                                  <w:w w:val="85"/>
                                </w:rPr>
                                <w:t>the</w:t>
                              </w:r>
                              <w:r>
                                <w:rPr>
                                  <w:color w:val="575756"/>
                                  <w:spacing w:val="-30"/>
                                  <w:w w:val="85"/>
                                </w:rPr>
                                <w:t xml:space="preserve"> </w:t>
                              </w:r>
                              <w:r>
                                <w:rPr>
                                  <w:color w:val="575756"/>
                                  <w:w w:val="85"/>
                                </w:rPr>
                                <w:t>seabed</w:t>
                              </w:r>
                              <w:r>
                                <w:rPr>
                                  <w:color w:val="575756"/>
                                  <w:spacing w:val="-29"/>
                                  <w:w w:val="85"/>
                                </w:rPr>
                                <w:t xml:space="preserve"> </w:t>
                              </w:r>
                              <w:r>
                                <w:rPr>
                                  <w:color w:val="575756"/>
                                  <w:w w:val="85"/>
                                </w:rPr>
                                <w:t xml:space="preserve">outside </w:t>
                              </w:r>
                              <w:r>
                                <w:rPr>
                                  <w:color w:val="575756"/>
                                  <w:w w:val="80"/>
                                </w:rPr>
                                <w:t>the</w:t>
                              </w:r>
                              <w:r>
                                <w:rPr>
                                  <w:color w:val="575756"/>
                                  <w:spacing w:val="-18"/>
                                  <w:w w:val="80"/>
                                </w:rPr>
                                <w:t xml:space="preserve"> </w:t>
                              </w:r>
                              <w:r>
                                <w:rPr>
                                  <w:color w:val="575756"/>
                                  <w:w w:val="80"/>
                                </w:rPr>
                                <w:t>territory</w:t>
                              </w:r>
                              <w:r>
                                <w:rPr>
                                  <w:color w:val="575756"/>
                                  <w:spacing w:val="-17"/>
                                  <w:w w:val="80"/>
                                </w:rPr>
                                <w:t xml:space="preserve"> </w:t>
                              </w:r>
                              <w:r>
                                <w:rPr>
                                  <w:color w:val="575756"/>
                                  <w:w w:val="80"/>
                                </w:rPr>
                                <w:t>of</w:t>
                              </w:r>
                              <w:r>
                                <w:rPr>
                                  <w:color w:val="575756"/>
                                  <w:spacing w:val="-18"/>
                                  <w:w w:val="80"/>
                                </w:rPr>
                                <w:t xml:space="preserve"> </w:t>
                              </w:r>
                              <w:r>
                                <w:rPr>
                                  <w:color w:val="575756"/>
                                  <w:w w:val="80"/>
                                </w:rPr>
                                <w:t>the</w:t>
                              </w:r>
                              <w:r>
                                <w:rPr>
                                  <w:color w:val="575756"/>
                                  <w:spacing w:val="-17"/>
                                  <w:w w:val="80"/>
                                </w:rPr>
                                <w:t xml:space="preserve"> </w:t>
                              </w:r>
                              <w:r>
                                <w:rPr>
                                  <w:color w:val="575756"/>
                                  <w:w w:val="80"/>
                                </w:rPr>
                                <w:t>Party,</w:t>
                              </w:r>
                              <w:r>
                                <w:rPr>
                                  <w:color w:val="575756"/>
                                  <w:spacing w:val="-18"/>
                                  <w:w w:val="80"/>
                                </w:rPr>
                                <w:t xml:space="preserve"> </w:t>
                              </w:r>
                              <w:r>
                                <w:rPr>
                                  <w:color w:val="575756"/>
                                  <w:w w:val="80"/>
                                </w:rPr>
                                <w:t>provided</w:t>
                              </w:r>
                              <w:r>
                                <w:rPr>
                                  <w:color w:val="575756"/>
                                  <w:spacing w:val="-17"/>
                                  <w:w w:val="80"/>
                                </w:rPr>
                                <w:t xml:space="preserve"> </w:t>
                              </w:r>
                              <w:r>
                                <w:rPr>
                                  <w:color w:val="575756"/>
                                  <w:w w:val="80"/>
                                </w:rPr>
                                <w:t>that</w:t>
                              </w:r>
                              <w:r>
                                <w:rPr>
                                  <w:color w:val="575756"/>
                                  <w:spacing w:val="-18"/>
                                  <w:w w:val="80"/>
                                </w:rPr>
                                <w:t xml:space="preserve"> </w:t>
                              </w:r>
                              <w:r>
                                <w:rPr>
                                  <w:color w:val="575756"/>
                                  <w:w w:val="80"/>
                                </w:rPr>
                                <w:t>the</w:t>
                              </w:r>
                              <w:r>
                                <w:rPr>
                                  <w:color w:val="575756"/>
                                  <w:spacing w:val="-17"/>
                                  <w:w w:val="80"/>
                                </w:rPr>
                                <w:t xml:space="preserve"> </w:t>
                              </w:r>
                              <w:r>
                                <w:rPr>
                                  <w:color w:val="575756"/>
                                  <w:spacing w:val="2"/>
                                  <w:w w:val="80"/>
                                </w:rPr>
                                <w:t xml:space="preserve">Party </w:t>
                              </w:r>
                              <w:r>
                                <w:rPr>
                                  <w:color w:val="575756"/>
                                  <w:w w:val="85"/>
                                </w:rPr>
                                <w:t>has</w:t>
                              </w:r>
                              <w:r>
                                <w:rPr>
                                  <w:color w:val="575756"/>
                                  <w:spacing w:val="-28"/>
                                  <w:w w:val="85"/>
                                </w:rPr>
                                <w:t xml:space="preserve"> </w:t>
                              </w:r>
                              <w:r>
                                <w:rPr>
                                  <w:color w:val="575756"/>
                                  <w:w w:val="85"/>
                                </w:rPr>
                                <w:t>the</w:t>
                              </w:r>
                              <w:r>
                                <w:rPr>
                                  <w:color w:val="575756"/>
                                  <w:spacing w:val="-27"/>
                                  <w:w w:val="85"/>
                                </w:rPr>
                                <w:t xml:space="preserve"> </w:t>
                              </w:r>
                              <w:r>
                                <w:rPr>
                                  <w:color w:val="575756"/>
                                  <w:w w:val="85"/>
                                </w:rPr>
                                <w:t>right</w:t>
                              </w:r>
                              <w:r>
                                <w:rPr>
                                  <w:color w:val="575756"/>
                                  <w:spacing w:val="-27"/>
                                  <w:w w:val="85"/>
                                </w:rPr>
                                <w:t xml:space="preserve"> </w:t>
                              </w:r>
                              <w:r>
                                <w:rPr>
                                  <w:color w:val="575756"/>
                                  <w:w w:val="85"/>
                                </w:rPr>
                                <w:t>to</w:t>
                              </w:r>
                              <w:r>
                                <w:rPr>
                                  <w:color w:val="575756"/>
                                  <w:spacing w:val="-27"/>
                                  <w:w w:val="85"/>
                                </w:rPr>
                                <w:t xml:space="preserve"> </w:t>
                              </w:r>
                              <w:r>
                                <w:rPr>
                                  <w:color w:val="575756"/>
                                  <w:w w:val="85"/>
                                </w:rPr>
                                <w:t>exploit</w:t>
                              </w:r>
                              <w:r>
                                <w:rPr>
                                  <w:color w:val="575756"/>
                                  <w:spacing w:val="-27"/>
                                  <w:w w:val="85"/>
                                </w:rPr>
                                <w:t xml:space="preserve"> </w:t>
                              </w:r>
                              <w:r>
                                <w:rPr>
                                  <w:color w:val="575756"/>
                                  <w:w w:val="85"/>
                                </w:rPr>
                                <w:t>such</w:t>
                              </w:r>
                              <w:r>
                                <w:rPr>
                                  <w:color w:val="575756"/>
                                  <w:spacing w:val="-28"/>
                                  <w:w w:val="85"/>
                                </w:rPr>
                                <w:t xml:space="preserve"> </w:t>
                              </w:r>
                              <w:r>
                                <w:rPr>
                                  <w:color w:val="575756"/>
                                  <w:w w:val="85"/>
                                </w:rPr>
                                <w:t>water,</w:t>
                              </w:r>
                              <w:r>
                                <w:rPr>
                                  <w:color w:val="575756"/>
                                  <w:spacing w:val="-27"/>
                                  <w:w w:val="85"/>
                                </w:rPr>
                                <w:t xml:space="preserve"> </w:t>
                              </w:r>
                              <w:r>
                                <w:rPr>
                                  <w:color w:val="575756"/>
                                  <w:w w:val="85"/>
                                </w:rPr>
                                <w:t>seabed</w:t>
                              </w:r>
                              <w:r>
                                <w:rPr>
                                  <w:color w:val="575756"/>
                                  <w:spacing w:val="-27"/>
                                  <w:w w:val="85"/>
                                </w:rPr>
                                <w:t xml:space="preserve"> </w:t>
                              </w:r>
                              <w:r>
                                <w:rPr>
                                  <w:color w:val="575756"/>
                                  <w:w w:val="85"/>
                                </w:rPr>
                                <w:t xml:space="preserve">or </w:t>
                              </w:r>
                              <w:r>
                                <w:rPr>
                                  <w:color w:val="575756"/>
                                  <w:w w:val="80"/>
                                </w:rPr>
                                <w:t>subsoil</w:t>
                              </w:r>
                              <w:r>
                                <w:rPr>
                                  <w:color w:val="575756"/>
                                  <w:spacing w:val="-7"/>
                                  <w:w w:val="80"/>
                                </w:rPr>
                                <w:t xml:space="preserve"> </w:t>
                              </w:r>
                              <w:r>
                                <w:rPr>
                                  <w:color w:val="575756"/>
                                  <w:w w:val="80"/>
                                </w:rPr>
                                <w:t>beneath</w:t>
                              </w:r>
                              <w:r>
                                <w:rPr>
                                  <w:color w:val="575756"/>
                                  <w:spacing w:val="-7"/>
                                  <w:w w:val="80"/>
                                </w:rPr>
                                <w:t xml:space="preserve"> </w:t>
                              </w:r>
                              <w:r>
                                <w:rPr>
                                  <w:color w:val="575756"/>
                                  <w:w w:val="80"/>
                                </w:rPr>
                                <w:t>the</w:t>
                              </w:r>
                              <w:r>
                                <w:rPr>
                                  <w:color w:val="575756"/>
                                  <w:spacing w:val="-7"/>
                                  <w:w w:val="80"/>
                                </w:rPr>
                                <w:t xml:space="preserve"> </w:t>
                              </w:r>
                              <w:r>
                                <w:rPr>
                                  <w:color w:val="575756"/>
                                  <w:w w:val="80"/>
                                </w:rPr>
                                <w:t>seabed</w:t>
                              </w:r>
                              <w:r>
                                <w:rPr>
                                  <w:color w:val="575756"/>
                                  <w:spacing w:val="-7"/>
                                  <w:w w:val="80"/>
                                </w:rPr>
                                <w:t xml:space="preserve"> </w:t>
                              </w:r>
                              <w:r>
                                <w:rPr>
                                  <w:color w:val="575756"/>
                                  <w:w w:val="80"/>
                                </w:rPr>
                                <w:t>in</w:t>
                              </w:r>
                              <w:r>
                                <w:rPr>
                                  <w:color w:val="575756"/>
                                  <w:spacing w:val="-7"/>
                                  <w:w w:val="80"/>
                                </w:rPr>
                                <w:t xml:space="preserve"> </w:t>
                              </w:r>
                              <w:r>
                                <w:rPr>
                                  <w:color w:val="575756"/>
                                  <w:w w:val="80"/>
                                </w:rPr>
                                <w:t>accordance</w:t>
                              </w:r>
                              <w:r>
                                <w:rPr>
                                  <w:color w:val="575756"/>
                                  <w:spacing w:val="-7"/>
                                  <w:w w:val="80"/>
                                </w:rPr>
                                <w:t xml:space="preserve"> </w:t>
                              </w:r>
                              <w:r>
                                <w:rPr>
                                  <w:color w:val="575756"/>
                                  <w:w w:val="80"/>
                                </w:rPr>
                                <w:t>with</w:t>
                              </w:r>
                            </w:p>
                            <w:p w:rsidR="00C4511A" w:rsidRDefault="00C4511A">
                              <w:pPr>
                                <w:pStyle w:val="BodyText"/>
                                <w:kinsoku w:val="0"/>
                                <w:overflowPunct w:val="0"/>
                                <w:spacing w:before="6"/>
                                <w:ind w:left="453"/>
                                <w:rPr>
                                  <w:color w:val="575756"/>
                                  <w:spacing w:val="3"/>
                                  <w:w w:val="85"/>
                                </w:rPr>
                              </w:pPr>
                              <w:r>
                                <w:rPr>
                                  <w:color w:val="575756"/>
                                  <w:w w:val="85"/>
                                </w:rPr>
                                <w:t>international</w:t>
                              </w:r>
                              <w:r>
                                <w:rPr>
                                  <w:color w:val="575756"/>
                                  <w:spacing w:val="-31"/>
                                  <w:w w:val="85"/>
                                </w:rPr>
                                <w:t xml:space="preserve"> </w:t>
                              </w:r>
                              <w:r>
                                <w:rPr>
                                  <w:color w:val="575756"/>
                                  <w:w w:val="85"/>
                                </w:rPr>
                                <w:t>law</w:t>
                              </w:r>
                              <w:r>
                                <w:rPr>
                                  <w:color w:val="575756"/>
                                  <w:spacing w:val="-30"/>
                                  <w:w w:val="85"/>
                                </w:rPr>
                                <w:t xml:space="preserve"> </w:t>
                              </w:r>
                              <w:r>
                                <w:rPr>
                                  <w:color w:val="575756"/>
                                  <w:w w:val="85"/>
                                </w:rPr>
                                <w:t>and</w:t>
                              </w:r>
                              <w:r>
                                <w:rPr>
                                  <w:color w:val="575756"/>
                                  <w:spacing w:val="-30"/>
                                  <w:w w:val="85"/>
                                </w:rPr>
                                <w:t xml:space="preserve"> </w:t>
                              </w:r>
                              <w:r>
                                <w:rPr>
                                  <w:color w:val="575756"/>
                                  <w:w w:val="85"/>
                                </w:rPr>
                                <w:t>the</w:t>
                              </w:r>
                              <w:r>
                                <w:rPr>
                                  <w:color w:val="575756"/>
                                  <w:spacing w:val="-30"/>
                                  <w:w w:val="85"/>
                                </w:rPr>
                                <w:t xml:space="preserve"> </w:t>
                              </w:r>
                              <w:r>
                                <w:rPr>
                                  <w:color w:val="575756"/>
                                  <w:w w:val="85"/>
                                </w:rPr>
                                <w:t>domestic</w:t>
                              </w:r>
                              <w:r>
                                <w:rPr>
                                  <w:color w:val="575756"/>
                                  <w:spacing w:val="-30"/>
                                  <w:w w:val="85"/>
                                </w:rPr>
                                <w:t xml:space="preserve"> </w:t>
                              </w:r>
                              <w:r>
                                <w:rPr>
                                  <w:color w:val="575756"/>
                                  <w:w w:val="85"/>
                                </w:rPr>
                                <w:t>law</w:t>
                              </w:r>
                              <w:r>
                                <w:rPr>
                                  <w:color w:val="575756"/>
                                  <w:spacing w:val="-30"/>
                                  <w:w w:val="85"/>
                                </w:rPr>
                                <w:t xml:space="preserve"> </w:t>
                              </w:r>
                              <w:r>
                                <w:rPr>
                                  <w:color w:val="575756"/>
                                  <w:w w:val="85"/>
                                </w:rPr>
                                <w:t>of</w:t>
                              </w:r>
                              <w:r>
                                <w:rPr>
                                  <w:color w:val="575756"/>
                                  <w:spacing w:val="-30"/>
                                  <w:w w:val="85"/>
                                </w:rPr>
                                <w:t xml:space="preserve"> </w:t>
                              </w:r>
                              <w:r>
                                <w:rPr>
                                  <w:color w:val="575756"/>
                                  <w:w w:val="85"/>
                                </w:rPr>
                                <w:t>the</w:t>
                              </w:r>
                              <w:r>
                                <w:rPr>
                                  <w:color w:val="575756"/>
                                  <w:spacing w:val="-30"/>
                                  <w:w w:val="85"/>
                                </w:rPr>
                                <w:t xml:space="preserve"> </w:t>
                              </w:r>
                              <w:r>
                                <w:rPr>
                                  <w:color w:val="575756"/>
                                  <w:spacing w:val="3"/>
                                  <w:w w:val="85"/>
                                </w:rPr>
                                <w:t>Party;</w:t>
                              </w:r>
                            </w:p>
                            <w:p w:rsidR="00C4511A" w:rsidRDefault="00C4511A">
                              <w:pPr>
                                <w:pStyle w:val="BodyText"/>
                                <w:numPr>
                                  <w:ilvl w:val="0"/>
                                  <w:numId w:val="3"/>
                                </w:numPr>
                                <w:tabs>
                                  <w:tab w:val="left" w:pos="454"/>
                                </w:tabs>
                                <w:kinsoku w:val="0"/>
                                <w:overflowPunct w:val="0"/>
                                <w:spacing w:before="101" w:line="254" w:lineRule="auto"/>
                                <w:ind w:right="517"/>
                                <w:jc w:val="both"/>
                                <w:rPr>
                                  <w:color w:val="575756"/>
                                  <w:w w:val="85"/>
                                </w:rPr>
                              </w:pPr>
                              <w:r>
                                <w:rPr>
                                  <w:color w:val="575756"/>
                                  <w:w w:val="80"/>
                                </w:rPr>
                                <w:t>goods</w:t>
                              </w:r>
                              <w:r>
                                <w:rPr>
                                  <w:color w:val="575756"/>
                                  <w:spacing w:val="-24"/>
                                  <w:w w:val="80"/>
                                </w:rPr>
                                <w:t xml:space="preserve"> </w:t>
                              </w:r>
                              <w:r>
                                <w:rPr>
                                  <w:color w:val="575756"/>
                                  <w:w w:val="80"/>
                                </w:rPr>
                                <w:t>(fish,</w:t>
                              </w:r>
                              <w:r>
                                <w:rPr>
                                  <w:color w:val="575756"/>
                                  <w:spacing w:val="-23"/>
                                  <w:w w:val="80"/>
                                </w:rPr>
                                <w:t xml:space="preserve"> </w:t>
                              </w:r>
                              <w:r>
                                <w:rPr>
                                  <w:color w:val="575756"/>
                                  <w:spacing w:val="2"/>
                                  <w:w w:val="80"/>
                                </w:rPr>
                                <w:t>shellfish,</w:t>
                              </w:r>
                              <w:r>
                                <w:rPr>
                                  <w:color w:val="575756"/>
                                  <w:spacing w:val="-23"/>
                                  <w:w w:val="80"/>
                                </w:rPr>
                                <w:t xml:space="preserve"> </w:t>
                              </w:r>
                              <w:r>
                                <w:rPr>
                                  <w:color w:val="575756"/>
                                  <w:w w:val="80"/>
                                </w:rPr>
                                <w:t>plant</w:t>
                              </w:r>
                              <w:r>
                                <w:rPr>
                                  <w:color w:val="575756"/>
                                  <w:spacing w:val="-23"/>
                                  <w:w w:val="80"/>
                                </w:rPr>
                                <w:t xml:space="preserve"> </w:t>
                              </w:r>
                              <w:r>
                                <w:rPr>
                                  <w:color w:val="575756"/>
                                  <w:w w:val="80"/>
                                </w:rPr>
                                <w:t>and</w:t>
                              </w:r>
                              <w:r>
                                <w:rPr>
                                  <w:color w:val="575756"/>
                                  <w:spacing w:val="-23"/>
                                  <w:w w:val="80"/>
                                </w:rPr>
                                <w:t xml:space="preserve"> </w:t>
                              </w:r>
                              <w:r>
                                <w:rPr>
                                  <w:color w:val="575756"/>
                                  <w:w w:val="80"/>
                                </w:rPr>
                                <w:t>other</w:t>
                              </w:r>
                              <w:r>
                                <w:rPr>
                                  <w:color w:val="575756"/>
                                  <w:spacing w:val="-24"/>
                                  <w:w w:val="80"/>
                                </w:rPr>
                                <w:t xml:space="preserve"> </w:t>
                              </w:r>
                              <w:r>
                                <w:rPr>
                                  <w:color w:val="575756"/>
                                  <w:w w:val="80"/>
                                </w:rPr>
                                <w:t>marine</w:t>
                              </w:r>
                              <w:r>
                                <w:rPr>
                                  <w:color w:val="575756"/>
                                  <w:spacing w:val="-23"/>
                                  <w:w w:val="80"/>
                                </w:rPr>
                                <w:t xml:space="preserve"> </w:t>
                              </w:r>
                              <w:r>
                                <w:rPr>
                                  <w:color w:val="575756"/>
                                  <w:w w:val="80"/>
                                </w:rPr>
                                <w:t xml:space="preserve">life) </w:t>
                              </w:r>
                              <w:r>
                                <w:rPr>
                                  <w:color w:val="575756"/>
                                  <w:w w:val="85"/>
                                </w:rPr>
                                <w:t>taken</w:t>
                              </w:r>
                              <w:r>
                                <w:rPr>
                                  <w:color w:val="575756"/>
                                  <w:spacing w:val="-34"/>
                                  <w:w w:val="85"/>
                                </w:rPr>
                                <w:t xml:space="preserve"> </w:t>
                              </w:r>
                              <w:r>
                                <w:rPr>
                                  <w:color w:val="575756"/>
                                  <w:w w:val="85"/>
                                </w:rPr>
                                <w:t>from</w:t>
                              </w:r>
                              <w:r>
                                <w:rPr>
                                  <w:color w:val="575756"/>
                                  <w:spacing w:val="-34"/>
                                  <w:w w:val="85"/>
                                </w:rPr>
                                <w:t xml:space="preserve"> </w:t>
                              </w:r>
                              <w:r>
                                <w:rPr>
                                  <w:color w:val="575756"/>
                                  <w:w w:val="85"/>
                                </w:rPr>
                                <w:t>the</w:t>
                              </w:r>
                              <w:r>
                                <w:rPr>
                                  <w:color w:val="575756"/>
                                  <w:spacing w:val="-33"/>
                                  <w:w w:val="85"/>
                                </w:rPr>
                                <w:t xml:space="preserve"> </w:t>
                              </w:r>
                              <w:r>
                                <w:rPr>
                                  <w:color w:val="575756"/>
                                  <w:w w:val="85"/>
                                </w:rPr>
                                <w:t>high</w:t>
                              </w:r>
                              <w:r>
                                <w:rPr>
                                  <w:color w:val="575756"/>
                                  <w:spacing w:val="-34"/>
                                  <w:w w:val="85"/>
                                </w:rPr>
                                <w:t xml:space="preserve"> </w:t>
                              </w:r>
                              <w:r>
                                <w:rPr>
                                  <w:color w:val="575756"/>
                                  <w:w w:val="85"/>
                                </w:rPr>
                                <w:t>seas</w:t>
                              </w:r>
                              <w:r>
                                <w:rPr>
                                  <w:color w:val="575756"/>
                                  <w:spacing w:val="-33"/>
                                  <w:w w:val="85"/>
                                </w:rPr>
                                <w:t xml:space="preserve"> </w:t>
                              </w:r>
                              <w:r>
                                <w:rPr>
                                  <w:color w:val="575756"/>
                                  <w:w w:val="85"/>
                                </w:rPr>
                                <w:t>by</w:t>
                              </w:r>
                              <w:r>
                                <w:rPr>
                                  <w:color w:val="575756"/>
                                  <w:spacing w:val="-34"/>
                                  <w:w w:val="85"/>
                                </w:rPr>
                                <w:t xml:space="preserve"> </w:t>
                              </w:r>
                              <w:r>
                                <w:rPr>
                                  <w:color w:val="575756"/>
                                  <w:w w:val="85"/>
                                </w:rPr>
                                <w:t>a</w:t>
                              </w:r>
                              <w:r>
                                <w:rPr>
                                  <w:color w:val="575756"/>
                                  <w:spacing w:val="-33"/>
                                  <w:w w:val="85"/>
                                </w:rPr>
                                <w:t xml:space="preserve"> </w:t>
                              </w:r>
                              <w:r>
                                <w:rPr>
                                  <w:color w:val="575756"/>
                                  <w:w w:val="85"/>
                                </w:rPr>
                                <w:t>vessel</w:t>
                              </w:r>
                              <w:r>
                                <w:rPr>
                                  <w:color w:val="575756"/>
                                  <w:spacing w:val="-34"/>
                                  <w:w w:val="85"/>
                                </w:rPr>
                                <w:t xml:space="preserve"> </w:t>
                              </w:r>
                              <w:r>
                                <w:rPr>
                                  <w:color w:val="575756"/>
                                  <w:w w:val="85"/>
                                </w:rPr>
                                <w:t>registered with</w:t>
                              </w:r>
                              <w:r>
                                <w:rPr>
                                  <w:color w:val="575756"/>
                                  <w:spacing w:val="-9"/>
                                  <w:w w:val="85"/>
                                </w:rPr>
                                <w:t xml:space="preserve"> </w:t>
                              </w:r>
                              <w:r>
                                <w:rPr>
                                  <w:color w:val="575756"/>
                                  <w:w w:val="85"/>
                                </w:rPr>
                                <w:t>a</w:t>
                              </w:r>
                              <w:r>
                                <w:rPr>
                                  <w:color w:val="575756"/>
                                  <w:spacing w:val="-9"/>
                                  <w:w w:val="85"/>
                                </w:rPr>
                                <w:t xml:space="preserve"> </w:t>
                              </w:r>
                              <w:r>
                                <w:rPr>
                                  <w:color w:val="575756"/>
                                  <w:spacing w:val="2"/>
                                  <w:w w:val="85"/>
                                </w:rPr>
                                <w:t>Party</w:t>
                              </w:r>
                              <w:r>
                                <w:rPr>
                                  <w:color w:val="575756"/>
                                  <w:spacing w:val="-9"/>
                                  <w:w w:val="85"/>
                                </w:rPr>
                                <w:t xml:space="preserve"> </w:t>
                              </w:r>
                              <w:r>
                                <w:rPr>
                                  <w:color w:val="575756"/>
                                  <w:w w:val="85"/>
                                </w:rPr>
                                <w:t>and</w:t>
                              </w:r>
                              <w:r>
                                <w:rPr>
                                  <w:color w:val="575756"/>
                                  <w:spacing w:val="-9"/>
                                  <w:w w:val="85"/>
                                </w:rPr>
                                <w:t xml:space="preserve"> </w:t>
                              </w:r>
                              <w:r>
                                <w:rPr>
                                  <w:color w:val="575756"/>
                                  <w:w w:val="85"/>
                                </w:rPr>
                                <w:t>flying</w:t>
                              </w:r>
                              <w:r>
                                <w:rPr>
                                  <w:color w:val="575756"/>
                                  <w:spacing w:val="-9"/>
                                  <w:w w:val="85"/>
                                </w:rPr>
                                <w:t xml:space="preserve"> </w:t>
                              </w:r>
                              <w:r>
                                <w:rPr>
                                  <w:color w:val="575756"/>
                                  <w:w w:val="85"/>
                                </w:rPr>
                                <w:t>its</w:t>
                              </w:r>
                              <w:r>
                                <w:rPr>
                                  <w:color w:val="575756"/>
                                  <w:spacing w:val="-9"/>
                                  <w:w w:val="85"/>
                                </w:rPr>
                                <w:t xml:space="preserve"> </w:t>
                              </w:r>
                              <w:r>
                                <w:rPr>
                                  <w:color w:val="575756"/>
                                  <w:w w:val="85"/>
                                </w:rPr>
                                <w:t>flag;</w:t>
                              </w:r>
                            </w:p>
                            <w:p w:rsidR="00C4511A" w:rsidRDefault="00C4511A">
                              <w:pPr>
                                <w:pStyle w:val="BodyText"/>
                                <w:numPr>
                                  <w:ilvl w:val="0"/>
                                  <w:numId w:val="3"/>
                                </w:numPr>
                                <w:tabs>
                                  <w:tab w:val="left" w:pos="454"/>
                                </w:tabs>
                                <w:kinsoku w:val="0"/>
                                <w:overflowPunct w:val="0"/>
                                <w:spacing w:before="88" w:line="254" w:lineRule="auto"/>
                                <w:ind w:right="285"/>
                                <w:rPr>
                                  <w:color w:val="575756"/>
                                  <w:w w:val="85"/>
                                </w:rPr>
                              </w:pPr>
                              <w:r>
                                <w:rPr>
                                  <w:color w:val="575756"/>
                                  <w:w w:val="85"/>
                                </w:rPr>
                                <w:t xml:space="preserve">goods obtained or produced from the goods </w:t>
                              </w:r>
                              <w:r>
                                <w:rPr>
                                  <w:color w:val="575756"/>
                                  <w:w w:val="80"/>
                                </w:rPr>
                                <w:t>referred</w:t>
                              </w:r>
                              <w:r>
                                <w:rPr>
                                  <w:color w:val="575756"/>
                                  <w:spacing w:val="-11"/>
                                  <w:w w:val="80"/>
                                </w:rPr>
                                <w:t xml:space="preserve"> </w:t>
                              </w:r>
                              <w:r>
                                <w:rPr>
                                  <w:color w:val="575756"/>
                                  <w:w w:val="80"/>
                                </w:rPr>
                                <w:t>to</w:t>
                              </w:r>
                              <w:r>
                                <w:rPr>
                                  <w:color w:val="575756"/>
                                  <w:spacing w:val="-11"/>
                                  <w:w w:val="80"/>
                                </w:rPr>
                                <w:t xml:space="preserve"> </w:t>
                              </w:r>
                              <w:r>
                                <w:rPr>
                                  <w:color w:val="575756"/>
                                  <w:w w:val="80"/>
                                </w:rPr>
                                <w:t>above</w:t>
                              </w:r>
                              <w:r>
                                <w:rPr>
                                  <w:color w:val="575756"/>
                                  <w:spacing w:val="-11"/>
                                  <w:w w:val="80"/>
                                </w:rPr>
                                <w:t xml:space="preserve"> </w:t>
                              </w:r>
                              <w:r>
                                <w:rPr>
                                  <w:color w:val="575756"/>
                                  <w:w w:val="80"/>
                                </w:rPr>
                                <w:t>on</w:t>
                              </w:r>
                              <w:r>
                                <w:rPr>
                                  <w:color w:val="575756"/>
                                  <w:spacing w:val="-11"/>
                                  <w:w w:val="80"/>
                                </w:rPr>
                                <w:t xml:space="preserve"> </w:t>
                              </w:r>
                              <w:r>
                                <w:rPr>
                                  <w:color w:val="575756"/>
                                  <w:w w:val="80"/>
                                </w:rPr>
                                <w:t>board</w:t>
                              </w:r>
                              <w:r>
                                <w:rPr>
                                  <w:color w:val="575756"/>
                                  <w:spacing w:val="-11"/>
                                  <w:w w:val="80"/>
                                </w:rPr>
                                <w:t xml:space="preserve"> </w:t>
                              </w:r>
                              <w:r>
                                <w:rPr>
                                  <w:color w:val="575756"/>
                                  <w:w w:val="80"/>
                                </w:rPr>
                                <w:t>factory</w:t>
                              </w:r>
                              <w:r>
                                <w:rPr>
                                  <w:color w:val="575756"/>
                                  <w:spacing w:val="-11"/>
                                  <w:w w:val="80"/>
                                </w:rPr>
                                <w:t xml:space="preserve"> </w:t>
                              </w:r>
                              <w:r>
                                <w:rPr>
                                  <w:color w:val="575756"/>
                                  <w:w w:val="80"/>
                                </w:rPr>
                                <w:t>ships</w:t>
                              </w:r>
                              <w:r>
                                <w:rPr>
                                  <w:color w:val="575756"/>
                                  <w:spacing w:val="-11"/>
                                  <w:w w:val="80"/>
                                </w:rPr>
                                <w:t xml:space="preserve"> </w:t>
                              </w:r>
                              <w:r>
                                <w:rPr>
                                  <w:color w:val="575756"/>
                                  <w:w w:val="80"/>
                                </w:rPr>
                                <w:t xml:space="preserve">registered </w:t>
                              </w:r>
                              <w:r>
                                <w:rPr>
                                  <w:color w:val="575756"/>
                                  <w:w w:val="85"/>
                                </w:rPr>
                                <w:t>with</w:t>
                              </w:r>
                              <w:r>
                                <w:rPr>
                                  <w:color w:val="575756"/>
                                  <w:spacing w:val="-8"/>
                                  <w:w w:val="85"/>
                                </w:rPr>
                                <w:t xml:space="preserve"> </w:t>
                              </w:r>
                              <w:r>
                                <w:rPr>
                                  <w:color w:val="575756"/>
                                  <w:w w:val="85"/>
                                </w:rPr>
                                <w:t>a</w:t>
                              </w:r>
                              <w:r>
                                <w:rPr>
                                  <w:color w:val="575756"/>
                                  <w:spacing w:val="-8"/>
                                  <w:w w:val="85"/>
                                </w:rPr>
                                <w:t xml:space="preserve"> </w:t>
                              </w:r>
                              <w:r>
                                <w:rPr>
                                  <w:color w:val="575756"/>
                                  <w:spacing w:val="2"/>
                                  <w:w w:val="85"/>
                                </w:rPr>
                                <w:t>Party</w:t>
                              </w:r>
                              <w:r>
                                <w:rPr>
                                  <w:color w:val="575756"/>
                                  <w:spacing w:val="-8"/>
                                  <w:w w:val="85"/>
                                </w:rPr>
                                <w:t xml:space="preserve"> </w:t>
                              </w:r>
                              <w:r>
                                <w:rPr>
                                  <w:color w:val="575756"/>
                                  <w:w w:val="85"/>
                                </w:rPr>
                                <w:t>and</w:t>
                              </w:r>
                              <w:r>
                                <w:rPr>
                                  <w:color w:val="575756"/>
                                  <w:spacing w:val="-8"/>
                                  <w:w w:val="85"/>
                                </w:rPr>
                                <w:t xml:space="preserve"> </w:t>
                              </w:r>
                              <w:r>
                                <w:rPr>
                                  <w:color w:val="575756"/>
                                  <w:w w:val="85"/>
                                </w:rPr>
                                <w:t>flying</w:t>
                              </w:r>
                              <w:r>
                                <w:rPr>
                                  <w:color w:val="575756"/>
                                  <w:spacing w:val="-8"/>
                                  <w:w w:val="85"/>
                                </w:rPr>
                                <w:t xml:space="preserve"> </w:t>
                              </w:r>
                              <w:r>
                                <w:rPr>
                                  <w:color w:val="575756"/>
                                  <w:w w:val="85"/>
                                </w:rPr>
                                <w:t>its</w:t>
                              </w:r>
                              <w:r>
                                <w:rPr>
                                  <w:color w:val="575756"/>
                                  <w:spacing w:val="-8"/>
                                  <w:w w:val="85"/>
                                </w:rPr>
                                <w:t xml:space="preserve"> </w:t>
                              </w:r>
                              <w:r>
                                <w:rPr>
                                  <w:color w:val="575756"/>
                                  <w:w w:val="85"/>
                                </w:rPr>
                                <w:t>flag;</w:t>
                              </w:r>
                            </w:p>
                            <w:p w:rsidR="00C4511A" w:rsidRDefault="00C4511A">
                              <w:pPr>
                                <w:pStyle w:val="BodyText"/>
                                <w:numPr>
                                  <w:ilvl w:val="0"/>
                                  <w:numId w:val="3"/>
                                </w:numPr>
                                <w:tabs>
                                  <w:tab w:val="left" w:pos="454"/>
                                </w:tabs>
                                <w:kinsoku w:val="0"/>
                                <w:overflowPunct w:val="0"/>
                                <w:spacing w:before="88" w:line="254" w:lineRule="auto"/>
                                <w:ind w:right="292"/>
                                <w:rPr>
                                  <w:color w:val="575756"/>
                                  <w:w w:val="85"/>
                                </w:rPr>
                              </w:pPr>
                              <w:r>
                                <w:rPr>
                                  <w:color w:val="575756"/>
                                  <w:w w:val="85"/>
                                </w:rPr>
                                <w:t>waste</w:t>
                              </w:r>
                              <w:r>
                                <w:rPr>
                                  <w:color w:val="575756"/>
                                  <w:spacing w:val="-24"/>
                                  <w:w w:val="85"/>
                                </w:rPr>
                                <w:t xml:space="preserve"> </w:t>
                              </w:r>
                              <w:r>
                                <w:rPr>
                                  <w:color w:val="575756"/>
                                  <w:w w:val="85"/>
                                </w:rPr>
                                <w:t>and</w:t>
                              </w:r>
                              <w:r>
                                <w:rPr>
                                  <w:color w:val="575756"/>
                                  <w:spacing w:val="-24"/>
                                  <w:w w:val="85"/>
                                </w:rPr>
                                <w:t xml:space="preserve"> </w:t>
                              </w:r>
                              <w:r>
                                <w:rPr>
                                  <w:color w:val="575756"/>
                                  <w:w w:val="85"/>
                                </w:rPr>
                                <w:t>scrap</w:t>
                              </w:r>
                              <w:r>
                                <w:rPr>
                                  <w:color w:val="575756"/>
                                  <w:spacing w:val="-24"/>
                                  <w:w w:val="85"/>
                                </w:rPr>
                                <w:t xml:space="preserve"> </w:t>
                              </w:r>
                              <w:r>
                                <w:rPr>
                                  <w:color w:val="575756"/>
                                  <w:w w:val="85"/>
                                </w:rPr>
                                <w:t>derived</w:t>
                              </w:r>
                              <w:r>
                                <w:rPr>
                                  <w:color w:val="575756"/>
                                  <w:spacing w:val="-24"/>
                                  <w:w w:val="85"/>
                                </w:rPr>
                                <w:t xml:space="preserve"> </w:t>
                              </w:r>
                              <w:r>
                                <w:rPr>
                                  <w:color w:val="575756"/>
                                  <w:w w:val="85"/>
                                </w:rPr>
                                <w:t>from</w:t>
                              </w:r>
                              <w:r>
                                <w:rPr>
                                  <w:color w:val="575756"/>
                                  <w:spacing w:val="-23"/>
                                  <w:w w:val="85"/>
                                </w:rPr>
                                <w:t xml:space="preserve"> </w:t>
                              </w:r>
                              <w:r>
                                <w:rPr>
                                  <w:color w:val="575756"/>
                                  <w:w w:val="85"/>
                                </w:rPr>
                                <w:t>production</w:t>
                              </w:r>
                              <w:r>
                                <w:rPr>
                                  <w:color w:val="575756"/>
                                  <w:spacing w:val="-24"/>
                                  <w:w w:val="85"/>
                                </w:rPr>
                                <w:t xml:space="preserve"> </w:t>
                              </w:r>
                              <w:r>
                                <w:rPr>
                                  <w:color w:val="575756"/>
                                  <w:w w:val="85"/>
                                </w:rPr>
                                <w:t>in</w:t>
                              </w:r>
                              <w:r>
                                <w:rPr>
                                  <w:color w:val="575756"/>
                                  <w:spacing w:val="-24"/>
                                  <w:w w:val="85"/>
                                </w:rPr>
                                <w:t xml:space="preserve"> </w:t>
                              </w:r>
                              <w:r>
                                <w:rPr>
                                  <w:color w:val="575756"/>
                                  <w:w w:val="85"/>
                                </w:rPr>
                                <w:t xml:space="preserve">the territory or from used goods collected in the </w:t>
                              </w:r>
                              <w:r>
                                <w:rPr>
                                  <w:color w:val="575756"/>
                                  <w:w w:val="80"/>
                                </w:rPr>
                                <w:t>territory</w:t>
                              </w:r>
                              <w:r>
                                <w:rPr>
                                  <w:color w:val="575756"/>
                                  <w:spacing w:val="-16"/>
                                  <w:w w:val="80"/>
                                </w:rPr>
                                <w:t xml:space="preserve"> </w:t>
                              </w:r>
                              <w:r>
                                <w:rPr>
                                  <w:color w:val="575756"/>
                                  <w:w w:val="80"/>
                                </w:rPr>
                                <w:t>of</w:t>
                              </w:r>
                              <w:r>
                                <w:rPr>
                                  <w:color w:val="575756"/>
                                  <w:spacing w:val="-16"/>
                                  <w:w w:val="80"/>
                                </w:rPr>
                                <w:t xml:space="preserve"> </w:t>
                              </w:r>
                              <w:r>
                                <w:rPr>
                                  <w:color w:val="575756"/>
                                  <w:w w:val="80"/>
                                </w:rPr>
                                <w:t>a</w:t>
                              </w:r>
                              <w:r>
                                <w:rPr>
                                  <w:color w:val="575756"/>
                                  <w:spacing w:val="-15"/>
                                  <w:w w:val="80"/>
                                </w:rPr>
                                <w:t xml:space="preserve"> </w:t>
                              </w:r>
                              <w:r>
                                <w:rPr>
                                  <w:color w:val="575756"/>
                                  <w:spacing w:val="3"/>
                                  <w:w w:val="80"/>
                                </w:rPr>
                                <w:t>Party;</w:t>
                              </w:r>
                              <w:r>
                                <w:rPr>
                                  <w:color w:val="575756"/>
                                  <w:spacing w:val="-16"/>
                                  <w:w w:val="80"/>
                                </w:rPr>
                                <w:t xml:space="preserve"> </w:t>
                              </w:r>
                              <w:r>
                                <w:rPr>
                                  <w:color w:val="575756"/>
                                  <w:w w:val="80"/>
                                </w:rPr>
                                <w:t>provided</w:t>
                              </w:r>
                              <w:r>
                                <w:rPr>
                                  <w:color w:val="575756"/>
                                  <w:spacing w:val="-15"/>
                                  <w:w w:val="80"/>
                                </w:rPr>
                                <w:t xml:space="preserve"> </w:t>
                              </w:r>
                              <w:r>
                                <w:rPr>
                                  <w:color w:val="575756"/>
                                  <w:w w:val="80"/>
                                </w:rPr>
                                <w:t>that</w:t>
                              </w:r>
                              <w:r>
                                <w:rPr>
                                  <w:color w:val="575756"/>
                                  <w:spacing w:val="-16"/>
                                  <w:w w:val="80"/>
                                </w:rPr>
                                <w:t xml:space="preserve"> </w:t>
                              </w:r>
                              <w:r>
                                <w:rPr>
                                  <w:color w:val="575756"/>
                                  <w:w w:val="80"/>
                                </w:rPr>
                                <w:t>such</w:t>
                              </w:r>
                              <w:r>
                                <w:rPr>
                                  <w:color w:val="575756"/>
                                  <w:spacing w:val="-15"/>
                                  <w:w w:val="80"/>
                                </w:rPr>
                                <w:t xml:space="preserve"> </w:t>
                              </w:r>
                              <w:r>
                                <w:rPr>
                                  <w:color w:val="575756"/>
                                  <w:w w:val="80"/>
                                </w:rPr>
                                <w:t>goods</w:t>
                              </w:r>
                              <w:r>
                                <w:rPr>
                                  <w:color w:val="575756"/>
                                  <w:spacing w:val="-16"/>
                                  <w:w w:val="80"/>
                                </w:rPr>
                                <w:t xml:space="preserve"> </w:t>
                              </w:r>
                              <w:r>
                                <w:rPr>
                                  <w:color w:val="575756"/>
                                  <w:w w:val="80"/>
                                </w:rPr>
                                <w:t>are</w:t>
                              </w:r>
                              <w:r>
                                <w:rPr>
                                  <w:color w:val="575756"/>
                                  <w:spacing w:val="-15"/>
                                  <w:w w:val="80"/>
                                </w:rPr>
                                <w:t xml:space="preserve"> </w:t>
                              </w:r>
                              <w:r>
                                <w:rPr>
                                  <w:color w:val="575756"/>
                                  <w:w w:val="80"/>
                                </w:rPr>
                                <w:t xml:space="preserve">fit </w:t>
                              </w:r>
                              <w:r>
                                <w:rPr>
                                  <w:color w:val="575756"/>
                                  <w:w w:val="85"/>
                                </w:rPr>
                                <w:t>only</w:t>
                              </w:r>
                              <w:r>
                                <w:rPr>
                                  <w:color w:val="575756"/>
                                  <w:spacing w:val="-12"/>
                                  <w:w w:val="85"/>
                                </w:rPr>
                                <w:t xml:space="preserve"> </w:t>
                              </w:r>
                              <w:r>
                                <w:rPr>
                                  <w:color w:val="575756"/>
                                  <w:w w:val="85"/>
                                </w:rPr>
                                <w:t>for</w:t>
                              </w:r>
                              <w:r>
                                <w:rPr>
                                  <w:color w:val="575756"/>
                                  <w:spacing w:val="-12"/>
                                  <w:w w:val="85"/>
                                </w:rPr>
                                <w:t xml:space="preserve"> </w:t>
                              </w:r>
                              <w:r>
                                <w:rPr>
                                  <w:color w:val="575756"/>
                                  <w:w w:val="85"/>
                                </w:rPr>
                                <w:t>the</w:t>
                              </w:r>
                              <w:r>
                                <w:rPr>
                                  <w:color w:val="575756"/>
                                  <w:spacing w:val="-12"/>
                                  <w:w w:val="85"/>
                                </w:rPr>
                                <w:t xml:space="preserve"> </w:t>
                              </w:r>
                              <w:r>
                                <w:rPr>
                                  <w:color w:val="575756"/>
                                  <w:w w:val="85"/>
                                </w:rPr>
                                <w:t>recovery</w:t>
                              </w:r>
                              <w:r>
                                <w:rPr>
                                  <w:color w:val="575756"/>
                                  <w:spacing w:val="-12"/>
                                  <w:w w:val="85"/>
                                </w:rPr>
                                <w:t xml:space="preserve"> </w:t>
                              </w:r>
                              <w:r>
                                <w:rPr>
                                  <w:color w:val="575756"/>
                                  <w:w w:val="85"/>
                                </w:rPr>
                                <w:t>of</w:t>
                              </w:r>
                              <w:r>
                                <w:rPr>
                                  <w:color w:val="575756"/>
                                  <w:spacing w:val="-12"/>
                                  <w:w w:val="85"/>
                                </w:rPr>
                                <w:t xml:space="preserve"> </w:t>
                              </w:r>
                              <w:r>
                                <w:rPr>
                                  <w:color w:val="575756"/>
                                  <w:w w:val="85"/>
                                </w:rPr>
                                <w:t>raw</w:t>
                              </w:r>
                              <w:r>
                                <w:rPr>
                                  <w:color w:val="575756"/>
                                  <w:spacing w:val="-12"/>
                                  <w:w w:val="85"/>
                                </w:rPr>
                                <w:t xml:space="preserve"> </w:t>
                              </w:r>
                              <w:r>
                                <w:rPr>
                                  <w:color w:val="575756"/>
                                  <w:w w:val="85"/>
                                </w:rPr>
                                <w:t>materials;</w:t>
                              </w:r>
                            </w:p>
                            <w:p w:rsidR="00C4511A" w:rsidRDefault="00C4511A">
                              <w:pPr>
                                <w:pStyle w:val="BodyText"/>
                                <w:numPr>
                                  <w:ilvl w:val="0"/>
                                  <w:numId w:val="3"/>
                                </w:numPr>
                                <w:tabs>
                                  <w:tab w:val="left" w:pos="454"/>
                                </w:tabs>
                                <w:kinsoku w:val="0"/>
                                <w:overflowPunct w:val="0"/>
                                <w:spacing w:before="88" w:line="254" w:lineRule="auto"/>
                                <w:ind w:right="409"/>
                                <w:rPr>
                                  <w:color w:val="575756"/>
                                  <w:w w:val="85"/>
                                </w:rPr>
                              </w:pPr>
                              <w:r>
                                <w:rPr>
                                  <w:color w:val="575756"/>
                                  <w:w w:val="80"/>
                                </w:rPr>
                                <w:t>goods</w:t>
                              </w:r>
                              <w:r>
                                <w:rPr>
                                  <w:color w:val="575756"/>
                                  <w:spacing w:val="-12"/>
                                  <w:w w:val="80"/>
                                </w:rPr>
                                <w:t xml:space="preserve"> </w:t>
                              </w:r>
                              <w:r>
                                <w:rPr>
                                  <w:color w:val="575756"/>
                                  <w:w w:val="80"/>
                                </w:rPr>
                                <w:t>produced</w:t>
                              </w:r>
                              <w:r>
                                <w:rPr>
                                  <w:color w:val="575756"/>
                                  <w:spacing w:val="-11"/>
                                  <w:w w:val="80"/>
                                </w:rPr>
                                <w:t xml:space="preserve"> </w:t>
                              </w:r>
                              <w:r>
                                <w:rPr>
                                  <w:color w:val="575756"/>
                                  <w:w w:val="80"/>
                                </w:rPr>
                                <w:t>entirely</w:t>
                              </w:r>
                              <w:r>
                                <w:rPr>
                                  <w:color w:val="575756"/>
                                  <w:spacing w:val="-12"/>
                                  <w:w w:val="80"/>
                                </w:rPr>
                                <w:t xml:space="preserve"> </w:t>
                              </w:r>
                              <w:r>
                                <w:rPr>
                                  <w:color w:val="575756"/>
                                  <w:w w:val="80"/>
                                </w:rPr>
                                <w:t>in</w:t>
                              </w:r>
                              <w:r>
                                <w:rPr>
                                  <w:color w:val="575756"/>
                                  <w:spacing w:val="-11"/>
                                  <w:w w:val="80"/>
                                </w:rPr>
                                <w:t xml:space="preserve"> </w:t>
                              </w:r>
                              <w:r>
                                <w:rPr>
                                  <w:color w:val="575756"/>
                                  <w:w w:val="80"/>
                                </w:rPr>
                                <w:t>the</w:t>
                              </w:r>
                              <w:r>
                                <w:rPr>
                                  <w:color w:val="575756"/>
                                  <w:spacing w:val="-11"/>
                                  <w:w w:val="80"/>
                                </w:rPr>
                                <w:t xml:space="preserve"> </w:t>
                              </w:r>
                              <w:r>
                                <w:rPr>
                                  <w:color w:val="575756"/>
                                  <w:w w:val="80"/>
                                </w:rPr>
                                <w:t>territory</w:t>
                              </w:r>
                              <w:r>
                                <w:rPr>
                                  <w:color w:val="575756"/>
                                  <w:spacing w:val="-12"/>
                                  <w:w w:val="80"/>
                                </w:rPr>
                                <w:t xml:space="preserve"> </w:t>
                              </w:r>
                              <w:r>
                                <w:rPr>
                                  <w:color w:val="575756"/>
                                  <w:w w:val="80"/>
                                </w:rPr>
                                <w:t>of</w:t>
                              </w:r>
                              <w:r>
                                <w:rPr>
                                  <w:color w:val="575756"/>
                                  <w:spacing w:val="-11"/>
                                  <w:w w:val="80"/>
                                </w:rPr>
                                <w:t xml:space="preserve"> </w:t>
                              </w:r>
                              <w:r>
                                <w:rPr>
                                  <w:color w:val="575756"/>
                                  <w:w w:val="80"/>
                                </w:rPr>
                                <w:t>a</w:t>
                              </w:r>
                              <w:r>
                                <w:rPr>
                                  <w:color w:val="575756"/>
                                  <w:spacing w:val="-11"/>
                                  <w:w w:val="80"/>
                                </w:rPr>
                                <w:t xml:space="preserve"> </w:t>
                              </w:r>
                              <w:r>
                                <w:rPr>
                                  <w:color w:val="575756"/>
                                  <w:spacing w:val="2"/>
                                  <w:w w:val="80"/>
                                </w:rPr>
                                <w:t xml:space="preserve">Party </w:t>
                              </w:r>
                              <w:r>
                                <w:rPr>
                                  <w:color w:val="575756"/>
                                  <w:w w:val="85"/>
                                </w:rPr>
                                <w:t>exclusively</w:t>
                              </w:r>
                              <w:r>
                                <w:rPr>
                                  <w:color w:val="575756"/>
                                  <w:spacing w:val="-17"/>
                                  <w:w w:val="85"/>
                                </w:rPr>
                                <w:t xml:space="preserve"> </w:t>
                              </w:r>
                              <w:r>
                                <w:rPr>
                                  <w:color w:val="575756"/>
                                  <w:w w:val="85"/>
                                </w:rPr>
                                <w:t>from</w:t>
                              </w:r>
                              <w:r>
                                <w:rPr>
                                  <w:color w:val="575756"/>
                                  <w:spacing w:val="-17"/>
                                  <w:w w:val="85"/>
                                </w:rPr>
                                <w:t xml:space="preserve"> </w:t>
                              </w:r>
                              <w:r>
                                <w:rPr>
                                  <w:color w:val="575756"/>
                                  <w:w w:val="85"/>
                                </w:rPr>
                                <w:t>goods</w:t>
                              </w:r>
                              <w:r>
                                <w:rPr>
                                  <w:color w:val="575756"/>
                                  <w:spacing w:val="-17"/>
                                  <w:w w:val="85"/>
                                </w:rPr>
                                <w:t xml:space="preserve"> </w:t>
                              </w:r>
                              <w:r>
                                <w:rPr>
                                  <w:color w:val="575756"/>
                                  <w:w w:val="85"/>
                                </w:rPr>
                                <w:t>referred</w:t>
                              </w:r>
                              <w:r>
                                <w:rPr>
                                  <w:color w:val="575756"/>
                                  <w:spacing w:val="-17"/>
                                  <w:w w:val="85"/>
                                </w:rPr>
                                <w:t xml:space="preserve"> </w:t>
                              </w:r>
                              <w:r>
                                <w:rPr>
                                  <w:color w:val="575756"/>
                                  <w:w w:val="85"/>
                                </w:rPr>
                                <w:t>to</w:t>
                              </w:r>
                              <w:r>
                                <w:rPr>
                                  <w:color w:val="575756"/>
                                  <w:spacing w:val="-16"/>
                                  <w:w w:val="85"/>
                                </w:rPr>
                                <w:t xml:space="preserve"> </w:t>
                              </w:r>
                              <w:r>
                                <w:rPr>
                                  <w:color w:val="575756"/>
                                  <w:w w:val="85"/>
                                </w:rPr>
                                <w:t>above.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8" o:spid="_x0000_s1062" style="position:absolute;left:0;text-align:left;margin-left:56.65pt;margin-top:55.05pt;width:235.3pt;height:592.45pt;z-index:251657216;mso-position-horizontal-relative:page" coordorigin="1133,1101" coordsize="4706,11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" o:allowincell="f">
                <v:shape id="Freeform 179" o:spid="_x0000_s1063" style="position:absolute;left:1133;top:1101;width:4706;height:11849;visibility:visible;mso-wrap-style:square;v-text-anchor:top" coordsize="4706,1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" path="m4535,l170,,71,2,21,21,2,71,,170,,11678r2,99l21,11827r50,19l170,11848r4365,l4633,11846r51,-19l4702,11777r3,-99l4705,170r-3,-99l4684,21,4633,2,4535,xe" fillcolor="#f4f3ec" stroked="f">
                  <v:path arrowok="t" o:connecttype="custom" o:connectlocs="4535,0;170,0;71,2;21,21;2,71;0,170;0,11678;2,11777;21,11827;71,11846;170,11848;4535,11848;4633,11846;4684,11827;4702,11777;4705,11678;4705,170;4702,71;4684,21;4633,2;4535,0" o:connectangles="0,0,0,0,0,0,0,0,0,0,0,0,0,0,0,0,0,0,0,0,0"/>
                </v:shape>
                <v:shape id="Freeform 180" o:spid="_x0000_s1064" style="position:absolute;left:1360;top:1328;width:450;height:450;visibility:visible;mso-wrap-style:square;v-text-anchor:top" coordsize="45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" path="m224,l153,11,92,43,43,92,11,153,,224r11,71l43,357r49,49l153,438r71,11l295,438r62,-32l406,357r32,-62l449,224,438,153,406,92,357,43,295,11,224,xe" fillcolor="#e9530e" stroked="f">
                  <v:path arrowok="t" o:connecttype="custom" o:connectlocs="224,0;153,11;92,43;43,92;11,153;0,224;11,295;43,357;92,406;153,438;224,449;295,438;357,406;406,357;438,295;449,224;438,153;406,92;357,43;295,11;224,0" o:connectangles="0,0,0,0,0,0,0,0,0,0,0,0,0,0,0,0,0,0,0,0,0"/>
                </v:shape>
                <v:shape id="Text Box 181" o:spid="_x0000_s1065" type="#_x0000_t202" style="position:absolute;left:1134;top:1102;width:4706;height:11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rsidR="00C4511A" w:rsidRDefault="00C4511A">
                        <w:pPr>
                          <w:pStyle w:val="BodyText"/>
                          <w:tabs>
                            <w:tab w:val="left" w:pos="816"/>
                          </w:tabs>
                          <w:kinsoku w:val="0"/>
                          <w:overflowPunct w:val="0"/>
                          <w:spacing w:before="275"/>
                          <w:ind w:left="387"/>
                          <w:rPr>
                            <w:rFonts w:ascii="Arial Narrow" w:hAnsi="Arial Narrow" w:cs="Arial Narrow"/>
                            <w:color w:val="E9530E"/>
                            <w:w w:val="110"/>
                            <w:position w:val="1"/>
                            <w:sz w:val="28"/>
                            <w:szCs w:val="28"/>
                          </w:rPr>
                        </w:pPr>
                        <w:r>
                          <w:rPr>
                            <w:rFonts w:ascii="Calibri" w:hAnsi="Calibri" w:cs="Calibri"/>
                            <w:b/>
                            <w:bCs/>
                            <w:color w:val="FFFFFF"/>
                            <w:w w:val="110"/>
                            <w:sz w:val="30"/>
                            <w:szCs w:val="30"/>
                          </w:rPr>
                          <w:t>1</w:t>
                        </w:r>
                        <w:r>
                          <w:rPr>
                            <w:rFonts w:ascii="Calibri" w:hAnsi="Calibri" w:cs="Calibri"/>
                            <w:b/>
                            <w:bCs/>
                            <w:color w:val="FFFFFF"/>
                            <w:w w:val="110"/>
                            <w:sz w:val="30"/>
                            <w:szCs w:val="30"/>
                          </w:rPr>
                          <w:tab/>
                        </w:r>
                        <w:r>
                          <w:rPr>
                            <w:rFonts w:ascii="Arial Narrow" w:hAnsi="Arial Narrow" w:cs="Arial Narrow"/>
                            <w:color w:val="E9530E"/>
                            <w:w w:val="110"/>
                            <w:position w:val="1"/>
                            <w:sz w:val="28"/>
                            <w:szCs w:val="28"/>
                          </w:rPr>
                          <w:t>Is the good wholly</w:t>
                        </w:r>
                        <w:r>
                          <w:rPr>
                            <w:rFonts w:ascii="Arial Narrow" w:hAnsi="Arial Narrow" w:cs="Arial Narrow"/>
                            <w:color w:val="E9530E"/>
                            <w:spacing w:val="-37"/>
                            <w:w w:val="110"/>
                            <w:position w:val="1"/>
                            <w:sz w:val="28"/>
                            <w:szCs w:val="28"/>
                          </w:rPr>
                          <w:t xml:space="preserve"> </w:t>
                        </w:r>
                        <w:r>
                          <w:rPr>
                            <w:rFonts w:ascii="Arial Narrow" w:hAnsi="Arial Narrow" w:cs="Arial Narrow"/>
                            <w:color w:val="E9530E"/>
                            <w:w w:val="110"/>
                            <w:position w:val="1"/>
                            <w:sz w:val="28"/>
                            <w:szCs w:val="28"/>
                          </w:rPr>
                          <w:t>obtained?</w:t>
                        </w:r>
                      </w:p>
                      <w:p w:rsidR="00C4511A" w:rsidRDefault="00C4511A">
                        <w:pPr>
                          <w:pStyle w:val="BodyText"/>
                          <w:kinsoku w:val="0"/>
                          <w:overflowPunct w:val="0"/>
                          <w:spacing w:before="272" w:line="254" w:lineRule="auto"/>
                          <w:ind w:left="226" w:right="496"/>
                          <w:rPr>
                            <w:color w:val="575756"/>
                            <w:w w:val="90"/>
                            <w:sz w:val="20"/>
                            <w:szCs w:val="20"/>
                          </w:rPr>
                        </w:pPr>
                        <w:r>
                          <w:rPr>
                            <w:color w:val="575756"/>
                            <w:w w:val="85"/>
                            <w:sz w:val="20"/>
                            <w:szCs w:val="20"/>
                          </w:rPr>
                          <w:t>Wholly obtained goods from the territory</w:t>
                        </w:r>
                        <w:r>
                          <w:rPr>
                            <w:color w:val="575756"/>
                            <w:spacing w:val="-32"/>
                            <w:w w:val="85"/>
                            <w:sz w:val="20"/>
                            <w:szCs w:val="20"/>
                          </w:rPr>
                          <w:t xml:space="preserve"> </w:t>
                        </w:r>
                        <w:r>
                          <w:rPr>
                            <w:color w:val="575756"/>
                            <w:w w:val="85"/>
                            <w:sz w:val="20"/>
                            <w:szCs w:val="20"/>
                          </w:rPr>
                          <w:t xml:space="preserve">of </w:t>
                        </w:r>
                        <w:r>
                          <w:rPr>
                            <w:color w:val="575756"/>
                            <w:w w:val="90"/>
                            <w:sz w:val="20"/>
                            <w:szCs w:val="20"/>
                          </w:rPr>
                          <w:t>one</w:t>
                        </w:r>
                        <w:r>
                          <w:rPr>
                            <w:color w:val="575756"/>
                            <w:spacing w:val="-34"/>
                            <w:w w:val="90"/>
                            <w:sz w:val="20"/>
                            <w:szCs w:val="20"/>
                          </w:rPr>
                          <w:t xml:space="preserve"> </w:t>
                        </w:r>
                        <w:r>
                          <w:rPr>
                            <w:color w:val="575756"/>
                            <w:w w:val="90"/>
                            <w:sz w:val="20"/>
                            <w:szCs w:val="20"/>
                          </w:rPr>
                          <w:t>or</w:t>
                        </w:r>
                        <w:r>
                          <w:rPr>
                            <w:color w:val="575756"/>
                            <w:spacing w:val="-33"/>
                            <w:w w:val="90"/>
                            <w:sz w:val="20"/>
                            <w:szCs w:val="20"/>
                          </w:rPr>
                          <w:t xml:space="preserve"> </w:t>
                        </w:r>
                        <w:r>
                          <w:rPr>
                            <w:color w:val="575756"/>
                            <w:w w:val="90"/>
                            <w:sz w:val="20"/>
                            <w:szCs w:val="20"/>
                          </w:rPr>
                          <w:t>both</w:t>
                        </w:r>
                        <w:r>
                          <w:rPr>
                            <w:color w:val="575756"/>
                            <w:spacing w:val="-33"/>
                            <w:w w:val="90"/>
                            <w:sz w:val="20"/>
                            <w:szCs w:val="20"/>
                          </w:rPr>
                          <w:t xml:space="preserve"> </w:t>
                        </w:r>
                        <w:r>
                          <w:rPr>
                            <w:color w:val="575756"/>
                            <w:w w:val="90"/>
                            <w:sz w:val="20"/>
                            <w:szCs w:val="20"/>
                          </w:rPr>
                          <w:t>of</w:t>
                        </w:r>
                        <w:r>
                          <w:rPr>
                            <w:color w:val="575756"/>
                            <w:spacing w:val="-33"/>
                            <w:w w:val="90"/>
                            <w:sz w:val="20"/>
                            <w:szCs w:val="20"/>
                          </w:rPr>
                          <w:t xml:space="preserve"> </w:t>
                        </w:r>
                        <w:r>
                          <w:rPr>
                            <w:color w:val="575756"/>
                            <w:w w:val="90"/>
                            <w:sz w:val="20"/>
                            <w:szCs w:val="20"/>
                          </w:rPr>
                          <w:t>the</w:t>
                        </w:r>
                        <w:r>
                          <w:rPr>
                            <w:color w:val="575756"/>
                            <w:spacing w:val="-33"/>
                            <w:w w:val="90"/>
                            <w:sz w:val="20"/>
                            <w:szCs w:val="20"/>
                          </w:rPr>
                          <w:t xml:space="preserve"> </w:t>
                        </w:r>
                        <w:r>
                          <w:rPr>
                            <w:color w:val="575756"/>
                            <w:w w:val="90"/>
                            <w:sz w:val="20"/>
                            <w:szCs w:val="20"/>
                          </w:rPr>
                          <w:t>parties</w:t>
                        </w:r>
                        <w:r>
                          <w:rPr>
                            <w:color w:val="575756"/>
                            <w:spacing w:val="-33"/>
                            <w:w w:val="90"/>
                            <w:sz w:val="20"/>
                            <w:szCs w:val="20"/>
                          </w:rPr>
                          <w:t xml:space="preserve"> </w:t>
                        </w:r>
                        <w:r>
                          <w:rPr>
                            <w:color w:val="575756"/>
                            <w:w w:val="90"/>
                            <w:sz w:val="20"/>
                            <w:szCs w:val="20"/>
                          </w:rPr>
                          <w:t>(see</w:t>
                        </w:r>
                        <w:r>
                          <w:rPr>
                            <w:color w:val="575756"/>
                            <w:spacing w:val="-33"/>
                            <w:w w:val="90"/>
                            <w:sz w:val="20"/>
                            <w:szCs w:val="20"/>
                          </w:rPr>
                          <w:t xml:space="preserve"> </w:t>
                        </w:r>
                        <w:r>
                          <w:rPr>
                            <w:color w:val="575756"/>
                            <w:w w:val="90"/>
                            <w:sz w:val="20"/>
                            <w:szCs w:val="20"/>
                          </w:rPr>
                          <w:t>Article</w:t>
                        </w:r>
                        <w:r>
                          <w:rPr>
                            <w:color w:val="575756"/>
                            <w:spacing w:val="-33"/>
                            <w:w w:val="90"/>
                            <w:sz w:val="20"/>
                            <w:szCs w:val="20"/>
                          </w:rPr>
                          <w:t xml:space="preserve"> </w:t>
                        </w:r>
                        <w:r>
                          <w:rPr>
                            <w:color w:val="575756"/>
                            <w:w w:val="90"/>
                            <w:sz w:val="20"/>
                            <w:szCs w:val="20"/>
                          </w:rPr>
                          <w:t>3.3):</w:t>
                        </w:r>
                      </w:p>
                      <w:p w:rsidR="00C4511A" w:rsidRDefault="00C4511A">
                        <w:pPr>
                          <w:pStyle w:val="BodyText"/>
                          <w:numPr>
                            <w:ilvl w:val="0"/>
                            <w:numId w:val="3"/>
                          </w:numPr>
                          <w:tabs>
                            <w:tab w:val="left" w:pos="454"/>
                          </w:tabs>
                          <w:kinsoku w:val="0"/>
                          <w:overflowPunct w:val="0"/>
                          <w:spacing w:before="79"/>
                          <w:rPr>
                            <w:color w:val="575756"/>
                            <w:w w:val="85"/>
                          </w:rPr>
                        </w:pPr>
                        <w:r>
                          <w:rPr>
                            <w:color w:val="575756"/>
                            <w:w w:val="85"/>
                          </w:rPr>
                          <w:t>live</w:t>
                        </w:r>
                        <w:r>
                          <w:rPr>
                            <w:color w:val="575756"/>
                            <w:spacing w:val="-14"/>
                            <w:w w:val="85"/>
                          </w:rPr>
                          <w:t xml:space="preserve"> </w:t>
                        </w:r>
                        <w:r>
                          <w:rPr>
                            <w:color w:val="575756"/>
                            <w:w w:val="85"/>
                          </w:rPr>
                          <w:t>animals</w:t>
                        </w:r>
                        <w:r>
                          <w:rPr>
                            <w:color w:val="575756"/>
                            <w:spacing w:val="-15"/>
                            <w:w w:val="85"/>
                          </w:rPr>
                          <w:t xml:space="preserve"> </w:t>
                        </w:r>
                        <w:r>
                          <w:rPr>
                            <w:color w:val="575756"/>
                            <w:w w:val="85"/>
                          </w:rPr>
                          <w:t>born</w:t>
                        </w:r>
                        <w:r>
                          <w:rPr>
                            <w:color w:val="575756"/>
                            <w:spacing w:val="-14"/>
                            <w:w w:val="85"/>
                          </w:rPr>
                          <w:t xml:space="preserve"> </w:t>
                        </w:r>
                        <w:r>
                          <w:rPr>
                            <w:color w:val="575756"/>
                            <w:w w:val="85"/>
                          </w:rPr>
                          <w:t>and</w:t>
                        </w:r>
                        <w:r>
                          <w:rPr>
                            <w:color w:val="575756"/>
                            <w:spacing w:val="-14"/>
                            <w:w w:val="85"/>
                          </w:rPr>
                          <w:t xml:space="preserve"> </w:t>
                        </w:r>
                        <w:r>
                          <w:rPr>
                            <w:color w:val="575756"/>
                            <w:w w:val="85"/>
                          </w:rPr>
                          <w:t>raised</w:t>
                        </w:r>
                        <w:r>
                          <w:rPr>
                            <w:color w:val="575756"/>
                            <w:spacing w:val="-14"/>
                            <w:w w:val="85"/>
                          </w:rPr>
                          <w:t xml:space="preserve"> </w:t>
                        </w:r>
                        <w:r>
                          <w:rPr>
                            <w:color w:val="575756"/>
                            <w:w w:val="85"/>
                          </w:rPr>
                          <w:t>in</w:t>
                        </w:r>
                        <w:r>
                          <w:rPr>
                            <w:color w:val="575756"/>
                            <w:spacing w:val="-14"/>
                            <w:w w:val="85"/>
                          </w:rPr>
                          <w:t xml:space="preserve"> </w:t>
                        </w:r>
                        <w:r>
                          <w:rPr>
                            <w:color w:val="575756"/>
                            <w:w w:val="85"/>
                          </w:rPr>
                          <w:t>the</w:t>
                        </w:r>
                        <w:r>
                          <w:rPr>
                            <w:color w:val="575756"/>
                            <w:spacing w:val="-14"/>
                            <w:w w:val="85"/>
                          </w:rPr>
                          <w:t xml:space="preserve"> </w:t>
                        </w:r>
                        <w:r>
                          <w:rPr>
                            <w:color w:val="575756"/>
                            <w:w w:val="85"/>
                          </w:rPr>
                          <w:t>territory;</w:t>
                        </w:r>
                      </w:p>
                      <w:p w:rsidR="00C4511A" w:rsidRDefault="00C4511A">
                        <w:pPr>
                          <w:pStyle w:val="BodyText"/>
                          <w:numPr>
                            <w:ilvl w:val="0"/>
                            <w:numId w:val="3"/>
                          </w:numPr>
                          <w:tabs>
                            <w:tab w:val="left" w:pos="454"/>
                          </w:tabs>
                          <w:kinsoku w:val="0"/>
                          <w:overflowPunct w:val="0"/>
                          <w:spacing w:before="101" w:line="254" w:lineRule="auto"/>
                          <w:ind w:right="387"/>
                          <w:rPr>
                            <w:color w:val="575756"/>
                            <w:w w:val="85"/>
                          </w:rPr>
                        </w:pPr>
                        <w:r>
                          <w:rPr>
                            <w:color w:val="575756"/>
                            <w:w w:val="80"/>
                          </w:rPr>
                          <w:t>goods</w:t>
                        </w:r>
                        <w:r>
                          <w:rPr>
                            <w:color w:val="575756"/>
                            <w:spacing w:val="-6"/>
                            <w:w w:val="80"/>
                          </w:rPr>
                          <w:t xml:space="preserve"> </w:t>
                        </w:r>
                        <w:r>
                          <w:rPr>
                            <w:color w:val="575756"/>
                            <w:w w:val="80"/>
                          </w:rPr>
                          <w:t>obtained</w:t>
                        </w:r>
                        <w:r>
                          <w:rPr>
                            <w:color w:val="575756"/>
                            <w:spacing w:val="-5"/>
                            <w:w w:val="80"/>
                          </w:rPr>
                          <w:t xml:space="preserve"> </w:t>
                        </w:r>
                        <w:r>
                          <w:rPr>
                            <w:color w:val="575756"/>
                            <w:w w:val="80"/>
                          </w:rPr>
                          <w:t>from</w:t>
                        </w:r>
                        <w:r>
                          <w:rPr>
                            <w:color w:val="575756"/>
                            <w:spacing w:val="-6"/>
                            <w:w w:val="80"/>
                          </w:rPr>
                          <w:t xml:space="preserve"> </w:t>
                        </w:r>
                        <w:r>
                          <w:rPr>
                            <w:color w:val="575756"/>
                            <w:w w:val="80"/>
                          </w:rPr>
                          <w:t>live</w:t>
                        </w:r>
                        <w:r>
                          <w:rPr>
                            <w:color w:val="575756"/>
                            <w:spacing w:val="-5"/>
                            <w:w w:val="80"/>
                          </w:rPr>
                          <w:t xml:space="preserve"> </w:t>
                        </w:r>
                        <w:r>
                          <w:rPr>
                            <w:color w:val="575756"/>
                            <w:w w:val="80"/>
                          </w:rPr>
                          <w:t>animals</w:t>
                        </w:r>
                        <w:r>
                          <w:rPr>
                            <w:color w:val="575756"/>
                            <w:spacing w:val="-6"/>
                            <w:w w:val="80"/>
                          </w:rPr>
                          <w:t xml:space="preserve"> </w:t>
                        </w:r>
                        <w:r>
                          <w:rPr>
                            <w:color w:val="575756"/>
                            <w:w w:val="80"/>
                          </w:rPr>
                          <w:t>born</w:t>
                        </w:r>
                        <w:r>
                          <w:rPr>
                            <w:color w:val="575756"/>
                            <w:spacing w:val="-5"/>
                            <w:w w:val="80"/>
                          </w:rPr>
                          <w:t xml:space="preserve"> </w:t>
                        </w:r>
                        <w:r>
                          <w:rPr>
                            <w:color w:val="575756"/>
                            <w:w w:val="80"/>
                          </w:rPr>
                          <w:t>and</w:t>
                        </w:r>
                        <w:r>
                          <w:rPr>
                            <w:color w:val="575756"/>
                            <w:spacing w:val="-6"/>
                            <w:w w:val="80"/>
                          </w:rPr>
                          <w:t xml:space="preserve"> </w:t>
                        </w:r>
                        <w:r>
                          <w:rPr>
                            <w:color w:val="575756"/>
                            <w:w w:val="80"/>
                          </w:rPr>
                          <w:t xml:space="preserve">raised </w:t>
                        </w:r>
                        <w:r>
                          <w:rPr>
                            <w:color w:val="575756"/>
                            <w:w w:val="85"/>
                          </w:rPr>
                          <w:t>in the</w:t>
                        </w:r>
                        <w:r>
                          <w:rPr>
                            <w:color w:val="575756"/>
                            <w:spacing w:val="-8"/>
                            <w:w w:val="85"/>
                          </w:rPr>
                          <w:t xml:space="preserve"> </w:t>
                        </w:r>
                        <w:r>
                          <w:rPr>
                            <w:color w:val="575756"/>
                            <w:w w:val="85"/>
                          </w:rPr>
                          <w:t>territory;</w:t>
                        </w:r>
                      </w:p>
                      <w:p w:rsidR="00C4511A" w:rsidRDefault="00C4511A">
                        <w:pPr>
                          <w:pStyle w:val="BodyText"/>
                          <w:numPr>
                            <w:ilvl w:val="0"/>
                            <w:numId w:val="3"/>
                          </w:numPr>
                          <w:tabs>
                            <w:tab w:val="left" w:pos="454"/>
                          </w:tabs>
                          <w:kinsoku w:val="0"/>
                          <w:overflowPunct w:val="0"/>
                          <w:spacing w:before="87" w:line="254" w:lineRule="auto"/>
                          <w:ind w:right="599"/>
                          <w:rPr>
                            <w:color w:val="575756"/>
                            <w:spacing w:val="3"/>
                            <w:w w:val="85"/>
                          </w:rPr>
                        </w:pPr>
                        <w:r>
                          <w:rPr>
                            <w:color w:val="575756"/>
                            <w:w w:val="80"/>
                          </w:rPr>
                          <w:t>goods</w:t>
                        </w:r>
                        <w:r>
                          <w:rPr>
                            <w:color w:val="575756"/>
                            <w:spacing w:val="-14"/>
                            <w:w w:val="80"/>
                          </w:rPr>
                          <w:t xml:space="preserve"> </w:t>
                        </w:r>
                        <w:r>
                          <w:rPr>
                            <w:color w:val="575756"/>
                            <w:w w:val="80"/>
                          </w:rPr>
                          <w:t>obtained</w:t>
                        </w:r>
                        <w:r>
                          <w:rPr>
                            <w:color w:val="575756"/>
                            <w:spacing w:val="-14"/>
                            <w:w w:val="80"/>
                          </w:rPr>
                          <w:t xml:space="preserve"> </w:t>
                        </w:r>
                        <w:r>
                          <w:rPr>
                            <w:color w:val="575756"/>
                            <w:w w:val="80"/>
                          </w:rPr>
                          <w:t>directly</w:t>
                        </w:r>
                        <w:r>
                          <w:rPr>
                            <w:color w:val="575756"/>
                            <w:spacing w:val="-14"/>
                            <w:w w:val="80"/>
                          </w:rPr>
                          <w:t xml:space="preserve"> </w:t>
                        </w:r>
                        <w:r>
                          <w:rPr>
                            <w:color w:val="575756"/>
                            <w:w w:val="80"/>
                          </w:rPr>
                          <w:t>from</w:t>
                        </w:r>
                        <w:r>
                          <w:rPr>
                            <w:color w:val="575756"/>
                            <w:spacing w:val="-14"/>
                            <w:w w:val="80"/>
                          </w:rPr>
                          <w:t xml:space="preserve"> </w:t>
                        </w:r>
                        <w:r>
                          <w:rPr>
                            <w:color w:val="575756"/>
                            <w:w w:val="80"/>
                          </w:rPr>
                          <w:t>hunting,</w:t>
                        </w:r>
                        <w:r>
                          <w:rPr>
                            <w:color w:val="575756"/>
                            <w:spacing w:val="-14"/>
                            <w:w w:val="80"/>
                          </w:rPr>
                          <w:t xml:space="preserve"> </w:t>
                        </w:r>
                        <w:r>
                          <w:rPr>
                            <w:color w:val="575756"/>
                            <w:w w:val="80"/>
                          </w:rPr>
                          <w:t xml:space="preserve">trapping, </w:t>
                        </w:r>
                        <w:r>
                          <w:rPr>
                            <w:color w:val="575756"/>
                            <w:w w:val="85"/>
                          </w:rPr>
                          <w:t>fishing, aquaculture, gathering or capturing conducted</w:t>
                        </w:r>
                        <w:r>
                          <w:rPr>
                            <w:color w:val="575756"/>
                            <w:spacing w:val="-14"/>
                            <w:w w:val="85"/>
                          </w:rPr>
                          <w:t xml:space="preserve"> </w:t>
                        </w:r>
                        <w:r>
                          <w:rPr>
                            <w:color w:val="575756"/>
                            <w:w w:val="85"/>
                          </w:rPr>
                          <w:t>in</w:t>
                        </w:r>
                        <w:r>
                          <w:rPr>
                            <w:color w:val="575756"/>
                            <w:spacing w:val="-13"/>
                            <w:w w:val="85"/>
                          </w:rPr>
                          <w:t xml:space="preserve"> </w:t>
                        </w:r>
                        <w:r>
                          <w:rPr>
                            <w:color w:val="575756"/>
                            <w:w w:val="85"/>
                          </w:rPr>
                          <w:t>the</w:t>
                        </w:r>
                        <w:r>
                          <w:rPr>
                            <w:color w:val="575756"/>
                            <w:spacing w:val="-13"/>
                            <w:w w:val="85"/>
                          </w:rPr>
                          <w:t xml:space="preserve"> </w:t>
                        </w:r>
                        <w:r>
                          <w:rPr>
                            <w:color w:val="575756"/>
                            <w:w w:val="85"/>
                          </w:rPr>
                          <w:t>territory</w:t>
                        </w:r>
                        <w:r>
                          <w:rPr>
                            <w:color w:val="575756"/>
                            <w:spacing w:val="-13"/>
                            <w:w w:val="85"/>
                          </w:rPr>
                          <w:t xml:space="preserve"> </w:t>
                        </w:r>
                        <w:r>
                          <w:rPr>
                            <w:color w:val="575756"/>
                            <w:w w:val="85"/>
                          </w:rPr>
                          <w:t>of</w:t>
                        </w:r>
                        <w:r>
                          <w:rPr>
                            <w:color w:val="575756"/>
                            <w:spacing w:val="-13"/>
                            <w:w w:val="85"/>
                          </w:rPr>
                          <w:t xml:space="preserve"> </w:t>
                        </w:r>
                        <w:r>
                          <w:rPr>
                            <w:color w:val="575756"/>
                            <w:w w:val="85"/>
                          </w:rPr>
                          <w:t>a</w:t>
                        </w:r>
                        <w:r>
                          <w:rPr>
                            <w:color w:val="575756"/>
                            <w:spacing w:val="-13"/>
                            <w:w w:val="85"/>
                          </w:rPr>
                          <w:t xml:space="preserve"> </w:t>
                        </w:r>
                        <w:r>
                          <w:rPr>
                            <w:color w:val="575756"/>
                            <w:spacing w:val="3"/>
                            <w:w w:val="85"/>
                          </w:rPr>
                          <w:t>Party;</w:t>
                        </w:r>
                      </w:p>
                      <w:p w:rsidR="00C4511A" w:rsidRDefault="00C4511A">
                        <w:pPr>
                          <w:pStyle w:val="BodyText"/>
                          <w:numPr>
                            <w:ilvl w:val="0"/>
                            <w:numId w:val="3"/>
                          </w:numPr>
                          <w:tabs>
                            <w:tab w:val="left" w:pos="454"/>
                          </w:tabs>
                          <w:kinsoku w:val="0"/>
                          <w:overflowPunct w:val="0"/>
                          <w:spacing w:before="88" w:line="254" w:lineRule="auto"/>
                          <w:ind w:right="624"/>
                          <w:rPr>
                            <w:color w:val="575756"/>
                            <w:spacing w:val="3"/>
                            <w:w w:val="85"/>
                          </w:rPr>
                        </w:pPr>
                        <w:r>
                          <w:rPr>
                            <w:color w:val="575756"/>
                            <w:w w:val="80"/>
                          </w:rPr>
                          <w:t>plants</w:t>
                        </w:r>
                        <w:r>
                          <w:rPr>
                            <w:color w:val="575756"/>
                            <w:spacing w:val="-12"/>
                            <w:w w:val="80"/>
                          </w:rPr>
                          <w:t xml:space="preserve"> </w:t>
                        </w:r>
                        <w:r>
                          <w:rPr>
                            <w:color w:val="575756"/>
                            <w:w w:val="80"/>
                          </w:rPr>
                          <w:t>and</w:t>
                        </w:r>
                        <w:r>
                          <w:rPr>
                            <w:color w:val="575756"/>
                            <w:spacing w:val="-11"/>
                            <w:w w:val="80"/>
                          </w:rPr>
                          <w:t xml:space="preserve"> </w:t>
                        </w:r>
                        <w:r>
                          <w:rPr>
                            <w:color w:val="575756"/>
                            <w:w w:val="80"/>
                          </w:rPr>
                          <w:t>plant</w:t>
                        </w:r>
                        <w:r>
                          <w:rPr>
                            <w:color w:val="575756"/>
                            <w:spacing w:val="-11"/>
                            <w:w w:val="80"/>
                          </w:rPr>
                          <w:t xml:space="preserve"> </w:t>
                        </w:r>
                        <w:r>
                          <w:rPr>
                            <w:color w:val="575756"/>
                            <w:w w:val="80"/>
                          </w:rPr>
                          <w:t>products</w:t>
                        </w:r>
                        <w:r>
                          <w:rPr>
                            <w:color w:val="575756"/>
                            <w:spacing w:val="-12"/>
                            <w:w w:val="80"/>
                          </w:rPr>
                          <w:t xml:space="preserve"> </w:t>
                        </w:r>
                        <w:r>
                          <w:rPr>
                            <w:color w:val="575756"/>
                            <w:w w:val="80"/>
                          </w:rPr>
                          <w:t>harvested,</w:t>
                        </w:r>
                        <w:r>
                          <w:rPr>
                            <w:color w:val="575756"/>
                            <w:spacing w:val="-11"/>
                            <w:w w:val="80"/>
                          </w:rPr>
                          <w:t xml:space="preserve"> </w:t>
                        </w:r>
                        <w:r>
                          <w:rPr>
                            <w:color w:val="575756"/>
                            <w:w w:val="80"/>
                          </w:rPr>
                          <w:t>picked</w:t>
                        </w:r>
                        <w:r>
                          <w:rPr>
                            <w:color w:val="575756"/>
                            <w:spacing w:val="-11"/>
                            <w:w w:val="80"/>
                          </w:rPr>
                          <w:t xml:space="preserve"> </w:t>
                        </w:r>
                        <w:r>
                          <w:rPr>
                            <w:color w:val="575756"/>
                            <w:w w:val="80"/>
                          </w:rPr>
                          <w:t xml:space="preserve">or </w:t>
                        </w:r>
                        <w:r>
                          <w:rPr>
                            <w:color w:val="575756"/>
                            <w:w w:val="85"/>
                          </w:rPr>
                          <w:t>gathered</w:t>
                        </w:r>
                        <w:r>
                          <w:rPr>
                            <w:color w:val="575756"/>
                            <w:spacing w:val="-13"/>
                            <w:w w:val="85"/>
                          </w:rPr>
                          <w:t xml:space="preserve"> </w:t>
                        </w:r>
                        <w:r>
                          <w:rPr>
                            <w:color w:val="575756"/>
                            <w:w w:val="85"/>
                          </w:rPr>
                          <w:t>in</w:t>
                        </w:r>
                        <w:r>
                          <w:rPr>
                            <w:color w:val="575756"/>
                            <w:spacing w:val="-12"/>
                            <w:w w:val="85"/>
                          </w:rPr>
                          <w:t xml:space="preserve"> </w:t>
                        </w:r>
                        <w:r>
                          <w:rPr>
                            <w:color w:val="575756"/>
                            <w:w w:val="85"/>
                          </w:rPr>
                          <w:t>the</w:t>
                        </w:r>
                        <w:r>
                          <w:rPr>
                            <w:color w:val="575756"/>
                            <w:spacing w:val="-12"/>
                            <w:w w:val="85"/>
                          </w:rPr>
                          <w:t xml:space="preserve"> </w:t>
                        </w:r>
                        <w:r>
                          <w:rPr>
                            <w:color w:val="575756"/>
                            <w:w w:val="85"/>
                          </w:rPr>
                          <w:t>territory</w:t>
                        </w:r>
                        <w:r>
                          <w:rPr>
                            <w:color w:val="575756"/>
                            <w:spacing w:val="-12"/>
                            <w:w w:val="85"/>
                          </w:rPr>
                          <w:t xml:space="preserve"> </w:t>
                        </w:r>
                        <w:r>
                          <w:rPr>
                            <w:color w:val="575756"/>
                            <w:w w:val="85"/>
                          </w:rPr>
                          <w:t>of</w:t>
                        </w:r>
                        <w:r>
                          <w:rPr>
                            <w:color w:val="575756"/>
                            <w:spacing w:val="-12"/>
                            <w:w w:val="85"/>
                          </w:rPr>
                          <w:t xml:space="preserve"> </w:t>
                        </w:r>
                        <w:r>
                          <w:rPr>
                            <w:color w:val="575756"/>
                            <w:w w:val="85"/>
                          </w:rPr>
                          <w:t>a</w:t>
                        </w:r>
                        <w:r>
                          <w:rPr>
                            <w:color w:val="575756"/>
                            <w:spacing w:val="-12"/>
                            <w:w w:val="85"/>
                          </w:rPr>
                          <w:t xml:space="preserve"> </w:t>
                        </w:r>
                        <w:r>
                          <w:rPr>
                            <w:color w:val="575756"/>
                            <w:spacing w:val="3"/>
                            <w:w w:val="85"/>
                          </w:rPr>
                          <w:t>Party;</w:t>
                        </w:r>
                      </w:p>
                      <w:p w:rsidR="00C4511A" w:rsidRDefault="00C4511A">
                        <w:pPr>
                          <w:pStyle w:val="BodyText"/>
                          <w:numPr>
                            <w:ilvl w:val="0"/>
                            <w:numId w:val="3"/>
                          </w:numPr>
                          <w:tabs>
                            <w:tab w:val="left" w:pos="454"/>
                          </w:tabs>
                          <w:kinsoku w:val="0"/>
                          <w:overflowPunct w:val="0"/>
                          <w:spacing w:before="87" w:line="254" w:lineRule="auto"/>
                          <w:ind w:right="441"/>
                          <w:rPr>
                            <w:color w:val="575756"/>
                            <w:spacing w:val="3"/>
                            <w:w w:val="85"/>
                          </w:rPr>
                        </w:pPr>
                        <w:r>
                          <w:rPr>
                            <w:color w:val="575756"/>
                            <w:w w:val="80"/>
                          </w:rPr>
                          <w:t>mineral</w:t>
                        </w:r>
                        <w:r>
                          <w:rPr>
                            <w:color w:val="575756"/>
                            <w:spacing w:val="-22"/>
                            <w:w w:val="80"/>
                          </w:rPr>
                          <w:t xml:space="preserve"> </w:t>
                        </w:r>
                        <w:r>
                          <w:rPr>
                            <w:color w:val="575756"/>
                            <w:w w:val="80"/>
                          </w:rPr>
                          <w:t>and</w:t>
                        </w:r>
                        <w:r>
                          <w:rPr>
                            <w:color w:val="575756"/>
                            <w:spacing w:val="-22"/>
                            <w:w w:val="80"/>
                          </w:rPr>
                          <w:t xml:space="preserve"> </w:t>
                        </w:r>
                        <w:r>
                          <w:rPr>
                            <w:color w:val="575756"/>
                            <w:w w:val="80"/>
                          </w:rPr>
                          <w:t>other</w:t>
                        </w:r>
                        <w:r>
                          <w:rPr>
                            <w:color w:val="575756"/>
                            <w:spacing w:val="-22"/>
                            <w:w w:val="80"/>
                          </w:rPr>
                          <w:t xml:space="preserve"> </w:t>
                        </w:r>
                        <w:r>
                          <w:rPr>
                            <w:color w:val="575756"/>
                            <w:w w:val="80"/>
                          </w:rPr>
                          <w:t>naturally</w:t>
                        </w:r>
                        <w:r>
                          <w:rPr>
                            <w:color w:val="575756"/>
                            <w:spacing w:val="-21"/>
                            <w:w w:val="80"/>
                          </w:rPr>
                          <w:t xml:space="preserve"> </w:t>
                        </w:r>
                        <w:r>
                          <w:rPr>
                            <w:color w:val="575756"/>
                            <w:w w:val="80"/>
                          </w:rPr>
                          <w:t>occurring</w:t>
                        </w:r>
                        <w:r>
                          <w:rPr>
                            <w:color w:val="575756"/>
                            <w:spacing w:val="-22"/>
                            <w:w w:val="80"/>
                          </w:rPr>
                          <w:t xml:space="preserve"> </w:t>
                        </w:r>
                        <w:r>
                          <w:rPr>
                            <w:color w:val="575756"/>
                            <w:spacing w:val="2"/>
                            <w:w w:val="80"/>
                          </w:rPr>
                          <w:t xml:space="preserve">substances </w:t>
                        </w:r>
                        <w:r>
                          <w:rPr>
                            <w:color w:val="575756"/>
                            <w:w w:val="85"/>
                          </w:rPr>
                          <w:t>extracted</w:t>
                        </w:r>
                        <w:r>
                          <w:rPr>
                            <w:color w:val="575756"/>
                            <w:spacing w:val="-24"/>
                            <w:w w:val="85"/>
                          </w:rPr>
                          <w:t xml:space="preserve"> </w:t>
                        </w:r>
                        <w:r>
                          <w:rPr>
                            <w:color w:val="575756"/>
                            <w:w w:val="85"/>
                          </w:rPr>
                          <w:t>or</w:t>
                        </w:r>
                        <w:r>
                          <w:rPr>
                            <w:color w:val="575756"/>
                            <w:spacing w:val="-24"/>
                            <w:w w:val="85"/>
                          </w:rPr>
                          <w:t xml:space="preserve"> </w:t>
                        </w:r>
                        <w:r>
                          <w:rPr>
                            <w:color w:val="575756"/>
                            <w:w w:val="85"/>
                          </w:rPr>
                          <w:t>taken</w:t>
                        </w:r>
                        <w:r>
                          <w:rPr>
                            <w:color w:val="575756"/>
                            <w:spacing w:val="-24"/>
                            <w:w w:val="85"/>
                          </w:rPr>
                          <w:t xml:space="preserve"> </w:t>
                        </w:r>
                        <w:r>
                          <w:rPr>
                            <w:color w:val="575756"/>
                            <w:w w:val="85"/>
                          </w:rPr>
                          <w:t>in</w:t>
                        </w:r>
                        <w:r>
                          <w:rPr>
                            <w:color w:val="575756"/>
                            <w:spacing w:val="-23"/>
                            <w:w w:val="85"/>
                          </w:rPr>
                          <w:t xml:space="preserve"> </w:t>
                        </w:r>
                        <w:r>
                          <w:rPr>
                            <w:color w:val="575756"/>
                            <w:w w:val="85"/>
                          </w:rPr>
                          <w:t>the</w:t>
                        </w:r>
                        <w:r>
                          <w:rPr>
                            <w:color w:val="575756"/>
                            <w:spacing w:val="-24"/>
                            <w:w w:val="85"/>
                          </w:rPr>
                          <w:t xml:space="preserve"> </w:t>
                        </w:r>
                        <w:r>
                          <w:rPr>
                            <w:color w:val="575756"/>
                            <w:w w:val="85"/>
                          </w:rPr>
                          <w:t>territory</w:t>
                        </w:r>
                        <w:r>
                          <w:rPr>
                            <w:color w:val="575756"/>
                            <w:spacing w:val="-24"/>
                            <w:w w:val="85"/>
                          </w:rPr>
                          <w:t xml:space="preserve"> </w:t>
                        </w:r>
                        <w:r>
                          <w:rPr>
                            <w:color w:val="575756"/>
                            <w:w w:val="85"/>
                          </w:rPr>
                          <w:t>of</w:t>
                        </w:r>
                        <w:r>
                          <w:rPr>
                            <w:color w:val="575756"/>
                            <w:spacing w:val="-24"/>
                            <w:w w:val="85"/>
                          </w:rPr>
                          <w:t xml:space="preserve"> </w:t>
                        </w:r>
                        <w:r>
                          <w:rPr>
                            <w:color w:val="575756"/>
                            <w:w w:val="85"/>
                          </w:rPr>
                          <w:t>a</w:t>
                        </w:r>
                        <w:r>
                          <w:rPr>
                            <w:color w:val="575756"/>
                            <w:spacing w:val="-23"/>
                            <w:w w:val="85"/>
                          </w:rPr>
                          <w:t xml:space="preserve"> </w:t>
                        </w:r>
                        <w:r>
                          <w:rPr>
                            <w:color w:val="575756"/>
                            <w:spacing w:val="3"/>
                            <w:w w:val="85"/>
                          </w:rPr>
                          <w:t>Party;</w:t>
                        </w:r>
                      </w:p>
                      <w:p w:rsidR="00C4511A" w:rsidRDefault="00C4511A">
                        <w:pPr>
                          <w:pStyle w:val="BodyText"/>
                          <w:numPr>
                            <w:ilvl w:val="0"/>
                            <w:numId w:val="3"/>
                          </w:numPr>
                          <w:tabs>
                            <w:tab w:val="left" w:pos="454"/>
                          </w:tabs>
                          <w:kinsoku w:val="0"/>
                          <w:overflowPunct w:val="0"/>
                          <w:spacing w:before="86" w:line="254" w:lineRule="auto"/>
                          <w:ind w:right="534"/>
                          <w:rPr>
                            <w:color w:val="575756"/>
                            <w:w w:val="80"/>
                          </w:rPr>
                        </w:pPr>
                        <w:r>
                          <w:rPr>
                            <w:color w:val="575756"/>
                            <w:spacing w:val="2"/>
                            <w:w w:val="80"/>
                          </w:rPr>
                          <w:t>goods,</w:t>
                        </w:r>
                        <w:r>
                          <w:rPr>
                            <w:color w:val="575756"/>
                            <w:spacing w:val="-20"/>
                            <w:w w:val="80"/>
                          </w:rPr>
                          <w:t xml:space="preserve"> </w:t>
                        </w:r>
                        <w:r>
                          <w:rPr>
                            <w:color w:val="575756"/>
                            <w:w w:val="80"/>
                          </w:rPr>
                          <w:t>other</w:t>
                        </w:r>
                        <w:r>
                          <w:rPr>
                            <w:color w:val="575756"/>
                            <w:spacing w:val="-20"/>
                            <w:w w:val="80"/>
                          </w:rPr>
                          <w:t xml:space="preserve"> </w:t>
                        </w:r>
                        <w:r>
                          <w:rPr>
                            <w:color w:val="575756"/>
                            <w:w w:val="80"/>
                          </w:rPr>
                          <w:t>than</w:t>
                        </w:r>
                        <w:r>
                          <w:rPr>
                            <w:color w:val="575756"/>
                            <w:spacing w:val="-19"/>
                            <w:w w:val="80"/>
                          </w:rPr>
                          <w:t xml:space="preserve"> </w:t>
                        </w:r>
                        <w:r>
                          <w:rPr>
                            <w:color w:val="575756"/>
                            <w:w w:val="80"/>
                          </w:rPr>
                          <w:t>fish,</w:t>
                        </w:r>
                        <w:r>
                          <w:rPr>
                            <w:color w:val="575756"/>
                            <w:spacing w:val="-20"/>
                            <w:w w:val="80"/>
                          </w:rPr>
                          <w:t xml:space="preserve"> </w:t>
                        </w:r>
                        <w:r>
                          <w:rPr>
                            <w:color w:val="575756"/>
                            <w:spacing w:val="2"/>
                            <w:w w:val="80"/>
                          </w:rPr>
                          <w:t>shellfish,</w:t>
                        </w:r>
                        <w:r>
                          <w:rPr>
                            <w:color w:val="575756"/>
                            <w:spacing w:val="-19"/>
                            <w:w w:val="80"/>
                          </w:rPr>
                          <w:t xml:space="preserve"> </w:t>
                        </w:r>
                        <w:r>
                          <w:rPr>
                            <w:color w:val="575756"/>
                            <w:w w:val="80"/>
                          </w:rPr>
                          <w:t>plant</w:t>
                        </w:r>
                        <w:r>
                          <w:rPr>
                            <w:color w:val="575756"/>
                            <w:spacing w:val="-20"/>
                            <w:w w:val="80"/>
                          </w:rPr>
                          <w:t xml:space="preserve"> </w:t>
                        </w:r>
                        <w:r>
                          <w:rPr>
                            <w:color w:val="575756"/>
                            <w:w w:val="80"/>
                          </w:rPr>
                          <w:t>and</w:t>
                        </w:r>
                        <w:r>
                          <w:rPr>
                            <w:color w:val="575756"/>
                            <w:spacing w:val="-19"/>
                            <w:w w:val="80"/>
                          </w:rPr>
                          <w:t xml:space="preserve"> </w:t>
                        </w:r>
                        <w:r>
                          <w:rPr>
                            <w:color w:val="575756"/>
                            <w:w w:val="80"/>
                          </w:rPr>
                          <w:t>other marine</w:t>
                        </w:r>
                        <w:r>
                          <w:rPr>
                            <w:color w:val="575756"/>
                            <w:spacing w:val="-18"/>
                            <w:w w:val="80"/>
                          </w:rPr>
                          <w:t xml:space="preserve"> </w:t>
                        </w:r>
                        <w:r>
                          <w:rPr>
                            <w:color w:val="575756"/>
                            <w:w w:val="80"/>
                          </w:rPr>
                          <w:t>life,</w:t>
                        </w:r>
                        <w:r>
                          <w:rPr>
                            <w:color w:val="575756"/>
                            <w:spacing w:val="-17"/>
                            <w:w w:val="80"/>
                          </w:rPr>
                          <w:t xml:space="preserve"> </w:t>
                        </w:r>
                        <w:r>
                          <w:rPr>
                            <w:color w:val="575756"/>
                            <w:w w:val="80"/>
                          </w:rPr>
                          <w:t>extracted</w:t>
                        </w:r>
                        <w:r>
                          <w:rPr>
                            <w:color w:val="575756"/>
                            <w:spacing w:val="-17"/>
                            <w:w w:val="80"/>
                          </w:rPr>
                          <w:t xml:space="preserve"> </w:t>
                        </w:r>
                        <w:r>
                          <w:rPr>
                            <w:color w:val="575756"/>
                            <w:w w:val="80"/>
                          </w:rPr>
                          <w:t>or</w:t>
                        </w:r>
                        <w:r>
                          <w:rPr>
                            <w:color w:val="575756"/>
                            <w:spacing w:val="-17"/>
                            <w:w w:val="80"/>
                          </w:rPr>
                          <w:t xml:space="preserve"> </w:t>
                        </w:r>
                        <w:r>
                          <w:rPr>
                            <w:color w:val="575756"/>
                            <w:w w:val="80"/>
                          </w:rPr>
                          <w:t>taken</w:t>
                        </w:r>
                        <w:r>
                          <w:rPr>
                            <w:color w:val="575756"/>
                            <w:spacing w:val="-17"/>
                            <w:w w:val="80"/>
                          </w:rPr>
                          <w:t xml:space="preserve"> </w:t>
                        </w:r>
                        <w:r>
                          <w:rPr>
                            <w:color w:val="575756"/>
                            <w:w w:val="80"/>
                          </w:rPr>
                          <w:t>from</w:t>
                        </w:r>
                        <w:r>
                          <w:rPr>
                            <w:color w:val="575756"/>
                            <w:spacing w:val="-17"/>
                            <w:w w:val="80"/>
                          </w:rPr>
                          <w:t xml:space="preserve"> </w:t>
                        </w:r>
                        <w:r>
                          <w:rPr>
                            <w:color w:val="575756"/>
                            <w:w w:val="80"/>
                          </w:rPr>
                          <w:t>the</w:t>
                        </w:r>
                        <w:r>
                          <w:rPr>
                            <w:color w:val="575756"/>
                            <w:spacing w:val="-18"/>
                            <w:w w:val="80"/>
                          </w:rPr>
                          <w:t xml:space="preserve"> </w:t>
                        </w:r>
                        <w:r>
                          <w:rPr>
                            <w:color w:val="575756"/>
                            <w:w w:val="80"/>
                          </w:rPr>
                          <w:t xml:space="preserve">waters, </w:t>
                        </w:r>
                        <w:r>
                          <w:rPr>
                            <w:color w:val="575756"/>
                            <w:w w:val="85"/>
                          </w:rPr>
                          <w:t>seabed</w:t>
                        </w:r>
                        <w:r>
                          <w:rPr>
                            <w:color w:val="575756"/>
                            <w:spacing w:val="-30"/>
                            <w:w w:val="85"/>
                          </w:rPr>
                          <w:t xml:space="preserve"> </w:t>
                        </w:r>
                        <w:r>
                          <w:rPr>
                            <w:color w:val="575756"/>
                            <w:w w:val="85"/>
                          </w:rPr>
                          <w:t>or</w:t>
                        </w:r>
                        <w:r>
                          <w:rPr>
                            <w:color w:val="575756"/>
                            <w:spacing w:val="-29"/>
                            <w:w w:val="85"/>
                          </w:rPr>
                          <w:t xml:space="preserve"> </w:t>
                        </w:r>
                        <w:r>
                          <w:rPr>
                            <w:color w:val="575756"/>
                            <w:w w:val="85"/>
                          </w:rPr>
                          <w:t>subsoil</w:t>
                        </w:r>
                        <w:r>
                          <w:rPr>
                            <w:color w:val="575756"/>
                            <w:spacing w:val="-30"/>
                            <w:w w:val="85"/>
                          </w:rPr>
                          <w:t xml:space="preserve"> </w:t>
                        </w:r>
                        <w:r>
                          <w:rPr>
                            <w:color w:val="575756"/>
                            <w:w w:val="85"/>
                          </w:rPr>
                          <w:t>beneath</w:t>
                        </w:r>
                        <w:r>
                          <w:rPr>
                            <w:color w:val="575756"/>
                            <w:spacing w:val="-29"/>
                            <w:w w:val="85"/>
                          </w:rPr>
                          <w:t xml:space="preserve"> </w:t>
                        </w:r>
                        <w:r>
                          <w:rPr>
                            <w:color w:val="575756"/>
                            <w:w w:val="85"/>
                          </w:rPr>
                          <w:t>the</w:t>
                        </w:r>
                        <w:r>
                          <w:rPr>
                            <w:color w:val="575756"/>
                            <w:spacing w:val="-30"/>
                            <w:w w:val="85"/>
                          </w:rPr>
                          <w:t xml:space="preserve"> </w:t>
                        </w:r>
                        <w:r>
                          <w:rPr>
                            <w:color w:val="575756"/>
                            <w:w w:val="85"/>
                          </w:rPr>
                          <w:t>seabed</w:t>
                        </w:r>
                        <w:r>
                          <w:rPr>
                            <w:color w:val="575756"/>
                            <w:spacing w:val="-29"/>
                            <w:w w:val="85"/>
                          </w:rPr>
                          <w:t xml:space="preserve"> </w:t>
                        </w:r>
                        <w:r>
                          <w:rPr>
                            <w:color w:val="575756"/>
                            <w:w w:val="85"/>
                          </w:rPr>
                          <w:t xml:space="preserve">outside </w:t>
                        </w:r>
                        <w:r>
                          <w:rPr>
                            <w:color w:val="575756"/>
                            <w:w w:val="80"/>
                          </w:rPr>
                          <w:t>the</w:t>
                        </w:r>
                        <w:r>
                          <w:rPr>
                            <w:color w:val="575756"/>
                            <w:spacing w:val="-18"/>
                            <w:w w:val="80"/>
                          </w:rPr>
                          <w:t xml:space="preserve"> </w:t>
                        </w:r>
                        <w:r>
                          <w:rPr>
                            <w:color w:val="575756"/>
                            <w:w w:val="80"/>
                          </w:rPr>
                          <w:t>territory</w:t>
                        </w:r>
                        <w:r>
                          <w:rPr>
                            <w:color w:val="575756"/>
                            <w:spacing w:val="-17"/>
                            <w:w w:val="80"/>
                          </w:rPr>
                          <w:t xml:space="preserve"> </w:t>
                        </w:r>
                        <w:r>
                          <w:rPr>
                            <w:color w:val="575756"/>
                            <w:w w:val="80"/>
                          </w:rPr>
                          <w:t>of</w:t>
                        </w:r>
                        <w:r>
                          <w:rPr>
                            <w:color w:val="575756"/>
                            <w:spacing w:val="-18"/>
                            <w:w w:val="80"/>
                          </w:rPr>
                          <w:t xml:space="preserve"> </w:t>
                        </w:r>
                        <w:r>
                          <w:rPr>
                            <w:color w:val="575756"/>
                            <w:w w:val="80"/>
                          </w:rPr>
                          <w:t>the</w:t>
                        </w:r>
                        <w:r>
                          <w:rPr>
                            <w:color w:val="575756"/>
                            <w:spacing w:val="-17"/>
                            <w:w w:val="80"/>
                          </w:rPr>
                          <w:t xml:space="preserve"> </w:t>
                        </w:r>
                        <w:r>
                          <w:rPr>
                            <w:color w:val="575756"/>
                            <w:w w:val="80"/>
                          </w:rPr>
                          <w:t>Party,</w:t>
                        </w:r>
                        <w:r>
                          <w:rPr>
                            <w:color w:val="575756"/>
                            <w:spacing w:val="-18"/>
                            <w:w w:val="80"/>
                          </w:rPr>
                          <w:t xml:space="preserve"> </w:t>
                        </w:r>
                        <w:r>
                          <w:rPr>
                            <w:color w:val="575756"/>
                            <w:w w:val="80"/>
                          </w:rPr>
                          <w:t>provided</w:t>
                        </w:r>
                        <w:r>
                          <w:rPr>
                            <w:color w:val="575756"/>
                            <w:spacing w:val="-17"/>
                            <w:w w:val="80"/>
                          </w:rPr>
                          <w:t xml:space="preserve"> </w:t>
                        </w:r>
                        <w:r>
                          <w:rPr>
                            <w:color w:val="575756"/>
                            <w:w w:val="80"/>
                          </w:rPr>
                          <w:t>that</w:t>
                        </w:r>
                        <w:r>
                          <w:rPr>
                            <w:color w:val="575756"/>
                            <w:spacing w:val="-18"/>
                            <w:w w:val="80"/>
                          </w:rPr>
                          <w:t xml:space="preserve"> </w:t>
                        </w:r>
                        <w:r>
                          <w:rPr>
                            <w:color w:val="575756"/>
                            <w:w w:val="80"/>
                          </w:rPr>
                          <w:t>the</w:t>
                        </w:r>
                        <w:r>
                          <w:rPr>
                            <w:color w:val="575756"/>
                            <w:spacing w:val="-17"/>
                            <w:w w:val="80"/>
                          </w:rPr>
                          <w:t xml:space="preserve"> </w:t>
                        </w:r>
                        <w:r>
                          <w:rPr>
                            <w:color w:val="575756"/>
                            <w:spacing w:val="2"/>
                            <w:w w:val="80"/>
                          </w:rPr>
                          <w:t xml:space="preserve">Party </w:t>
                        </w:r>
                        <w:r>
                          <w:rPr>
                            <w:color w:val="575756"/>
                            <w:w w:val="85"/>
                          </w:rPr>
                          <w:t>has</w:t>
                        </w:r>
                        <w:r>
                          <w:rPr>
                            <w:color w:val="575756"/>
                            <w:spacing w:val="-28"/>
                            <w:w w:val="85"/>
                          </w:rPr>
                          <w:t xml:space="preserve"> </w:t>
                        </w:r>
                        <w:r>
                          <w:rPr>
                            <w:color w:val="575756"/>
                            <w:w w:val="85"/>
                          </w:rPr>
                          <w:t>the</w:t>
                        </w:r>
                        <w:r>
                          <w:rPr>
                            <w:color w:val="575756"/>
                            <w:spacing w:val="-27"/>
                            <w:w w:val="85"/>
                          </w:rPr>
                          <w:t xml:space="preserve"> </w:t>
                        </w:r>
                        <w:r>
                          <w:rPr>
                            <w:color w:val="575756"/>
                            <w:w w:val="85"/>
                          </w:rPr>
                          <w:t>right</w:t>
                        </w:r>
                        <w:r>
                          <w:rPr>
                            <w:color w:val="575756"/>
                            <w:spacing w:val="-27"/>
                            <w:w w:val="85"/>
                          </w:rPr>
                          <w:t xml:space="preserve"> </w:t>
                        </w:r>
                        <w:r>
                          <w:rPr>
                            <w:color w:val="575756"/>
                            <w:w w:val="85"/>
                          </w:rPr>
                          <w:t>to</w:t>
                        </w:r>
                        <w:r>
                          <w:rPr>
                            <w:color w:val="575756"/>
                            <w:spacing w:val="-27"/>
                            <w:w w:val="85"/>
                          </w:rPr>
                          <w:t xml:space="preserve"> </w:t>
                        </w:r>
                        <w:r>
                          <w:rPr>
                            <w:color w:val="575756"/>
                            <w:w w:val="85"/>
                          </w:rPr>
                          <w:t>exploit</w:t>
                        </w:r>
                        <w:r>
                          <w:rPr>
                            <w:color w:val="575756"/>
                            <w:spacing w:val="-27"/>
                            <w:w w:val="85"/>
                          </w:rPr>
                          <w:t xml:space="preserve"> </w:t>
                        </w:r>
                        <w:r>
                          <w:rPr>
                            <w:color w:val="575756"/>
                            <w:w w:val="85"/>
                          </w:rPr>
                          <w:t>such</w:t>
                        </w:r>
                        <w:r>
                          <w:rPr>
                            <w:color w:val="575756"/>
                            <w:spacing w:val="-28"/>
                            <w:w w:val="85"/>
                          </w:rPr>
                          <w:t xml:space="preserve"> </w:t>
                        </w:r>
                        <w:r>
                          <w:rPr>
                            <w:color w:val="575756"/>
                            <w:w w:val="85"/>
                          </w:rPr>
                          <w:t>water,</w:t>
                        </w:r>
                        <w:r>
                          <w:rPr>
                            <w:color w:val="575756"/>
                            <w:spacing w:val="-27"/>
                            <w:w w:val="85"/>
                          </w:rPr>
                          <w:t xml:space="preserve"> </w:t>
                        </w:r>
                        <w:r>
                          <w:rPr>
                            <w:color w:val="575756"/>
                            <w:w w:val="85"/>
                          </w:rPr>
                          <w:t>seabed</w:t>
                        </w:r>
                        <w:r>
                          <w:rPr>
                            <w:color w:val="575756"/>
                            <w:spacing w:val="-27"/>
                            <w:w w:val="85"/>
                          </w:rPr>
                          <w:t xml:space="preserve"> </w:t>
                        </w:r>
                        <w:r>
                          <w:rPr>
                            <w:color w:val="575756"/>
                            <w:w w:val="85"/>
                          </w:rPr>
                          <w:t xml:space="preserve">or </w:t>
                        </w:r>
                        <w:r>
                          <w:rPr>
                            <w:color w:val="575756"/>
                            <w:w w:val="80"/>
                          </w:rPr>
                          <w:t>subsoil</w:t>
                        </w:r>
                        <w:r>
                          <w:rPr>
                            <w:color w:val="575756"/>
                            <w:spacing w:val="-7"/>
                            <w:w w:val="80"/>
                          </w:rPr>
                          <w:t xml:space="preserve"> </w:t>
                        </w:r>
                        <w:r>
                          <w:rPr>
                            <w:color w:val="575756"/>
                            <w:w w:val="80"/>
                          </w:rPr>
                          <w:t>beneath</w:t>
                        </w:r>
                        <w:r>
                          <w:rPr>
                            <w:color w:val="575756"/>
                            <w:spacing w:val="-7"/>
                            <w:w w:val="80"/>
                          </w:rPr>
                          <w:t xml:space="preserve"> </w:t>
                        </w:r>
                        <w:r>
                          <w:rPr>
                            <w:color w:val="575756"/>
                            <w:w w:val="80"/>
                          </w:rPr>
                          <w:t>the</w:t>
                        </w:r>
                        <w:r>
                          <w:rPr>
                            <w:color w:val="575756"/>
                            <w:spacing w:val="-7"/>
                            <w:w w:val="80"/>
                          </w:rPr>
                          <w:t xml:space="preserve"> </w:t>
                        </w:r>
                        <w:r>
                          <w:rPr>
                            <w:color w:val="575756"/>
                            <w:w w:val="80"/>
                          </w:rPr>
                          <w:t>seabed</w:t>
                        </w:r>
                        <w:r>
                          <w:rPr>
                            <w:color w:val="575756"/>
                            <w:spacing w:val="-7"/>
                            <w:w w:val="80"/>
                          </w:rPr>
                          <w:t xml:space="preserve"> </w:t>
                        </w:r>
                        <w:r>
                          <w:rPr>
                            <w:color w:val="575756"/>
                            <w:w w:val="80"/>
                          </w:rPr>
                          <w:t>in</w:t>
                        </w:r>
                        <w:r>
                          <w:rPr>
                            <w:color w:val="575756"/>
                            <w:spacing w:val="-7"/>
                            <w:w w:val="80"/>
                          </w:rPr>
                          <w:t xml:space="preserve"> </w:t>
                        </w:r>
                        <w:r>
                          <w:rPr>
                            <w:color w:val="575756"/>
                            <w:w w:val="80"/>
                          </w:rPr>
                          <w:t>accordance</w:t>
                        </w:r>
                        <w:r>
                          <w:rPr>
                            <w:color w:val="575756"/>
                            <w:spacing w:val="-7"/>
                            <w:w w:val="80"/>
                          </w:rPr>
                          <w:t xml:space="preserve"> </w:t>
                        </w:r>
                        <w:r>
                          <w:rPr>
                            <w:color w:val="575756"/>
                            <w:w w:val="80"/>
                          </w:rPr>
                          <w:t>with</w:t>
                        </w:r>
                      </w:p>
                      <w:p w:rsidR="00C4511A" w:rsidRDefault="00C4511A">
                        <w:pPr>
                          <w:pStyle w:val="BodyText"/>
                          <w:kinsoku w:val="0"/>
                          <w:overflowPunct w:val="0"/>
                          <w:spacing w:before="6"/>
                          <w:ind w:left="453"/>
                          <w:rPr>
                            <w:color w:val="575756"/>
                            <w:spacing w:val="3"/>
                            <w:w w:val="85"/>
                          </w:rPr>
                        </w:pPr>
                        <w:r>
                          <w:rPr>
                            <w:color w:val="575756"/>
                            <w:w w:val="85"/>
                          </w:rPr>
                          <w:t>international</w:t>
                        </w:r>
                        <w:r>
                          <w:rPr>
                            <w:color w:val="575756"/>
                            <w:spacing w:val="-31"/>
                            <w:w w:val="85"/>
                          </w:rPr>
                          <w:t xml:space="preserve"> </w:t>
                        </w:r>
                        <w:r>
                          <w:rPr>
                            <w:color w:val="575756"/>
                            <w:w w:val="85"/>
                          </w:rPr>
                          <w:t>law</w:t>
                        </w:r>
                        <w:r>
                          <w:rPr>
                            <w:color w:val="575756"/>
                            <w:spacing w:val="-30"/>
                            <w:w w:val="85"/>
                          </w:rPr>
                          <w:t xml:space="preserve"> </w:t>
                        </w:r>
                        <w:r>
                          <w:rPr>
                            <w:color w:val="575756"/>
                            <w:w w:val="85"/>
                          </w:rPr>
                          <w:t>and</w:t>
                        </w:r>
                        <w:r>
                          <w:rPr>
                            <w:color w:val="575756"/>
                            <w:spacing w:val="-30"/>
                            <w:w w:val="85"/>
                          </w:rPr>
                          <w:t xml:space="preserve"> </w:t>
                        </w:r>
                        <w:r>
                          <w:rPr>
                            <w:color w:val="575756"/>
                            <w:w w:val="85"/>
                          </w:rPr>
                          <w:t>the</w:t>
                        </w:r>
                        <w:r>
                          <w:rPr>
                            <w:color w:val="575756"/>
                            <w:spacing w:val="-30"/>
                            <w:w w:val="85"/>
                          </w:rPr>
                          <w:t xml:space="preserve"> </w:t>
                        </w:r>
                        <w:r>
                          <w:rPr>
                            <w:color w:val="575756"/>
                            <w:w w:val="85"/>
                          </w:rPr>
                          <w:t>domestic</w:t>
                        </w:r>
                        <w:r>
                          <w:rPr>
                            <w:color w:val="575756"/>
                            <w:spacing w:val="-30"/>
                            <w:w w:val="85"/>
                          </w:rPr>
                          <w:t xml:space="preserve"> </w:t>
                        </w:r>
                        <w:r>
                          <w:rPr>
                            <w:color w:val="575756"/>
                            <w:w w:val="85"/>
                          </w:rPr>
                          <w:t>law</w:t>
                        </w:r>
                        <w:r>
                          <w:rPr>
                            <w:color w:val="575756"/>
                            <w:spacing w:val="-30"/>
                            <w:w w:val="85"/>
                          </w:rPr>
                          <w:t xml:space="preserve"> </w:t>
                        </w:r>
                        <w:r>
                          <w:rPr>
                            <w:color w:val="575756"/>
                            <w:w w:val="85"/>
                          </w:rPr>
                          <w:t>of</w:t>
                        </w:r>
                        <w:r>
                          <w:rPr>
                            <w:color w:val="575756"/>
                            <w:spacing w:val="-30"/>
                            <w:w w:val="85"/>
                          </w:rPr>
                          <w:t xml:space="preserve"> </w:t>
                        </w:r>
                        <w:r>
                          <w:rPr>
                            <w:color w:val="575756"/>
                            <w:w w:val="85"/>
                          </w:rPr>
                          <w:t>the</w:t>
                        </w:r>
                        <w:r>
                          <w:rPr>
                            <w:color w:val="575756"/>
                            <w:spacing w:val="-30"/>
                            <w:w w:val="85"/>
                          </w:rPr>
                          <w:t xml:space="preserve"> </w:t>
                        </w:r>
                        <w:r>
                          <w:rPr>
                            <w:color w:val="575756"/>
                            <w:spacing w:val="3"/>
                            <w:w w:val="85"/>
                          </w:rPr>
                          <w:t>Party;</w:t>
                        </w:r>
                      </w:p>
                      <w:p w:rsidR="00C4511A" w:rsidRDefault="00C4511A">
                        <w:pPr>
                          <w:pStyle w:val="BodyText"/>
                          <w:numPr>
                            <w:ilvl w:val="0"/>
                            <w:numId w:val="3"/>
                          </w:numPr>
                          <w:tabs>
                            <w:tab w:val="left" w:pos="454"/>
                          </w:tabs>
                          <w:kinsoku w:val="0"/>
                          <w:overflowPunct w:val="0"/>
                          <w:spacing w:before="101" w:line="254" w:lineRule="auto"/>
                          <w:ind w:right="517"/>
                          <w:jc w:val="both"/>
                          <w:rPr>
                            <w:color w:val="575756"/>
                            <w:w w:val="85"/>
                          </w:rPr>
                        </w:pPr>
                        <w:r>
                          <w:rPr>
                            <w:color w:val="575756"/>
                            <w:w w:val="80"/>
                          </w:rPr>
                          <w:t>goods</w:t>
                        </w:r>
                        <w:r>
                          <w:rPr>
                            <w:color w:val="575756"/>
                            <w:spacing w:val="-24"/>
                            <w:w w:val="80"/>
                          </w:rPr>
                          <w:t xml:space="preserve"> </w:t>
                        </w:r>
                        <w:r>
                          <w:rPr>
                            <w:color w:val="575756"/>
                            <w:w w:val="80"/>
                          </w:rPr>
                          <w:t>(fish,</w:t>
                        </w:r>
                        <w:r>
                          <w:rPr>
                            <w:color w:val="575756"/>
                            <w:spacing w:val="-23"/>
                            <w:w w:val="80"/>
                          </w:rPr>
                          <w:t xml:space="preserve"> </w:t>
                        </w:r>
                        <w:r>
                          <w:rPr>
                            <w:color w:val="575756"/>
                            <w:spacing w:val="2"/>
                            <w:w w:val="80"/>
                          </w:rPr>
                          <w:t>shellfish,</w:t>
                        </w:r>
                        <w:r>
                          <w:rPr>
                            <w:color w:val="575756"/>
                            <w:spacing w:val="-23"/>
                            <w:w w:val="80"/>
                          </w:rPr>
                          <w:t xml:space="preserve"> </w:t>
                        </w:r>
                        <w:r>
                          <w:rPr>
                            <w:color w:val="575756"/>
                            <w:w w:val="80"/>
                          </w:rPr>
                          <w:t>plant</w:t>
                        </w:r>
                        <w:r>
                          <w:rPr>
                            <w:color w:val="575756"/>
                            <w:spacing w:val="-23"/>
                            <w:w w:val="80"/>
                          </w:rPr>
                          <w:t xml:space="preserve"> </w:t>
                        </w:r>
                        <w:r>
                          <w:rPr>
                            <w:color w:val="575756"/>
                            <w:w w:val="80"/>
                          </w:rPr>
                          <w:t>and</w:t>
                        </w:r>
                        <w:r>
                          <w:rPr>
                            <w:color w:val="575756"/>
                            <w:spacing w:val="-23"/>
                            <w:w w:val="80"/>
                          </w:rPr>
                          <w:t xml:space="preserve"> </w:t>
                        </w:r>
                        <w:r>
                          <w:rPr>
                            <w:color w:val="575756"/>
                            <w:w w:val="80"/>
                          </w:rPr>
                          <w:t>other</w:t>
                        </w:r>
                        <w:r>
                          <w:rPr>
                            <w:color w:val="575756"/>
                            <w:spacing w:val="-24"/>
                            <w:w w:val="80"/>
                          </w:rPr>
                          <w:t xml:space="preserve"> </w:t>
                        </w:r>
                        <w:r>
                          <w:rPr>
                            <w:color w:val="575756"/>
                            <w:w w:val="80"/>
                          </w:rPr>
                          <w:t>marine</w:t>
                        </w:r>
                        <w:r>
                          <w:rPr>
                            <w:color w:val="575756"/>
                            <w:spacing w:val="-23"/>
                            <w:w w:val="80"/>
                          </w:rPr>
                          <w:t xml:space="preserve"> </w:t>
                        </w:r>
                        <w:r>
                          <w:rPr>
                            <w:color w:val="575756"/>
                            <w:w w:val="80"/>
                          </w:rPr>
                          <w:t xml:space="preserve">life) </w:t>
                        </w:r>
                        <w:r>
                          <w:rPr>
                            <w:color w:val="575756"/>
                            <w:w w:val="85"/>
                          </w:rPr>
                          <w:t>taken</w:t>
                        </w:r>
                        <w:r>
                          <w:rPr>
                            <w:color w:val="575756"/>
                            <w:spacing w:val="-34"/>
                            <w:w w:val="85"/>
                          </w:rPr>
                          <w:t xml:space="preserve"> </w:t>
                        </w:r>
                        <w:r>
                          <w:rPr>
                            <w:color w:val="575756"/>
                            <w:w w:val="85"/>
                          </w:rPr>
                          <w:t>from</w:t>
                        </w:r>
                        <w:r>
                          <w:rPr>
                            <w:color w:val="575756"/>
                            <w:spacing w:val="-34"/>
                            <w:w w:val="85"/>
                          </w:rPr>
                          <w:t xml:space="preserve"> </w:t>
                        </w:r>
                        <w:r>
                          <w:rPr>
                            <w:color w:val="575756"/>
                            <w:w w:val="85"/>
                          </w:rPr>
                          <w:t>the</w:t>
                        </w:r>
                        <w:r>
                          <w:rPr>
                            <w:color w:val="575756"/>
                            <w:spacing w:val="-33"/>
                            <w:w w:val="85"/>
                          </w:rPr>
                          <w:t xml:space="preserve"> </w:t>
                        </w:r>
                        <w:r>
                          <w:rPr>
                            <w:color w:val="575756"/>
                            <w:w w:val="85"/>
                          </w:rPr>
                          <w:t>high</w:t>
                        </w:r>
                        <w:r>
                          <w:rPr>
                            <w:color w:val="575756"/>
                            <w:spacing w:val="-34"/>
                            <w:w w:val="85"/>
                          </w:rPr>
                          <w:t xml:space="preserve"> </w:t>
                        </w:r>
                        <w:r>
                          <w:rPr>
                            <w:color w:val="575756"/>
                            <w:w w:val="85"/>
                          </w:rPr>
                          <w:t>seas</w:t>
                        </w:r>
                        <w:r>
                          <w:rPr>
                            <w:color w:val="575756"/>
                            <w:spacing w:val="-33"/>
                            <w:w w:val="85"/>
                          </w:rPr>
                          <w:t xml:space="preserve"> </w:t>
                        </w:r>
                        <w:r>
                          <w:rPr>
                            <w:color w:val="575756"/>
                            <w:w w:val="85"/>
                          </w:rPr>
                          <w:t>by</w:t>
                        </w:r>
                        <w:r>
                          <w:rPr>
                            <w:color w:val="575756"/>
                            <w:spacing w:val="-34"/>
                            <w:w w:val="85"/>
                          </w:rPr>
                          <w:t xml:space="preserve"> </w:t>
                        </w:r>
                        <w:r>
                          <w:rPr>
                            <w:color w:val="575756"/>
                            <w:w w:val="85"/>
                          </w:rPr>
                          <w:t>a</w:t>
                        </w:r>
                        <w:r>
                          <w:rPr>
                            <w:color w:val="575756"/>
                            <w:spacing w:val="-33"/>
                            <w:w w:val="85"/>
                          </w:rPr>
                          <w:t xml:space="preserve"> </w:t>
                        </w:r>
                        <w:r>
                          <w:rPr>
                            <w:color w:val="575756"/>
                            <w:w w:val="85"/>
                          </w:rPr>
                          <w:t>vessel</w:t>
                        </w:r>
                        <w:r>
                          <w:rPr>
                            <w:color w:val="575756"/>
                            <w:spacing w:val="-34"/>
                            <w:w w:val="85"/>
                          </w:rPr>
                          <w:t xml:space="preserve"> </w:t>
                        </w:r>
                        <w:r>
                          <w:rPr>
                            <w:color w:val="575756"/>
                            <w:w w:val="85"/>
                          </w:rPr>
                          <w:t>registered with</w:t>
                        </w:r>
                        <w:r>
                          <w:rPr>
                            <w:color w:val="575756"/>
                            <w:spacing w:val="-9"/>
                            <w:w w:val="85"/>
                          </w:rPr>
                          <w:t xml:space="preserve"> </w:t>
                        </w:r>
                        <w:r>
                          <w:rPr>
                            <w:color w:val="575756"/>
                            <w:w w:val="85"/>
                          </w:rPr>
                          <w:t>a</w:t>
                        </w:r>
                        <w:r>
                          <w:rPr>
                            <w:color w:val="575756"/>
                            <w:spacing w:val="-9"/>
                            <w:w w:val="85"/>
                          </w:rPr>
                          <w:t xml:space="preserve"> </w:t>
                        </w:r>
                        <w:r>
                          <w:rPr>
                            <w:color w:val="575756"/>
                            <w:spacing w:val="2"/>
                            <w:w w:val="85"/>
                          </w:rPr>
                          <w:t>Party</w:t>
                        </w:r>
                        <w:r>
                          <w:rPr>
                            <w:color w:val="575756"/>
                            <w:spacing w:val="-9"/>
                            <w:w w:val="85"/>
                          </w:rPr>
                          <w:t xml:space="preserve"> </w:t>
                        </w:r>
                        <w:r>
                          <w:rPr>
                            <w:color w:val="575756"/>
                            <w:w w:val="85"/>
                          </w:rPr>
                          <w:t>and</w:t>
                        </w:r>
                        <w:r>
                          <w:rPr>
                            <w:color w:val="575756"/>
                            <w:spacing w:val="-9"/>
                            <w:w w:val="85"/>
                          </w:rPr>
                          <w:t xml:space="preserve"> </w:t>
                        </w:r>
                        <w:r>
                          <w:rPr>
                            <w:color w:val="575756"/>
                            <w:w w:val="85"/>
                          </w:rPr>
                          <w:t>flying</w:t>
                        </w:r>
                        <w:r>
                          <w:rPr>
                            <w:color w:val="575756"/>
                            <w:spacing w:val="-9"/>
                            <w:w w:val="85"/>
                          </w:rPr>
                          <w:t xml:space="preserve"> </w:t>
                        </w:r>
                        <w:r>
                          <w:rPr>
                            <w:color w:val="575756"/>
                            <w:w w:val="85"/>
                          </w:rPr>
                          <w:t>its</w:t>
                        </w:r>
                        <w:r>
                          <w:rPr>
                            <w:color w:val="575756"/>
                            <w:spacing w:val="-9"/>
                            <w:w w:val="85"/>
                          </w:rPr>
                          <w:t xml:space="preserve"> </w:t>
                        </w:r>
                        <w:r>
                          <w:rPr>
                            <w:color w:val="575756"/>
                            <w:w w:val="85"/>
                          </w:rPr>
                          <w:t>flag;</w:t>
                        </w:r>
                      </w:p>
                      <w:p w:rsidR="00C4511A" w:rsidRDefault="00C4511A">
                        <w:pPr>
                          <w:pStyle w:val="BodyText"/>
                          <w:numPr>
                            <w:ilvl w:val="0"/>
                            <w:numId w:val="3"/>
                          </w:numPr>
                          <w:tabs>
                            <w:tab w:val="left" w:pos="454"/>
                          </w:tabs>
                          <w:kinsoku w:val="0"/>
                          <w:overflowPunct w:val="0"/>
                          <w:spacing w:before="88" w:line="254" w:lineRule="auto"/>
                          <w:ind w:right="285"/>
                          <w:rPr>
                            <w:color w:val="575756"/>
                            <w:w w:val="85"/>
                          </w:rPr>
                        </w:pPr>
                        <w:r>
                          <w:rPr>
                            <w:color w:val="575756"/>
                            <w:w w:val="85"/>
                          </w:rPr>
                          <w:t xml:space="preserve">goods obtained or produced from the goods </w:t>
                        </w:r>
                        <w:r>
                          <w:rPr>
                            <w:color w:val="575756"/>
                            <w:w w:val="80"/>
                          </w:rPr>
                          <w:t>referred</w:t>
                        </w:r>
                        <w:r>
                          <w:rPr>
                            <w:color w:val="575756"/>
                            <w:spacing w:val="-11"/>
                            <w:w w:val="80"/>
                          </w:rPr>
                          <w:t xml:space="preserve"> </w:t>
                        </w:r>
                        <w:r>
                          <w:rPr>
                            <w:color w:val="575756"/>
                            <w:w w:val="80"/>
                          </w:rPr>
                          <w:t>to</w:t>
                        </w:r>
                        <w:r>
                          <w:rPr>
                            <w:color w:val="575756"/>
                            <w:spacing w:val="-11"/>
                            <w:w w:val="80"/>
                          </w:rPr>
                          <w:t xml:space="preserve"> </w:t>
                        </w:r>
                        <w:r>
                          <w:rPr>
                            <w:color w:val="575756"/>
                            <w:w w:val="80"/>
                          </w:rPr>
                          <w:t>above</w:t>
                        </w:r>
                        <w:r>
                          <w:rPr>
                            <w:color w:val="575756"/>
                            <w:spacing w:val="-11"/>
                            <w:w w:val="80"/>
                          </w:rPr>
                          <w:t xml:space="preserve"> </w:t>
                        </w:r>
                        <w:r>
                          <w:rPr>
                            <w:color w:val="575756"/>
                            <w:w w:val="80"/>
                          </w:rPr>
                          <w:t>on</w:t>
                        </w:r>
                        <w:r>
                          <w:rPr>
                            <w:color w:val="575756"/>
                            <w:spacing w:val="-11"/>
                            <w:w w:val="80"/>
                          </w:rPr>
                          <w:t xml:space="preserve"> </w:t>
                        </w:r>
                        <w:r>
                          <w:rPr>
                            <w:color w:val="575756"/>
                            <w:w w:val="80"/>
                          </w:rPr>
                          <w:t>board</w:t>
                        </w:r>
                        <w:r>
                          <w:rPr>
                            <w:color w:val="575756"/>
                            <w:spacing w:val="-11"/>
                            <w:w w:val="80"/>
                          </w:rPr>
                          <w:t xml:space="preserve"> </w:t>
                        </w:r>
                        <w:r>
                          <w:rPr>
                            <w:color w:val="575756"/>
                            <w:w w:val="80"/>
                          </w:rPr>
                          <w:t>factory</w:t>
                        </w:r>
                        <w:r>
                          <w:rPr>
                            <w:color w:val="575756"/>
                            <w:spacing w:val="-11"/>
                            <w:w w:val="80"/>
                          </w:rPr>
                          <w:t xml:space="preserve"> </w:t>
                        </w:r>
                        <w:r>
                          <w:rPr>
                            <w:color w:val="575756"/>
                            <w:w w:val="80"/>
                          </w:rPr>
                          <w:t>ships</w:t>
                        </w:r>
                        <w:r>
                          <w:rPr>
                            <w:color w:val="575756"/>
                            <w:spacing w:val="-11"/>
                            <w:w w:val="80"/>
                          </w:rPr>
                          <w:t xml:space="preserve"> </w:t>
                        </w:r>
                        <w:r>
                          <w:rPr>
                            <w:color w:val="575756"/>
                            <w:w w:val="80"/>
                          </w:rPr>
                          <w:t xml:space="preserve">registered </w:t>
                        </w:r>
                        <w:r>
                          <w:rPr>
                            <w:color w:val="575756"/>
                            <w:w w:val="85"/>
                          </w:rPr>
                          <w:t>with</w:t>
                        </w:r>
                        <w:r>
                          <w:rPr>
                            <w:color w:val="575756"/>
                            <w:spacing w:val="-8"/>
                            <w:w w:val="85"/>
                          </w:rPr>
                          <w:t xml:space="preserve"> </w:t>
                        </w:r>
                        <w:r>
                          <w:rPr>
                            <w:color w:val="575756"/>
                            <w:w w:val="85"/>
                          </w:rPr>
                          <w:t>a</w:t>
                        </w:r>
                        <w:r>
                          <w:rPr>
                            <w:color w:val="575756"/>
                            <w:spacing w:val="-8"/>
                            <w:w w:val="85"/>
                          </w:rPr>
                          <w:t xml:space="preserve"> </w:t>
                        </w:r>
                        <w:r>
                          <w:rPr>
                            <w:color w:val="575756"/>
                            <w:spacing w:val="2"/>
                            <w:w w:val="85"/>
                          </w:rPr>
                          <w:t>Party</w:t>
                        </w:r>
                        <w:r>
                          <w:rPr>
                            <w:color w:val="575756"/>
                            <w:spacing w:val="-8"/>
                            <w:w w:val="85"/>
                          </w:rPr>
                          <w:t xml:space="preserve"> </w:t>
                        </w:r>
                        <w:r>
                          <w:rPr>
                            <w:color w:val="575756"/>
                            <w:w w:val="85"/>
                          </w:rPr>
                          <w:t>and</w:t>
                        </w:r>
                        <w:r>
                          <w:rPr>
                            <w:color w:val="575756"/>
                            <w:spacing w:val="-8"/>
                            <w:w w:val="85"/>
                          </w:rPr>
                          <w:t xml:space="preserve"> </w:t>
                        </w:r>
                        <w:r>
                          <w:rPr>
                            <w:color w:val="575756"/>
                            <w:w w:val="85"/>
                          </w:rPr>
                          <w:t>flying</w:t>
                        </w:r>
                        <w:r>
                          <w:rPr>
                            <w:color w:val="575756"/>
                            <w:spacing w:val="-8"/>
                            <w:w w:val="85"/>
                          </w:rPr>
                          <w:t xml:space="preserve"> </w:t>
                        </w:r>
                        <w:r>
                          <w:rPr>
                            <w:color w:val="575756"/>
                            <w:w w:val="85"/>
                          </w:rPr>
                          <w:t>its</w:t>
                        </w:r>
                        <w:r>
                          <w:rPr>
                            <w:color w:val="575756"/>
                            <w:spacing w:val="-8"/>
                            <w:w w:val="85"/>
                          </w:rPr>
                          <w:t xml:space="preserve"> </w:t>
                        </w:r>
                        <w:r>
                          <w:rPr>
                            <w:color w:val="575756"/>
                            <w:w w:val="85"/>
                          </w:rPr>
                          <w:t>flag;</w:t>
                        </w:r>
                      </w:p>
                      <w:p w:rsidR="00C4511A" w:rsidRDefault="00C4511A">
                        <w:pPr>
                          <w:pStyle w:val="BodyText"/>
                          <w:numPr>
                            <w:ilvl w:val="0"/>
                            <w:numId w:val="3"/>
                          </w:numPr>
                          <w:tabs>
                            <w:tab w:val="left" w:pos="454"/>
                          </w:tabs>
                          <w:kinsoku w:val="0"/>
                          <w:overflowPunct w:val="0"/>
                          <w:spacing w:before="88" w:line="254" w:lineRule="auto"/>
                          <w:ind w:right="292"/>
                          <w:rPr>
                            <w:color w:val="575756"/>
                            <w:w w:val="85"/>
                          </w:rPr>
                        </w:pPr>
                        <w:r>
                          <w:rPr>
                            <w:color w:val="575756"/>
                            <w:w w:val="85"/>
                          </w:rPr>
                          <w:t>waste</w:t>
                        </w:r>
                        <w:r>
                          <w:rPr>
                            <w:color w:val="575756"/>
                            <w:spacing w:val="-24"/>
                            <w:w w:val="85"/>
                          </w:rPr>
                          <w:t xml:space="preserve"> </w:t>
                        </w:r>
                        <w:r>
                          <w:rPr>
                            <w:color w:val="575756"/>
                            <w:w w:val="85"/>
                          </w:rPr>
                          <w:t>and</w:t>
                        </w:r>
                        <w:r>
                          <w:rPr>
                            <w:color w:val="575756"/>
                            <w:spacing w:val="-24"/>
                            <w:w w:val="85"/>
                          </w:rPr>
                          <w:t xml:space="preserve"> </w:t>
                        </w:r>
                        <w:r>
                          <w:rPr>
                            <w:color w:val="575756"/>
                            <w:w w:val="85"/>
                          </w:rPr>
                          <w:t>scrap</w:t>
                        </w:r>
                        <w:r>
                          <w:rPr>
                            <w:color w:val="575756"/>
                            <w:spacing w:val="-24"/>
                            <w:w w:val="85"/>
                          </w:rPr>
                          <w:t xml:space="preserve"> </w:t>
                        </w:r>
                        <w:r>
                          <w:rPr>
                            <w:color w:val="575756"/>
                            <w:w w:val="85"/>
                          </w:rPr>
                          <w:t>derived</w:t>
                        </w:r>
                        <w:r>
                          <w:rPr>
                            <w:color w:val="575756"/>
                            <w:spacing w:val="-24"/>
                            <w:w w:val="85"/>
                          </w:rPr>
                          <w:t xml:space="preserve"> </w:t>
                        </w:r>
                        <w:r>
                          <w:rPr>
                            <w:color w:val="575756"/>
                            <w:w w:val="85"/>
                          </w:rPr>
                          <w:t>from</w:t>
                        </w:r>
                        <w:r>
                          <w:rPr>
                            <w:color w:val="575756"/>
                            <w:spacing w:val="-23"/>
                            <w:w w:val="85"/>
                          </w:rPr>
                          <w:t xml:space="preserve"> </w:t>
                        </w:r>
                        <w:r>
                          <w:rPr>
                            <w:color w:val="575756"/>
                            <w:w w:val="85"/>
                          </w:rPr>
                          <w:t>production</w:t>
                        </w:r>
                        <w:r>
                          <w:rPr>
                            <w:color w:val="575756"/>
                            <w:spacing w:val="-24"/>
                            <w:w w:val="85"/>
                          </w:rPr>
                          <w:t xml:space="preserve"> </w:t>
                        </w:r>
                        <w:r>
                          <w:rPr>
                            <w:color w:val="575756"/>
                            <w:w w:val="85"/>
                          </w:rPr>
                          <w:t>in</w:t>
                        </w:r>
                        <w:r>
                          <w:rPr>
                            <w:color w:val="575756"/>
                            <w:spacing w:val="-24"/>
                            <w:w w:val="85"/>
                          </w:rPr>
                          <w:t xml:space="preserve"> </w:t>
                        </w:r>
                        <w:r>
                          <w:rPr>
                            <w:color w:val="575756"/>
                            <w:w w:val="85"/>
                          </w:rPr>
                          <w:t xml:space="preserve">the territory or from used goods collected in the </w:t>
                        </w:r>
                        <w:r>
                          <w:rPr>
                            <w:color w:val="575756"/>
                            <w:w w:val="80"/>
                          </w:rPr>
                          <w:t>territory</w:t>
                        </w:r>
                        <w:r>
                          <w:rPr>
                            <w:color w:val="575756"/>
                            <w:spacing w:val="-16"/>
                            <w:w w:val="80"/>
                          </w:rPr>
                          <w:t xml:space="preserve"> </w:t>
                        </w:r>
                        <w:r>
                          <w:rPr>
                            <w:color w:val="575756"/>
                            <w:w w:val="80"/>
                          </w:rPr>
                          <w:t>of</w:t>
                        </w:r>
                        <w:r>
                          <w:rPr>
                            <w:color w:val="575756"/>
                            <w:spacing w:val="-16"/>
                            <w:w w:val="80"/>
                          </w:rPr>
                          <w:t xml:space="preserve"> </w:t>
                        </w:r>
                        <w:r>
                          <w:rPr>
                            <w:color w:val="575756"/>
                            <w:w w:val="80"/>
                          </w:rPr>
                          <w:t>a</w:t>
                        </w:r>
                        <w:r>
                          <w:rPr>
                            <w:color w:val="575756"/>
                            <w:spacing w:val="-15"/>
                            <w:w w:val="80"/>
                          </w:rPr>
                          <w:t xml:space="preserve"> </w:t>
                        </w:r>
                        <w:r>
                          <w:rPr>
                            <w:color w:val="575756"/>
                            <w:spacing w:val="3"/>
                            <w:w w:val="80"/>
                          </w:rPr>
                          <w:t>Party;</w:t>
                        </w:r>
                        <w:r>
                          <w:rPr>
                            <w:color w:val="575756"/>
                            <w:spacing w:val="-16"/>
                            <w:w w:val="80"/>
                          </w:rPr>
                          <w:t xml:space="preserve"> </w:t>
                        </w:r>
                        <w:r>
                          <w:rPr>
                            <w:color w:val="575756"/>
                            <w:w w:val="80"/>
                          </w:rPr>
                          <w:t>provided</w:t>
                        </w:r>
                        <w:r>
                          <w:rPr>
                            <w:color w:val="575756"/>
                            <w:spacing w:val="-15"/>
                            <w:w w:val="80"/>
                          </w:rPr>
                          <w:t xml:space="preserve"> </w:t>
                        </w:r>
                        <w:r>
                          <w:rPr>
                            <w:color w:val="575756"/>
                            <w:w w:val="80"/>
                          </w:rPr>
                          <w:t>that</w:t>
                        </w:r>
                        <w:r>
                          <w:rPr>
                            <w:color w:val="575756"/>
                            <w:spacing w:val="-16"/>
                            <w:w w:val="80"/>
                          </w:rPr>
                          <w:t xml:space="preserve"> </w:t>
                        </w:r>
                        <w:r>
                          <w:rPr>
                            <w:color w:val="575756"/>
                            <w:w w:val="80"/>
                          </w:rPr>
                          <w:t>such</w:t>
                        </w:r>
                        <w:r>
                          <w:rPr>
                            <w:color w:val="575756"/>
                            <w:spacing w:val="-15"/>
                            <w:w w:val="80"/>
                          </w:rPr>
                          <w:t xml:space="preserve"> </w:t>
                        </w:r>
                        <w:r>
                          <w:rPr>
                            <w:color w:val="575756"/>
                            <w:w w:val="80"/>
                          </w:rPr>
                          <w:t>goods</w:t>
                        </w:r>
                        <w:r>
                          <w:rPr>
                            <w:color w:val="575756"/>
                            <w:spacing w:val="-16"/>
                            <w:w w:val="80"/>
                          </w:rPr>
                          <w:t xml:space="preserve"> </w:t>
                        </w:r>
                        <w:r>
                          <w:rPr>
                            <w:color w:val="575756"/>
                            <w:w w:val="80"/>
                          </w:rPr>
                          <w:t>are</w:t>
                        </w:r>
                        <w:r>
                          <w:rPr>
                            <w:color w:val="575756"/>
                            <w:spacing w:val="-15"/>
                            <w:w w:val="80"/>
                          </w:rPr>
                          <w:t xml:space="preserve"> </w:t>
                        </w:r>
                        <w:r>
                          <w:rPr>
                            <w:color w:val="575756"/>
                            <w:w w:val="80"/>
                          </w:rPr>
                          <w:t xml:space="preserve">fit </w:t>
                        </w:r>
                        <w:r>
                          <w:rPr>
                            <w:color w:val="575756"/>
                            <w:w w:val="85"/>
                          </w:rPr>
                          <w:t>only</w:t>
                        </w:r>
                        <w:r>
                          <w:rPr>
                            <w:color w:val="575756"/>
                            <w:spacing w:val="-12"/>
                            <w:w w:val="85"/>
                          </w:rPr>
                          <w:t xml:space="preserve"> </w:t>
                        </w:r>
                        <w:r>
                          <w:rPr>
                            <w:color w:val="575756"/>
                            <w:w w:val="85"/>
                          </w:rPr>
                          <w:t>for</w:t>
                        </w:r>
                        <w:r>
                          <w:rPr>
                            <w:color w:val="575756"/>
                            <w:spacing w:val="-12"/>
                            <w:w w:val="85"/>
                          </w:rPr>
                          <w:t xml:space="preserve"> </w:t>
                        </w:r>
                        <w:r>
                          <w:rPr>
                            <w:color w:val="575756"/>
                            <w:w w:val="85"/>
                          </w:rPr>
                          <w:t>the</w:t>
                        </w:r>
                        <w:r>
                          <w:rPr>
                            <w:color w:val="575756"/>
                            <w:spacing w:val="-12"/>
                            <w:w w:val="85"/>
                          </w:rPr>
                          <w:t xml:space="preserve"> </w:t>
                        </w:r>
                        <w:r>
                          <w:rPr>
                            <w:color w:val="575756"/>
                            <w:w w:val="85"/>
                          </w:rPr>
                          <w:t>recovery</w:t>
                        </w:r>
                        <w:r>
                          <w:rPr>
                            <w:color w:val="575756"/>
                            <w:spacing w:val="-12"/>
                            <w:w w:val="85"/>
                          </w:rPr>
                          <w:t xml:space="preserve"> </w:t>
                        </w:r>
                        <w:r>
                          <w:rPr>
                            <w:color w:val="575756"/>
                            <w:w w:val="85"/>
                          </w:rPr>
                          <w:t>of</w:t>
                        </w:r>
                        <w:r>
                          <w:rPr>
                            <w:color w:val="575756"/>
                            <w:spacing w:val="-12"/>
                            <w:w w:val="85"/>
                          </w:rPr>
                          <w:t xml:space="preserve"> </w:t>
                        </w:r>
                        <w:r>
                          <w:rPr>
                            <w:color w:val="575756"/>
                            <w:w w:val="85"/>
                          </w:rPr>
                          <w:t>raw</w:t>
                        </w:r>
                        <w:r>
                          <w:rPr>
                            <w:color w:val="575756"/>
                            <w:spacing w:val="-12"/>
                            <w:w w:val="85"/>
                          </w:rPr>
                          <w:t xml:space="preserve"> </w:t>
                        </w:r>
                        <w:r>
                          <w:rPr>
                            <w:color w:val="575756"/>
                            <w:w w:val="85"/>
                          </w:rPr>
                          <w:t>materials;</w:t>
                        </w:r>
                      </w:p>
                      <w:p w:rsidR="00C4511A" w:rsidRDefault="00C4511A">
                        <w:pPr>
                          <w:pStyle w:val="BodyText"/>
                          <w:numPr>
                            <w:ilvl w:val="0"/>
                            <w:numId w:val="3"/>
                          </w:numPr>
                          <w:tabs>
                            <w:tab w:val="left" w:pos="454"/>
                          </w:tabs>
                          <w:kinsoku w:val="0"/>
                          <w:overflowPunct w:val="0"/>
                          <w:spacing w:before="88" w:line="254" w:lineRule="auto"/>
                          <w:ind w:right="409"/>
                          <w:rPr>
                            <w:color w:val="575756"/>
                            <w:w w:val="85"/>
                          </w:rPr>
                        </w:pPr>
                        <w:r>
                          <w:rPr>
                            <w:color w:val="575756"/>
                            <w:w w:val="80"/>
                          </w:rPr>
                          <w:t>goods</w:t>
                        </w:r>
                        <w:r>
                          <w:rPr>
                            <w:color w:val="575756"/>
                            <w:spacing w:val="-12"/>
                            <w:w w:val="80"/>
                          </w:rPr>
                          <w:t xml:space="preserve"> </w:t>
                        </w:r>
                        <w:r>
                          <w:rPr>
                            <w:color w:val="575756"/>
                            <w:w w:val="80"/>
                          </w:rPr>
                          <w:t>produced</w:t>
                        </w:r>
                        <w:r>
                          <w:rPr>
                            <w:color w:val="575756"/>
                            <w:spacing w:val="-11"/>
                            <w:w w:val="80"/>
                          </w:rPr>
                          <w:t xml:space="preserve"> </w:t>
                        </w:r>
                        <w:r>
                          <w:rPr>
                            <w:color w:val="575756"/>
                            <w:w w:val="80"/>
                          </w:rPr>
                          <w:t>entirely</w:t>
                        </w:r>
                        <w:r>
                          <w:rPr>
                            <w:color w:val="575756"/>
                            <w:spacing w:val="-12"/>
                            <w:w w:val="80"/>
                          </w:rPr>
                          <w:t xml:space="preserve"> </w:t>
                        </w:r>
                        <w:r>
                          <w:rPr>
                            <w:color w:val="575756"/>
                            <w:w w:val="80"/>
                          </w:rPr>
                          <w:t>in</w:t>
                        </w:r>
                        <w:r>
                          <w:rPr>
                            <w:color w:val="575756"/>
                            <w:spacing w:val="-11"/>
                            <w:w w:val="80"/>
                          </w:rPr>
                          <w:t xml:space="preserve"> </w:t>
                        </w:r>
                        <w:r>
                          <w:rPr>
                            <w:color w:val="575756"/>
                            <w:w w:val="80"/>
                          </w:rPr>
                          <w:t>the</w:t>
                        </w:r>
                        <w:r>
                          <w:rPr>
                            <w:color w:val="575756"/>
                            <w:spacing w:val="-11"/>
                            <w:w w:val="80"/>
                          </w:rPr>
                          <w:t xml:space="preserve"> </w:t>
                        </w:r>
                        <w:r>
                          <w:rPr>
                            <w:color w:val="575756"/>
                            <w:w w:val="80"/>
                          </w:rPr>
                          <w:t>territory</w:t>
                        </w:r>
                        <w:r>
                          <w:rPr>
                            <w:color w:val="575756"/>
                            <w:spacing w:val="-12"/>
                            <w:w w:val="80"/>
                          </w:rPr>
                          <w:t xml:space="preserve"> </w:t>
                        </w:r>
                        <w:r>
                          <w:rPr>
                            <w:color w:val="575756"/>
                            <w:w w:val="80"/>
                          </w:rPr>
                          <w:t>of</w:t>
                        </w:r>
                        <w:r>
                          <w:rPr>
                            <w:color w:val="575756"/>
                            <w:spacing w:val="-11"/>
                            <w:w w:val="80"/>
                          </w:rPr>
                          <w:t xml:space="preserve"> </w:t>
                        </w:r>
                        <w:r>
                          <w:rPr>
                            <w:color w:val="575756"/>
                            <w:w w:val="80"/>
                          </w:rPr>
                          <w:t>a</w:t>
                        </w:r>
                        <w:r>
                          <w:rPr>
                            <w:color w:val="575756"/>
                            <w:spacing w:val="-11"/>
                            <w:w w:val="80"/>
                          </w:rPr>
                          <w:t xml:space="preserve"> </w:t>
                        </w:r>
                        <w:r>
                          <w:rPr>
                            <w:color w:val="575756"/>
                            <w:spacing w:val="2"/>
                            <w:w w:val="80"/>
                          </w:rPr>
                          <w:t xml:space="preserve">Party </w:t>
                        </w:r>
                        <w:r>
                          <w:rPr>
                            <w:color w:val="575756"/>
                            <w:w w:val="85"/>
                          </w:rPr>
                          <w:t>exclusively</w:t>
                        </w:r>
                        <w:r>
                          <w:rPr>
                            <w:color w:val="575756"/>
                            <w:spacing w:val="-17"/>
                            <w:w w:val="85"/>
                          </w:rPr>
                          <w:t xml:space="preserve"> </w:t>
                        </w:r>
                        <w:r>
                          <w:rPr>
                            <w:color w:val="575756"/>
                            <w:w w:val="85"/>
                          </w:rPr>
                          <w:t>from</w:t>
                        </w:r>
                        <w:r>
                          <w:rPr>
                            <w:color w:val="575756"/>
                            <w:spacing w:val="-17"/>
                            <w:w w:val="85"/>
                          </w:rPr>
                          <w:t xml:space="preserve"> </w:t>
                        </w:r>
                        <w:r>
                          <w:rPr>
                            <w:color w:val="575756"/>
                            <w:w w:val="85"/>
                          </w:rPr>
                          <w:t>goods</w:t>
                        </w:r>
                        <w:r>
                          <w:rPr>
                            <w:color w:val="575756"/>
                            <w:spacing w:val="-17"/>
                            <w:w w:val="85"/>
                          </w:rPr>
                          <w:t xml:space="preserve"> </w:t>
                        </w:r>
                        <w:r>
                          <w:rPr>
                            <w:color w:val="575756"/>
                            <w:w w:val="85"/>
                          </w:rPr>
                          <w:t>referred</w:t>
                        </w:r>
                        <w:r>
                          <w:rPr>
                            <w:color w:val="575756"/>
                            <w:spacing w:val="-17"/>
                            <w:w w:val="85"/>
                          </w:rPr>
                          <w:t xml:space="preserve"> </w:t>
                        </w:r>
                        <w:r>
                          <w:rPr>
                            <w:color w:val="575756"/>
                            <w:w w:val="85"/>
                          </w:rPr>
                          <w:t>to</w:t>
                        </w:r>
                        <w:r>
                          <w:rPr>
                            <w:color w:val="575756"/>
                            <w:spacing w:val="-16"/>
                            <w:w w:val="85"/>
                          </w:rPr>
                          <w:t xml:space="preserve"> </w:t>
                        </w:r>
                        <w:r>
                          <w:rPr>
                            <w:color w:val="575756"/>
                            <w:w w:val="85"/>
                          </w:rPr>
                          <w:t>above.</w:t>
                        </w:r>
                      </w:p>
                    </w:txbxContent>
                  </v:textbox>
                </v:shape>
                <w10:wrap anchorx="page"/>
              </v:group>
            </w:pict>
          </mc:Fallback>
        </mc:AlternateContent>
      </w:r>
      <w:r>
        <w:rPr>
          <w:noProof/>
          <w:lang w:eastAsia="zh-CN"/>
        </w:rPr>
        <mc:AlternateContent>
          <mc:Choice Requires="wpg">
            <w:drawing>
              <wp:anchor distT="0" distB="0" distL="114300" distR="114300" simplePos="0" relativeHeight="251658240" behindDoc="0" locked="0" layoutInCell="0" allowOverlap="1">
                <wp:simplePos x="0" y="0"/>
                <wp:positionH relativeFrom="page">
                  <wp:posOffset>3851910</wp:posOffset>
                </wp:positionH>
                <wp:positionV relativeFrom="paragraph">
                  <wp:posOffset>699135</wp:posOffset>
                </wp:positionV>
                <wp:extent cx="2988310" cy="1746885"/>
                <wp:effectExtent l="0" t="0" r="0" b="0"/>
                <wp:wrapNone/>
                <wp:docPr id="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8310" cy="1746885"/>
                          <a:chOff x="6066" y="1101"/>
                          <a:chExt cx="4706" cy="2751"/>
                        </a:xfrm>
                      </wpg:grpSpPr>
                      <wps:wsp>
                        <wps:cNvPr id="83" name="Freeform 183"/>
                        <wps:cNvSpPr>
                          <a:spLocks/>
                        </wps:cNvSpPr>
                        <wps:spPr bwMode="auto">
                          <a:xfrm>
                            <a:off x="6066" y="1101"/>
                            <a:ext cx="4706" cy="2751"/>
                          </a:xfrm>
                          <a:custGeom>
                            <a:avLst/>
                            <a:gdLst>
                              <a:gd name="T0" fmla="*/ 4535 w 4706"/>
                              <a:gd name="T1" fmla="*/ 0 h 2751"/>
                              <a:gd name="T2" fmla="*/ 170 w 4706"/>
                              <a:gd name="T3" fmla="*/ 0 h 2751"/>
                              <a:gd name="T4" fmla="*/ 71 w 4706"/>
                              <a:gd name="T5" fmla="*/ 2 h 2751"/>
                              <a:gd name="T6" fmla="*/ 21 w 4706"/>
                              <a:gd name="T7" fmla="*/ 21 h 2751"/>
                              <a:gd name="T8" fmla="*/ 2 w 4706"/>
                              <a:gd name="T9" fmla="*/ 71 h 2751"/>
                              <a:gd name="T10" fmla="*/ 0 w 4706"/>
                              <a:gd name="T11" fmla="*/ 170 h 2751"/>
                              <a:gd name="T12" fmla="*/ 0 w 4706"/>
                              <a:gd name="T13" fmla="*/ 2580 h 2751"/>
                              <a:gd name="T14" fmla="*/ 2 w 4706"/>
                              <a:gd name="T15" fmla="*/ 2679 h 2751"/>
                              <a:gd name="T16" fmla="*/ 21 w 4706"/>
                              <a:gd name="T17" fmla="*/ 2729 h 2751"/>
                              <a:gd name="T18" fmla="*/ 71 w 4706"/>
                              <a:gd name="T19" fmla="*/ 2748 h 2751"/>
                              <a:gd name="T20" fmla="*/ 170 w 4706"/>
                              <a:gd name="T21" fmla="*/ 2750 h 2751"/>
                              <a:gd name="T22" fmla="*/ 4535 w 4706"/>
                              <a:gd name="T23" fmla="*/ 2750 h 2751"/>
                              <a:gd name="T24" fmla="*/ 4633 w 4706"/>
                              <a:gd name="T25" fmla="*/ 2748 h 2751"/>
                              <a:gd name="T26" fmla="*/ 4684 w 4706"/>
                              <a:gd name="T27" fmla="*/ 2729 h 2751"/>
                              <a:gd name="T28" fmla="*/ 4702 w 4706"/>
                              <a:gd name="T29" fmla="*/ 2679 h 2751"/>
                              <a:gd name="T30" fmla="*/ 4705 w 4706"/>
                              <a:gd name="T31" fmla="*/ 2580 h 2751"/>
                              <a:gd name="T32" fmla="*/ 4705 w 4706"/>
                              <a:gd name="T33" fmla="*/ 170 h 2751"/>
                              <a:gd name="T34" fmla="*/ 4702 w 4706"/>
                              <a:gd name="T35" fmla="*/ 71 h 2751"/>
                              <a:gd name="T36" fmla="*/ 4684 w 4706"/>
                              <a:gd name="T37" fmla="*/ 21 h 2751"/>
                              <a:gd name="T38" fmla="*/ 4633 w 4706"/>
                              <a:gd name="T39" fmla="*/ 2 h 2751"/>
                              <a:gd name="T40" fmla="*/ 4535 w 4706"/>
                              <a:gd name="T41" fmla="*/ 0 h 27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706" h="2751">
                                <a:moveTo>
                                  <a:pt x="4535" y="0"/>
                                </a:moveTo>
                                <a:lnTo>
                                  <a:pt x="170" y="0"/>
                                </a:lnTo>
                                <a:lnTo>
                                  <a:pt x="71" y="2"/>
                                </a:lnTo>
                                <a:lnTo>
                                  <a:pt x="21" y="21"/>
                                </a:lnTo>
                                <a:lnTo>
                                  <a:pt x="2" y="71"/>
                                </a:lnTo>
                                <a:lnTo>
                                  <a:pt x="0" y="170"/>
                                </a:lnTo>
                                <a:lnTo>
                                  <a:pt x="0" y="2580"/>
                                </a:lnTo>
                                <a:lnTo>
                                  <a:pt x="2" y="2679"/>
                                </a:lnTo>
                                <a:lnTo>
                                  <a:pt x="21" y="2729"/>
                                </a:lnTo>
                                <a:lnTo>
                                  <a:pt x="71" y="2748"/>
                                </a:lnTo>
                                <a:lnTo>
                                  <a:pt x="170" y="2750"/>
                                </a:lnTo>
                                <a:lnTo>
                                  <a:pt x="4535" y="2750"/>
                                </a:lnTo>
                                <a:lnTo>
                                  <a:pt x="4633" y="2748"/>
                                </a:lnTo>
                                <a:lnTo>
                                  <a:pt x="4684" y="2729"/>
                                </a:lnTo>
                                <a:lnTo>
                                  <a:pt x="4702" y="2679"/>
                                </a:lnTo>
                                <a:lnTo>
                                  <a:pt x="4705" y="2580"/>
                                </a:lnTo>
                                <a:lnTo>
                                  <a:pt x="4705" y="170"/>
                                </a:lnTo>
                                <a:lnTo>
                                  <a:pt x="4702" y="71"/>
                                </a:lnTo>
                                <a:lnTo>
                                  <a:pt x="4684" y="21"/>
                                </a:lnTo>
                                <a:lnTo>
                                  <a:pt x="4633" y="2"/>
                                </a:lnTo>
                                <a:lnTo>
                                  <a:pt x="4535" y="0"/>
                                </a:lnTo>
                                <a:close/>
                              </a:path>
                            </a:pathLst>
                          </a:custGeom>
                          <a:solidFill>
                            <a:srgbClr val="F4F3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184"/>
                        <wps:cNvSpPr>
                          <a:spLocks/>
                        </wps:cNvSpPr>
                        <wps:spPr bwMode="auto">
                          <a:xfrm>
                            <a:off x="6298" y="1328"/>
                            <a:ext cx="450" cy="450"/>
                          </a:xfrm>
                          <a:custGeom>
                            <a:avLst/>
                            <a:gdLst>
                              <a:gd name="T0" fmla="*/ 224 w 450"/>
                              <a:gd name="T1" fmla="*/ 0 h 450"/>
                              <a:gd name="T2" fmla="*/ 153 w 450"/>
                              <a:gd name="T3" fmla="*/ 11 h 450"/>
                              <a:gd name="T4" fmla="*/ 92 w 450"/>
                              <a:gd name="T5" fmla="*/ 43 h 450"/>
                              <a:gd name="T6" fmla="*/ 43 w 450"/>
                              <a:gd name="T7" fmla="*/ 92 h 450"/>
                              <a:gd name="T8" fmla="*/ 11 w 450"/>
                              <a:gd name="T9" fmla="*/ 153 h 450"/>
                              <a:gd name="T10" fmla="*/ 0 w 450"/>
                              <a:gd name="T11" fmla="*/ 224 h 450"/>
                              <a:gd name="T12" fmla="*/ 11 w 450"/>
                              <a:gd name="T13" fmla="*/ 295 h 450"/>
                              <a:gd name="T14" fmla="*/ 43 w 450"/>
                              <a:gd name="T15" fmla="*/ 357 h 450"/>
                              <a:gd name="T16" fmla="*/ 92 w 450"/>
                              <a:gd name="T17" fmla="*/ 406 h 450"/>
                              <a:gd name="T18" fmla="*/ 153 w 450"/>
                              <a:gd name="T19" fmla="*/ 438 h 450"/>
                              <a:gd name="T20" fmla="*/ 224 w 450"/>
                              <a:gd name="T21" fmla="*/ 449 h 450"/>
                              <a:gd name="T22" fmla="*/ 295 w 450"/>
                              <a:gd name="T23" fmla="*/ 438 h 450"/>
                              <a:gd name="T24" fmla="*/ 357 w 450"/>
                              <a:gd name="T25" fmla="*/ 406 h 450"/>
                              <a:gd name="T26" fmla="*/ 406 w 450"/>
                              <a:gd name="T27" fmla="*/ 357 h 450"/>
                              <a:gd name="T28" fmla="*/ 438 w 450"/>
                              <a:gd name="T29" fmla="*/ 295 h 450"/>
                              <a:gd name="T30" fmla="*/ 449 w 450"/>
                              <a:gd name="T31" fmla="*/ 224 h 450"/>
                              <a:gd name="T32" fmla="*/ 438 w 450"/>
                              <a:gd name="T33" fmla="*/ 153 h 450"/>
                              <a:gd name="T34" fmla="*/ 406 w 450"/>
                              <a:gd name="T35" fmla="*/ 92 h 450"/>
                              <a:gd name="T36" fmla="*/ 357 w 450"/>
                              <a:gd name="T37" fmla="*/ 43 h 450"/>
                              <a:gd name="T38" fmla="*/ 295 w 450"/>
                              <a:gd name="T39" fmla="*/ 11 h 450"/>
                              <a:gd name="T40" fmla="*/ 224 w 450"/>
                              <a:gd name="T4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50" h="450">
                                <a:moveTo>
                                  <a:pt x="224" y="0"/>
                                </a:moveTo>
                                <a:lnTo>
                                  <a:pt x="153" y="11"/>
                                </a:lnTo>
                                <a:lnTo>
                                  <a:pt x="92" y="43"/>
                                </a:lnTo>
                                <a:lnTo>
                                  <a:pt x="43" y="92"/>
                                </a:lnTo>
                                <a:lnTo>
                                  <a:pt x="11" y="153"/>
                                </a:lnTo>
                                <a:lnTo>
                                  <a:pt x="0" y="224"/>
                                </a:lnTo>
                                <a:lnTo>
                                  <a:pt x="11" y="295"/>
                                </a:lnTo>
                                <a:lnTo>
                                  <a:pt x="43" y="357"/>
                                </a:lnTo>
                                <a:lnTo>
                                  <a:pt x="92" y="406"/>
                                </a:lnTo>
                                <a:lnTo>
                                  <a:pt x="153" y="438"/>
                                </a:lnTo>
                                <a:lnTo>
                                  <a:pt x="224" y="449"/>
                                </a:lnTo>
                                <a:lnTo>
                                  <a:pt x="295" y="438"/>
                                </a:lnTo>
                                <a:lnTo>
                                  <a:pt x="357" y="406"/>
                                </a:lnTo>
                                <a:lnTo>
                                  <a:pt x="406" y="357"/>
                                </a:lnTo>
                                <a:lnTo>
                                  <a:pt x="438" y="295"/>
                                </a:lnTo>
                                <a:lnTo>
                                  <a:pt x="449" y="224"/>
                                </a:lnTo>
                                <a:lnTo>
                                  <a:pt x="438" y="153"/>
                                </a:lnTo>
                                <a:lnTo>
                                  <a:pt x="406" y="92"/>
                                </a:lnTo>
                                <a:lnTo>
                                  <a:pt x="357" y="43"/>
                                </a:lnTo>
                                <a:lnTo>
                                  <a:pt x="295" y="11"/>
                                </a:lnTo>
                                <a:lnTo>
                                  <a:pt x="224" y="0"/>
                                </a:lnTo>
                                <a:close/>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Text Box 185"/>
                        <wps:cNvSpPr txBox="1">
                          <a:spLocks noChangeArrowheads="1"/>
                        </wps:cNvSpPr>
                        <wps:spPr bwMode="auto">
                          <a:xfrm>
                            <a:off x="6066" y="1102"/>
                            <a:ext cx="4706" cy="2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tabs>
                                  <w:tab w:val="left" w:pos="821"/>
                                </w:tabs>
                                <w:kinsoku w:val="0"/>
                                <w:overflowPunct w:val="0"/>
                                <w:spacing w:before="271" w:line="259" w:lineRule="auto"/>
                                <w:ind w:left="821" w:right="707" w:hanging="450"/>
                                <w:rPr>
                                  <w:rFonts w:ascii="Arial Narrow" w:hAnsi="Arial Narrow" w:cs="Arial Narrow"/>
                                  <w:color w:val="E9530E"/>
                                  <w:spacing w:val="-4"/>
                                  <w:w w:val="115"/>
                                  <w:sz w:val="28"/>
                                  <w:szCs w:val="28"/>
                                </w:rPr>
                              </w:pPr>
                              <w:r>
                                <w:rPr>
                                  <w:rFonts w:ascii="Calibri" w:hAnsi="Calibri" w:cs="Calibri"/>
                                  <w:b/>
                                  <w:bCs/>
                                  <w:color w:val="FFFFFF"/>
                                  <w:w w:val="115"/>
                                  <w:sz w:val="30"/>
                                  <w:szCs w:val="30"/>
                                </w:rPr>
                                <w:t>2</w:t>
                              </w:r>
                              <w:r>
                                <w:rPr>
                                  <w:rFonts w:ascii="Calibri" w:hAnsi="Calibri" w:cs="Calibri"/>
                                  <w:b/>
                                  <w:bCs/>
                                  <w:color w:val="FFFFFF"/>
                                  <w:w w:val="115"/>
                                  <w:sz w:val="30"/>
                                  <w:szCs w:val="30"/>
                                </w:rPr>
                                <w:tab/>
                              </w:r>
                              <w:r>
                                <w:rPr>
                                  <w:rFonts w:ascii="Arial Narrow" w:hAnsi="Arial Narrow" w:cs="Arial Narrow"/>
                                  <w:color w:val="E9530E"/>
                                  <w:w w:val="115"/>
                                  <w:position w:val="1"/>
                                  <w:sz w:val="28"/>
                                  <w:szCs w:val="28"/>
                                </w:rPr>
                                <w:t>Is</w:t>
                              </w:r>
                              <w:r>
                                <w:rPr>
                                  <w:rFonts w:ascii="Arial Narrow" w:hAnsi="Arial Narrow" w:cs="Arial Narrow"/>
                                  <w:color w:val="E9530E"/>
                                  <w:spacing w:val="-31"/>
                                  <w:w w:val="115"/>
                                  <w:position w:val="1"/>
                                  <w:sz w:val="28"/>
                                  <w:szCs w:val="28"/>
                                </w:rPr>
                                <w:t xml:space="preserve"> </w:t>
                              </w:r>
                              <w:r>
                                <w:rPr>
                                  <w:rFonts w:ascii="Arial Narrow" w:hAnsi="Arial Narrow" w:cs="Arial Narrow"/>
                                  <w:color w:val="E9530E"/>
                                  <w:w w:val="115"/>
                                  <w:position w:val="1"/>
                                  <w:sz w:val="28"/>
                                  <w:szCs w:val="28"/>
                                </w:rPr>
                                <w:t>the</w:t>
                              </w:r>
                              <w:r>
                                <w:rPr>
                                  <w:rFonts w:ascii="Arial Narrow" w:hAnsi="Arial Narrow" w:cs="Arial Narrow"/>
                                  <w:color w:val="E9530E"/>
                                  <w:spacing w:val="-30"/>
                                  <w:w w:val="115"/>
                                  <w:position w:val="1"/>
                                  <w:sz w:val="28"/>
                                  <w:szCs w:val="28"/>
                                </w:rPr>
                                <w:t xml:space="preserve"> </w:t>
                              </w:r>
                              <w:r>
                                <w:rPr>
                                  <w:rFonts w:ascii="Arial Narrow" w:hAnsi="Arial Narrow" w:cs="Arial Narrow"/>
                                  <w:color w:val="E9530E"/>
                                  <w:w w:val="115"/>
                                  <w:position w:val="1"/>
                                  <w:sz w:val="28"/>
                                  <w:szCs w:val="28"/>
                                </w:rPr>
                                <w:t>good</w:t>
                              </w:r>
                              <w:r>
                                <w:rPr>
                                  <w:rFonts w:ascii="Arial Narrow" w:hAnsi="Arial Narrow" w:cs="Arial Narrow"/>
                                  <w:color w:val="E9530E"/>
                                  <w:spacing w:val="-31"/>
                                  <w:w w:val="115"/>
                                  <w:position w:val="1"/>
                                  <w:sz w:val="28"/>
                                  <w:szCs w:val="28"/>
                                </w:rPr>
                                <w:t xml:space="preserve"> </w:t>
                              </w:r>
                              <w:r>
                                <w:rPr>
                                  <w:rFonts w:ascii="Arial Narrow" w:hAnsi="Arial Narrow" w:cs="Arial Narrow"/>
                                  <w:color w:val="E9530E"/>
                                  <w:w w:val="115"/>
                                  <w:position w:val="1"/>
                                  <w:sz w:val="28"/>
                                  <w:szCs w:val="28"/>
                                </w:rPr>
                                <w:t>wholly</w:t>
                              </w:r>
                              <w:r>
                                <w:rPr>
                                  <w:rFonts w:ascii="Arial Narrow" w:hAnsi="Arial Narrow" w:cs="Arial Narrow"/>
                                  <w:color w:val="E9530E"/>
                                  <w:spacing w:val="-30"/>
                                  <w:w w:val="115"/>
                                  <w:position w:val="1"/>
                                  <w:sz w:val="28"/>
                                  <w:szCs w:val="28"/>
                                </w:rPr>
                                <w:t xml:space="preserve"> </w:t>
                              </w:r>
                              <w:r>
                                <w:rPr>
                                  <w:rFonts w:ascii="Arial Narrow" w:hAnsi="Arial Narrow" w:cs="Arial Narrow"/>
                                  <w:color w:val="E9530E"/>
                                  <w:w w:val="115"/>
                                  <w:position w:val="1"/>
                                  <w:sz w:val="28"/>
                                  <w:szCs w:val="28"/>
                                </w:rPr>
                                <w:t>produced</w:t>
                              </w:r>
                              <w:r>
                                <w:rPr>
                                  <w:rFonts w:ascii="Arial Narrow" w:hAnsi="Arial Narrow" w:cs="Arial Narrow"/>
                                  <w:color w:val="E9530E"/>
                                  <w:w w:val="115"/>
                                  <w:sz w:val="28"/>
                                  <w:szCs w:val="28"/>
                                </w:rPr>
                                <w:t xml:space="preserve"> in Australia or China, from originating</w:t>
                              </w:r>
                              <w:r>
                                <w:rPr>
                                  <w:rFonts w:ascii="Arial Narrow" w:hAnsi="Arial Narrow" w:cs="Arial Narrow"/>
                                  <w:color w:val="E9530E"/>
                                  <w:spacing w:val="-19"/>
                                  <w:w w:val="115"/>
                                  <w:sz w:val="28"/>
                                  <w:szCs w:val="28"/>
                                </w:rPr>
                                <w:t xml:space="preserve"> </w:t>
                              </w:r>
                              <w:r>
                                <w:rPr>
                                  <w:rFonts w:ascii="Arial Narrow" w:hAnsi="Arial Narrow" w:cs="Arial Narrow"/>
                                  <w:color w:val="E9530E"/>
                                  <w:spacing w:val="-4"/>
                                  <w:w w:val="115"/>
                                  <w:sz w:val="28"/>
                                  <w:szCs w:val="28"/>
                                </w:rPr>
                                <w:t>materials?</w:t>
                              </w:r>
                            </w:p>
                            <w:p w:rsidR="00C4511A" w:rsidRDefault="00C4511A">
                              <w:pPr>
                                <w:pStyle w:val="BodyText"/>
                                <w:kinsoku w:val="0"/>
                                <w:overflowPunct w:val="0"/>
                                <w:spacing w:before="155" w:line="254" w:lineRule="auto"/>
                                <w:ind w:left="226" w:right="315"/>
                                <w:rPr>
                                  <w:color w:val="575756"/>
                                  <w:w w:val="85"/>
                                </w:rPr>
                              </w:pPr>
                              <w:r>
                                <w:rPr>
                                  <w:color w:val="575756"/>
                                  <w:w w:val="80"/>
                                </w:rPr>
                                <w:t xml:space="preserve">Goods produced entirely in either China or Australia, </w:t>
                              </w:r>
                              <w:r>
                                <w:rPr>
                                  <w:color w:val="575756"/>
                                  <w:w w:val="85"/>
                                </w:rPr>
                                <w:t xml:space="preserve">or both, from materials ‘wholly obtained’ or </w:t>
                              </w:r>
                              <w:r>
                                <w:rPr>
                                  <w:color w:val="575756"/>
                                  <w:w w:val="80"/>
                                </w:rPr>
                                <w:t xml:space="preserve">‘originating’ under the Rules of Origin, will qualify as </w:t>
                              </w:r>
                              <w:r>
                                <w:rPr>
                                  <w:color w:val="575756"/>
                                  <w:w w:val="85"/>
                                </w:rPr>
                                <w:t>originating under ChAFTA.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2" o:spid="_x0000_s1066" style="position:absolute;left:0;text-align:left;margin-left:303.3pt;margin-top:55.05pt;width:235.3pt;height:137.55pt;z-index:251658240;mso-position-horizontal-relative:page" coordorigin="6066,1101" coordsize="4706,2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" o:allowincell="f">
                <v:shape id="Freeform 183" o:spid="_x0000_s1067" style="position:absolute;left:6066;top:1101;width:4706;height:2751;visibility:visible;mso-wrap-style:square;v-text-anchor:top" coordsize="4706,2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" path="m4535,l170,,71,2,21,21,2,71,,170,,2580r2,99l21,2729r50,19l170,2750r4365,l4633,2748r51,-19l4702,2679r3,-99l4705,170r-3,-99l4684,21,4633,2,4535,xe" fillcolor="#f4f3ec" stroked="f">
                  <v:path arrowok="t" o:connecttype="custom" o:connectlocs="4535,0;170,0;71,2;21,21;2,71;0,170;0,2580;2,2679;21,2729;71,2748;170,2750;4535,2750;4633,2748;4684,2729;4702,2679;4705,2580;4705,170;4702,71;4684,21;4633,2;4535,0" o:connectangles="0,0,0,0,0,0,0,0,0,0,0,0,0,0,0,0,0,0,0,0,0"/>
                </v:shape>
                <v:shape id="Freeform 184" o:spid="_x0000_s1068" style="position:absolute;left:6298;top:1328;width:450;height:450;visibility:visible;mso-wrap-style:square;v-text-anchor:top" coordsize="45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" path="m224,l153,11,92,43,43,92,11,153,,224r11,71l43,357r49,49l153,438r71,11l295,438r62,-32l406,357r32,-62l449,224,438,153,406,92,357,43,295,11,224,xe" fillcolor="#e9530e" stroked="f">
                  <v:path arrowok="t" o:connecttype="custom" o:connectlocs="224,0;153,11;92,43;43,92;11,153;0,224;11,295;43,357;92,406;153,438;224,449;295,438;357,406;406,357;438,295;449,224;438,153;406,92;357,43;295,11;224,0" o:connectangles="0,0,0,0,0,0,0,0,0,0,0,0,0,0,0,0,0,0,0,0,0"/>
                </v:shape>
                <v:shape id="Text Box 185" o:spid="_x0000_s1069" type="#_x0000_t202" style="position:absolute;left:6066;top:1102;width:4706;height:2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rsidR="00C4511A" w:rsidRDefault="00C4511A">
                        <w:pPr>
                          <w:pStyle w:val="BodyText"/>
                          <w:tabs>
                            <w:tab w:val="left" w:pos="821"/>
                          </w:tabs>
                          <w:kinsoku w:val="0"/>
                          <w:overflowPunct w:val="0"/>
                          <w:spacing w:before="271" w:line="259" w:lineRule="auto"/>
                          <w:ind w:left="821" w:right="707" w:hanging="450"/>
                          <w:rPr>
                            <w:rFonts w:ascii="Arial Narrow" w:hAnsi="Arial Narrow" w:cs="Arial Narrow"/>
                            <w:color w:val="E9530E"/>
                            <w:spacing w:val="-4"/>
                            <w:w w:val="115"/>
                            <w:sz w:val="28"/>
                            <w:szCs w:val="28"/>
                          </w:rPr>
                        </w:pPr>
                        <w:r>
                          <w:rPr>
                            <w:rFonts w:ascii="Calibri" w:hAnsi="Calibri" w:cs="Calibri"/>
                            <w:b/>
                            <w:bCs/>
                            <w:color w:val="FFFFFF"/>
                            <w:w w:val="115"/>
                            <w:sz w:val="30"/>
                            <w:szCs w:val="30"/>
                          </w:rPr>
                          <w:t>2</w:t>
                        </w:r>
                        <w:r>
                          <w:rPr>
                            <w:rFonts w:ascii="Calibri" w:hAnsi="Calibri" w:cs="Calibri"/>
                            <w:b/>
                            <w:bCs/>
                            <w:color w:val="FFFFFF"/>
                            <w:w w:val="115"/>
                            <w:sz w:val="30"/>
                            <w:szCs w:val="30"/>
                          </w:rPr>
                          <w:tab/>
                        </w:r>
                        <w:r>
                          <w:rPr>
                            <w:rFonts w:ascii="Arial Narrow" w:hAnsi="Arial Narrow" w:cs="Arial Narrow"/>
                            <w:color w:val="E9530E"/>
                            <w:w w:val="115"/>
                            <w:position w:val="1"/>
                            <w:sz w:val="28"/>
                            <w:szCs w:val="28"/>
                          </w:rPr>
                          <w:t>Is</w:t>
                        </w:r>
                        <w:r>
                          <w:rPr>
                            <w:rFonts w:ascii="Arial Narrow" w:hAnsi="Arial Narrow" w:cs="Arial Narrow"/>
                            <w:color w:val="E9530E"/>
                            <w:spacing w:val="-31"/>
                            <w:w w:val="115"/>
                            <w:position w:val="1"/>
                            <w:sz w:val="28"/>
                            <w:szCs w:val="28"/>
                          </w:rPr>
                          <w:t xml:space="preserve"> </w:t>
                        </w:r>
                        <w:r>
                          <w:rPr>
                            <w:rFonts w:ascii="Arial Narrow" w:hAnsi="Arial Narrow" w:cs="Arial Narrow"/>
                            <w:color w:val="E9530E"/>
                            <w:w w:val="115"/>
                            <w:position w:val="1"/>
                            <w:sz w:val="28"/>
                            <w:szCs w:val="28"/>
                          </w:rPr>
                          <w:t>the</w:t>
                        </w:r>
                        <w:r>
                          <w:rPr>
                            <w:rFonts w:ascii="Arial Narrow" w:hAnsi="Arial Narrow" w:cs="Arial Narrow"/>
                            <w:color w:val="E9530E"/>
                            <w:spacing w:val="-30"/>
                            <w:w w:val="115"/>
                            <w:position w:val="1"/>
                            <w:sz w:val="28"/>
                            <w:szCs w:val="28"/>
                          </w:rPr>
                          <w:t xml:space="preserve"> </w:t>
                        </w:r>
                        <w:r>
                          <w:rPr>
                            <w:rFonts w:ascii="Arial Narrow" w:hAnsi="Arial Narrow" w:cs="Arial Narrow"/>
                            <w:color w:val="E9530E"/>
                            <w:w w:val="115"/>
                            <w:position w:val="1"/>
                            <w:sz w:val="28"/>
                            <w:szCs w:val="28"/>
                          </w:rPr>
                          <w:t>good</w:t>
                        </w:r>
                        <w:r>
                          <w:rPr>
                            <w:rFonts w:ascii="Arial Narrow" w:hAnsi="Arial Narrow" w:cs="Arial Narrow"/>
                            <w:color w:val="E9530E"/>
                            <w:spacing w:val="-31"/>
                            <w:w w:val="115"/>
                            <w:position w:val="1"/>
                            <w:sz w:val="28"/>
                            <w:szCs w:val="28"/>
                          </w:rPr>
                          <w:t xml:space="preserve"> </w:t>
                        </w:r>
                        <w:r>
                          <w:rPr>
                            <w:rFonts w:ascii="Arial Narrow" w:hAnsi="Arial Narrow" w:cs="Arial Narrow"/>
                            <w:color w:val="E9530E"/>
                            <w:w w:val="115"/>
                            <w:position w:val="1"/>
                            <w:sz w:val="28"/>
                            <w:szCs w:val="28"/>
                          </w:rPr>
                          <w:t>wholly</w:t>
                        </w:r>
                        <w:r>
                          <w:rPr>
                            <w:rFonts w:ascii="Arial Narrow" w:hAnsi="Arial Narrow" w:cs="Arial Narrow"/>
                            <w:color w:val="E9530E"/>
                            <w:spacing w:val="-30"/>
                            <w:w w:val="115"/>
                            <w:position w:val="1"/>
                            <w:sz w:val="28"/>
                            <w:szCs w:val="28"/>
                          </w:rPr>
                          <w:t xml:space="preserve"> </w:t>
                        </w:r>
                        <w:r>
                          <w:rPr>
                            <w:rFonts w:ascii="Arial Narrow" w:hAnsi="Arial Narrow" w:cs="Arial Narrow"/>
                            <w:color w:val="E9530E"/>
                            <w:w w:val="115"/>
                            <w:position w:val="1"/>
                            <w:sz w:val="28"/>
                            <w:szCs w:val="28"/>
                          </w:rPr>
                          <w:t>produced</w:t>
                        </w:r>
                        <w:r>
                          <w:rPr>
                            <w:rFonts w:ascii="Arial Narrow" w:hAnsi="Arial Narrow" w:cs="Arial Narrow"/>
                            <w:color w:val="E9530E"/>
                            <w:w w:val="115"/>
                            <w:sz w:val="28"/>
                            <w:szCs w:val="28"/>
                          </w:rPr>
                          <w:t xml:space="preserve"> in Australia or China, from originating</w:t>
                        </w:r>
                        <w:r>
                          <w:rPr>
                            <w:rFonts w:ascii="Arial Narrow" w:hAnsi="Arial Narrow" w:cs="Arial Narrow"/>
                            <w:color w:val="E9530E"/>
                            <w:spacing w:val="-19"/>
                            <w:w w:val="115"/>
                            <w:sz w:val="28"/>
                            <w:szCs w:val="28"/>
                          </w:rPr>
                          <w:t xml:space="preserve"> </w:t>
                        </w:r>
                        <w:r>
                          <w:rPr>
                            <w:rFonts w:ascii="Arial Narrow" w:hAnsi="Arial Narrow" w:cs="Arial Narrow"/>
                            <w:color w:val="E9530E"/>
                            <w:spacing w:val="-4"/>
                            <w:w w:val="115"/>
                            <w:sz w:val="28"/>
                            <w:szCs w:val="28"/>
                          </w:rPr>
                          <w:t>materials?</w:t>
                        </w:r>
                      </w:p>
                      <w:p w:rsidR="00C4511A" w:rsidRDefault="00C4511A">
                        <w:pPr>
                          <w:pStyle w:val="BodyText"/>
                          <w:kinsoku w:val="0"/>
                          <w:overflowPunct w:val="0"/>
                          <w:spacing w:before="155" w:line="254" w:lineRule="auto"/>
                          <w:ind w:left="226" w:right="315"/>
                          <w:rPr>
                            <w:color w:val="575756"/>
                            <w:w w:val="85"/>
                          </w:rPr>
                        </w:pPr>
                        <w:r>
                          <w:rPr>
                            <w:color w:val="575756"/>
                            <w:w w:val="80"/>
                          </w:rPr>
                          <w:t xml:space="preserve">Goods produced entirely in either China or Australia, </w:t>
                        </w:r>
                        <w:r>
                          <w:rPr>
                            <w:color w:val="575756"/>
                            <w:w w:val="85"/>
                          </w:rPr>
                          <w:t xml:space="preserve">or both, from materials ‘wholly obtained’ or </w:t>
                        </w:r>
                        <w:r>
                          <w:rPr>
                            <w:color w:val="575756"/>
                            <w:w w:val="80"/>
                          </w:rPr>
                          <w:t xml:space="preserve">‘originating’ under the Rules of Origin, will qualify as </w:t>
                        </w:r>
                        <w:r>
                          <w:rPr>
                            <w:color w:val="575756"/>
                            <w:w w:val="85"/>
                          </w:rPr>
                          <w:t>originating under ChAFTA.</w:t>
                        </w:r>
                      </w:p>
                    </w:txbxContent>
                  </v:textbox>
                </v:shape>
                <w10:wrap anchorx="page"/>
              </v:group>
            </w:pict>
          </mc:Fallback>
        </mc:AlternateContent>
      </w:r>
      <w:r>
        <w:rPr>
          <w:color w:val="E9530E"/>
        </w:rPr>
        <w:t>A guide to using Rules of Origin under ChAFTA</w:t>
      </w:r>
    </w:p>
    <w:p w:rsidR="0022675B" w:rsidRDefault="0022675B">
      <w:pPr>
        <w:pStyle w:val="Heading3"/>
        <w:kinsoku w:val="0"/>
        <w:overflowPunct w:val="0"/>
        <w:spacing w:before="310"/>
        <w:rPr>
          <w:color w:val="E9530E"/>
        </w:rPr>
        <w:sectPr w:rsidR="0022675B">
          <w:headerReference w:type="even" r:id="rId79"/>
          <w:headerReference w:type="default" r:id="rId80"/>
          <w:footerReference w:type="even" r:id="rId81"/>
          <w:footerReference w:type="default" r:id="rId82"/>
          <w:pgSz w:w="11910" w:h="16840"/>
          <w:pgMar w:top="1580" w:right="0" w:bottom="1180" w:left="740" w:header="0" w:footer="987" w:gutter="0"/>
          <w:pgNumType w:start="13"/>
          <w:cols w:space="720" w:equalWidth="0">
            <w:col w:w="11170"/>
          </w:cols>
          <w:noEndnote/>
        </w:sect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0"/>
          <w:szCs w:val="20"/>
        </w:rPr>
      </w:pPr>
    </w:p>
    <w:p w:rsidR="0022675B" w:rsidRDefault="0022675B">
      <w:pPr>
        <w:pStyle w:val="BodyText"/>
        <w:kinsoku w:val="0"/>
        <w:overflowPunct w:val="0"/>
        <w:rPr>
          <w:rFonts w:ascii="Times New Roman" w:hAnsi="Times New Roman" w:cs="Times New Roman"/>
          <w:sz w:val="27"/>
          <w:szCs w:val="27"/>
        </w:rPr>
      </w:pPr>
    </w:p>
    <w:p w:rsidR="0022675B" w:rsidRDefault="00501E15">
      <w:pPr>
        <w:pStyle w:val="BodyText"/>
        <w:tabs>
          <w:tab w:val="left" w:pos="5326"/>
        </w:tabs>
        <w:kinsoku w:val="0"/>
        <w:overflowPunct w:val="0"/>
        <w:ind w:left="393"/>
        <w:rPr>
          <w:rFonts w:ascii="Times New Roman" w:hAnsi="Times New Roman" w:cs="Times New Roman"/>
          <w:sz w:val="20"/>
          <w:szCs w:val="20"/>
        </w:rPr>
      </w:pPr>
      <w:r>
        <w:rPr>
          <w:rFonts w:ascii="Times New Roman" w:hAnsi="Times New Roman" w:cs="Times New Roman"/>
          <w:noProof/>
          <w:sz w:val="20"/>
          <w:szCs w:val="20"/>
          <w:lang w:eastAsia="zh-CN"/>
        </w:rPr>
        <mc:AlternateContent>
          <mc:Choice Requires="wpg">
            <w:drawing>
              <wp:inline distT="0" distB="0" distL="0" distR="0">
                <wp:extent cx="2988310" cy="7524115"/>
                <wp:effectExtent l="5080" t="0" r="6985" b="635"/>
                <wp:docPr id="73"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8310" cy="7524115"/>
                          <a:chOff x="0" y="0"/>
                          <a:chExt cx="4706" cy="11849"/>
                        </a:xfrm>
                      </wpg:grpSpPr>
                      <wps:wsp>
                        <wps:cNvPr id="74" name="Freeform 187"/>
                        <wps:cNvSpPr>
                          <a:spLocks/>
                        </wps:cNvSpPr>
                        <wps:spPr bwMode="auto">
                          <a:xfrm>
                            <a:off x="0" y="0"/>
                            <a:ext cx="4706" cy="11849"/>
                          </a:xfrm>
                          <a:custGeom>
                            <a:avLst/>
                            <a:gdLst>
                              <a:gd name="T0" fmla="*/ 4535 w 4706"/>
                              <a:gd name="T1" fmla="*/ 0 h 11849"/>
                              <a:gd name="T2" fmla="*/ 170 w 4706"/>
                              <a:gd name="T3" fmla="*/ 0 h 11849"/>
                              <a:gd name="T4" fmla="*/ 71 w 4706"/>
                              <a:gd name="T5" fmla="*/ 2 h 11849"/>
                              <a:gd name="T6" fmla="*/ 21 w 4706"/>
                              <a:gd name="T7" fmla="*/ 21 h 11849"/>
                              <a:gd name="T8" fmla="*/ 2 w 4706"/>
                              <a:gd name="T9" fmla="*/ 71 h 11849"/>
                              <a:gd name="T10" fmla="*/ 0 w 4706"/>
                              <a:gd name="T11" fmla="*/ 170 h 11849"/>
                              <a:gd name="T12" fmla="*/ 0 w 4706"/>
                              <a:gd name="T13" fmla="*/ 11678 h 11849"/>
                              <a:gd name="T14" fmla="*/ 2 w 4706"/>
                              <a:gd name="T15" fmla="*/ 11777 h 11849"/>
                              <a:gd name="T16" fmla="*/ 21 w 4706"/>
                              <a:gd name="T17" fmla="*/ 11827 h 11849"/>
                              <a:gd name="T18" fmla="*/ 71 w 4706"/>
                              <a:gd name="T19" fmla="*/ 11846 h 11849"/>
                              <a:gd name="T20" fmla="*/ 170 w 4706"/>
                              <a:gd name="T21" fmla="*/ 11848 h 11849"/>
                              <a:gd name="T22" fmla="*/ 4535 w 4706"/>
                              <a:gd name="T23" fmla="*/ 11848 h 11849"/>
                              <a:gd name="T24" fmla="*/ 4633 w 4706"/>
                              <a:gd name="T25" fmla="*/ 11846 h 11849"/>
                              <a:gd name="T26" fmla="*/ 4684 w 4706"/>
                              <a:gd name="T27" fmla="*/ 11827 h 11849"/>
                              <a:gd name="T28" fmla="*/ 4702 w 4706"/>
                              <a:gd name="T29" fmla="*/ 11777 h 11849"/>
                              <a:gd name="T30" fmla="*/ 4705 w 4706"/>
                              <a:gd name="T31" fmla="*/ 11678 h 11849"/>
                              <a:gd name="T32" fmla="*/ 4705 w 4706"/>
                              <a:gd name="T33" fmla="*/ 170 h 11849"/>
                              <a:gd name="T34" fmla="*/ 4702 w 4706"/>
                              <a:gd name="T35" fmla="*/ 71 h 11849"/>
                              <a:gd name="T36" fmla="*/ 4684 w 4706"/>
                              <a:gd name="T37" fmla="*/ 21 h 11849"/>
                              <a:gd name="T38" fmla="*/ 4633 w 4706"/>
                              <a:gd name="T39" fmla="*/ 2 h 11849"/>
                              <a:gd name="T40" fmla="*/ 4535 w 4706"/>
                              <a:gd name="T41" fmla="*/ 0 h 118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706" h="11849">
                                <a:moveTo>
                                  <a:pt x="4535" y="0"/>
                                </a:moveTo>
                                <a:lnTo>
                                  <a:pt x="170" y="0"/>
                                </a:lnTo>
                                <a:lnTo>
                                  <a:pt x="71" y="2"/>
                                </a:lnTo>
                                <a:lnTo>
                                  <a:pt x="21" y="21"/>
                                </a:lnTo>
                                <a:lnTo>
                                  <a:pt x="2" y="71"/>
                                </a:lnTo>
                                <a:lnTo>
                                  <a:pt x="0" y="170"/>
                                </a:lnTo>
                                <a:lnTo>
                                  <a:pt x="0" y="11678"/>
                                </a:lnTo>
                                <a:lnTo>
                                  <a:pt x="2" y="11777"/>
                                </a:lnTo>
                                <a:lnTo>
                                  <a:pt x="21" y="11827"/>
                                </a:lnTo>
                                <a:lnTo>
                                  <a:pt x="71" y="11846"/>
                                </a:lnTo>
                                <a:lnTo>
                                  <a:pt x="170" y="11848"/>
                                </a:lnTo>
                                <a:lnTo>
                                  <a:pt x="4535" y="11848"/>
                                </a:lnTo>
                                <a:lnTo>
                                  <a:pt x="4633" y="11846"/>
                                </a:lnTo>
                                <a:lnTo>
                                  <a:pt x="4684" y="11827"/>
                                </a:lnTo>
                                <a:lnTo>
                                  <a:pt x="4702" y="11777"/>
                                </a:lnTo>
                                <a:lnTo>
                                  <a:pt x="4705" y="11678"/>
                                </a:lnTo>
                                <a:lnTo>
                                  <a:pt x="4705" y="170"/>
                                </a:lnTo>
                                <a:lnTo>
                                  <a:pt x="4702" y="71"/>
                                </a:lnTo>
                                <a:lnTo>
                                  <a:pt x="4684" y="21"/>
                                </a:lnTo>
                                <a:lnTo>
                                  <a:pt x="4633" y="2"/>
                                </a:lnTo>
                                <a:lnTo>
                                  <a:pt x="4535" y="0"/>
                                </a:lnTo>
                                <a:close/>
                              </a:path>
                            </a:pathLst>
                          </a:custGeom>
                          <a:solidFill>
                            <a:srgbClr val="F4F3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188"/>
                        <wps:cNvSpPr>
                          <a:spLocks/>
                        </wps:cNvSpPr>
                        <wps:spPr bwMode="auto">
                          <a:xfrm>
                            <a:off x="226" y="226"/>
                            <a:ext cx="450" cy="450"/>
                          </a:xfrm>
                          <a:custGeom>
                            <a:avLst/>
                            <a:gdLst>
                              <a:gd name="T0" fmla="*/ 224 w 450"/>
                              <a:gd name="T1" fmla="*/ 0 h 450"/>
                              <a:gd name="T2" fmla="*/ 153 w 450"/>
                              <a:gd name="T3" fmla="*/ 11 h 450"/>
                              <a:gd name="T4" fmla="*/ 92 w 450"/>
                              <a:gd name="T5" fmla="*/ 43 h 450"/>
                              <a:gd name="T6" fmla="*/ 43 w 450"/>
                              <a:gd name="T7" fmla="*/ 92 h 450"/>
                              <a:gd name="T8" fmla="*/ 11 w 450"/>
                              <a:gd name="T9" fmla="*/ 153 h 450"/>
                              <a:gd name="T10" fmla="*/ 0 w 450"/>
                              <a:gd name="T11" fmla="*/ 224 h 450"/>
                              <a:gd name="T12" fmla="*/ 11 w 450"/>
                              <a:gd name="T13" fmla="*/ 295 h 450"/>
                              <a:gd name="T14" fmla="*/ 43 w 450"/>
                              <a:gd name="T15" fmla="*/ 357 h 450"/>
                              <a:gd name="T16" fmla="*/ 92 w 450"/>
                              <a:gd name="T17" fmla="*/ 406 h 450"/>
                              <a:gd name="T18" fmla="*/ 153 w 450"/>
                              <a:gd name="T19" fmla="*/ 438 h 450"/>
                              <a:gd name="T20" fmla="*/ 224 w 450"/>
                              <a:gd name="T21" fmla="*/ 449 h 450"/>
                              <a:gd name="T22" fmla="*/ 295 w 450"/>
                              <a:gd name="T23" fmla="*/ 438 h 450"/>
                              <a:gd name="T24" fmla="*/ 357 w 450"/>
                              <a:gd name="T25" fmla="*/ 406 h 450"/>
                              <a:gd name="T26" fmla="*/ 406 w 450"/>
                              <a:gd name="T27" fmla="*/ 357 h 450"/>
                              <a:gd name="T28" fmla="*/ 438 w 450"/>
                              <a:gd name="T29" fmla="*/ 295 h 450"/>
                              <a:gd name="T30" fmla="*/ 449 w 450"/>
                              <a:gd name="T31" fmla="*/ 224 h 450"/>
                              <a:gd name="T32" fmla="*/ 438 w 450"/>
                              <a:gd name="T33" fmla="*/ 153 h 450"/>
                              <a:gd name="T34" fmla="*/ 406 w 450"/>
                              <a:gd name="T35" fmla="*/ 92 h 450"/>
                              <a:gd name="T36" fmla="*/ 357 w 450"/>
                              <a:gd name="T37" fmla="*/ 43 h 450"/>
                              <a:gd name="T38" fmla="*/ 295 w 450"/>
                              <a:gd name="T39" fmla="*/ 11 h 450"/>
                              <a:gd name="T40" fmla="*/ 224 w 450"/>
                              <a:gd name="T4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50" h="450">
                                <a:moveTo>
                                  <a:pt x="224" y="0"/>
                                </a:moveTo>
                                <a:lnTo>
                                  <a:pt x="153" y="11"/>
                                </a:lnTo>
                                <a:lnTo>
                                  <a:pt x="92" y="43"/>
                                </a:lnTo>
                                <a:lnTo>
                                  <a:pt x="43" y="92"/>
                                </a:lnTo>
                                <a:lnTo>
                                  <a:pt x="11" y="153"/>
                                </a:lnTo>
                                <a:lnTo>
                                  <a:pt x="0" y="224"/>
                                </a:lnTo>
                                <a:lnTo>
                                  <a:pt x="11" y="295"/>
                                </a:lnTo>
                                <a:lnTo>
                                  <a:pt x="43" y="357"/>
                                </a:lnTo>
                                <a:lnTo>
                                  <a:pt x="92" y="406"/>
                                </a:lnTo>
                                <a:lnTo>
                                  <a:pt x="153" y="438"/>
                                </a:lnTo>
                                <a:lnTo>
                                  <a:pt x="224" y="449"/>
                                </a:lnTo>
                                <a:lnTo>
                                  <a:pt x="295" y="438"/>
                                </a:lnTo>
                                <a:lnTo>
                                  <a:pt x="357" y="406"/>
                                </a:lnTo>
                                <a:lnTo>
                                  <a:pt x="406" y="357"/>
                                </a:lnTo>
                                <a:lnTo>
                                  <a:pt x="438" y="295"/>
                                </a:lnTo>
                                <a:lnTo>
                                  <a:pt x="449" y="224"/>
                                </a:lnTo>
                                <a:lnTo>
                                  <a:pt x="438" y="153"/>
                                </a:lnTo>
                                <a:lnTo>
                                  <a:pt x="406" y="92"/>
                                </a:lnTo>
                                <a:lnTo>
                                  <a:pt x="357" y="43"/>
                                </a:lnTo>
                                <a:lnTo>
                                  <a:pt x="295" y="11"/>
                                </a:lnTo>
                                <a:lnTo>
                                  <a:pt x="224" y="0"/>
                                </a:lnTo>
                                <a:close/>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189"/>
                        <wps:cNvSpPr>
                          <a:spLocks/>
                        </wps:cNvSpPr>
                        <wps:spPr bwMode="auto">
                          <a:xfrm>
                            <a:off x="1083" y="2859"/>
                            <a:ext cx="759" cy="20"/>
                          </a:xfrm>
                          <a:custGeom>
                            <a:avLst/>
                            <a:gdLst>
                              <a:gd name="T0" fmla="*/ 0 w 759"/>
                              <a:gd name="T1" fmla="*/ 0 h 20"/>
                              <a:gd name="T2" fmla="*/ 758 w 759"/>
                              <a:gd name="T3" fmla="*/ 0 h 20"/>
                            </a:gdLst>
                            <a:ahLst/>
                            <a:cxnLst>
                              <a:cxn ang="0">
                                <a:pos x="T0" y="T1"/>
                              </a:cxn>
                              <a:cxn ang="0">
                                <a:pos x="T2" y="T3"/>
                              </a:cxn>
                            </a:cxnLst>
                            <a:rect l="0" t="0" r="r" b="b"/>
                            <a:pathLst>
                              <a:path w="759" h="20">
                                <a:moveTo>
                                  <a:pt x="0" y="0"/>
                                </a:moveTo>
                                <a:lnTo>
                                  <a:pt x="758" y="0"/>
                                </a:lnTo>
                              </a:path>
                            </a:pathLst>
                          </a:custGeom>
                          <a:noFill/>
                          <a:ln w="7150">
                            <a:solidFill>
                              <a:srgbClr val="57575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 name="Text Box 190"/>
                        <wps:cNvSpPr txBox="1">
                          <a:spLocks noChangeArrowheads="1"/>
                        </wps:cNvSpPr>
                        <wps:spPr bwMode="auto">
                          <a:xfrm>
                            <a:off x="227" y="229"/>
                            <a:ext cx="4077" cy="2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tabs>
                                  <w:tab w:val="left" w:pos="589"/>
                                </w:tabs>
                                <w:kinsoku w:val="0"/>
                                <w:overflowPunct w:val="0"/>
                                <w:spacing w:before="43" w:line="247" w:lineRule="auto"/>
                                <w:ind w:left="589" w:right="18" w:hanging="454"/>
                                <w:rPr>
                                  <w:rFonts w:ascii="Arial Narrow" w:hAnsi="Arial Narrow" w:cs="Arial Narrow"/>
                                  <w:color w:val="E9530E"/>
                                  <w:spacing w:val="-4"/>
                                  <w:w w:val="115"/>
                                  <w:sz w:val="28"/>
                                  <w:szCs w:val="28"/>
                                </w:rPr>
                              </w:pPr>
                              <w:r>
                                <w:rPr>
                                  <w:rFonts w:ascii="Calibri" w:hAnsi="Calibri" w:cs="Calibri"/>
                                  <w:b/>
                                  <w:bCs/>
                                  <w:color w:val="FFFFFF"/>
                                  <w:w w:val="115"/>
                                  <w:sz w:val="30"/>
                                  <w:szCs w:val="30"/>
                                </w:rPr>
                                <w:t>4</w:t>
                              </w:r>
                              <w:r>
                                <w:rPr>
                                  <w:rFonts w:ascii="Calibri" w:hAnsi="Calibri" w:cs="Calibri"/>
                                  <w:b/>
                                  <w:bCs/>
                                  <w:color w:val="FFFFFF"/>
                                  <w:w w:val="115"/>
                                  <w:sz w:val="30"/>
                                  <w:szCs w:val="30"/>
                                </w:rPr>
                                <w:tab/>
                              </w:r>
                              <w:r>
                                <w:rPr>
                                  <w:rFonts w:ascii="Arial Narrow" w:hAnsi="Arial Narrow" w:cs="Arial Narrow"/>
                                  <w:color w:val="E9530E"/>
                                  <w:w w:val="115"/>
                                  <w:position w:val="1"/>
                                  <w:sz w:val="28"/>
                                  <w:szCs w:val="28"/>
                                </w:rPr>
                                <w:t>Does</w:t>
                              </w:r>
                              <w:r>
                                <w:rPr>
                                  <w:rFonts w:ascii="Arial Narrow" w:hAnsi="Arial Narrow" w:cs="Arial Narrow"/>
                                  <w:color w:val="E9530E"/>
                                  <w:spacing w:val="-31"/>
                                  <w:w w:val="115"/>
                                  <w:position w:val="1"/>
                                  <w:sz w:val="28"/>
                                  <w:szCs w:val="28"/>
                                </w:rPr>
                                <w:t xml:space="preserve"> </w:t>
                              </w:r>
                              <w:r>
                                <w:rPr>
                                  <w:rFonts w:ascii="Arial Narrow" w:hAnsi="Arial Narrow" w:cs="Arial Narrow"/>
                                  <w:color w:val="E9530E"/>
                                  <w:w w:val="115"/>
                                  <w:position w:val="1"/>
                                  <w:sz w:val="28"/>
                                  <w:szCs w:val="28"/>
                                </w:rPr>
                                <w:t>the</w:t>
                              </w:r>
                              <w:r>
                                <w:rPr>
                                  <w:rFonts w:ascii="Arial Narrow" w:hAnsi="Arial Narrow" w:cs="Arial Narrow"/>
                                  <w:color w:val="E9530E"/>
                                  <w:spacing w:val="-30"/>
                                  <w:w w:val="115"/>
                                  <w:position w:val="1"/>
                                  <w:sz w:val="28"/>
                                  <w:szCs w:val="28"/>
                                </w:rPr>
                                <w:t xml:space="preserve"> </w:t>
                              </w:r>
                              <w:r>
                                <w:rPr>
                                  <w:rFonts w:ascii="Arial Narrow" w:hAnsi="Arial Narrow" w:cs="Arial Narrow"/>
                                  <w:color w:val="E9530E"/>
                                  <w:w w:val="115"/>
                                  <w:position w:val="1"/>
                                  <w:sz w:val="28"/>
                                  <w:szCs w:val="28"/>
                                </w:rPr>
                                <w:t>good</w:t>
                              </w:r>
                              <w:r>
                                <w:rPr>
                                  <w:rFonts w:ascii="Arial Narrow" w:hAnsi="Arial Narrow" w:cs="Arial Narrow"/>
                                  <w:color w:val="E9530E"/>
                                  <w:spacing w:val="-30"/>
                                  <w:w w:val="115"/>
                                  <w:position w:val="1"/>
                                  <w:sz w:val="28"/>
                                  <w:szCs w:val="28"/>
                                </w:rPr>
                                <w:t xml:space="preserve"> </w:t>
                              </w:r>
                              <w:r>
                                <w:rPr>
                                  <w:rFonts w:ascii="Arial Narrow" w:hAnsi="Arial Narrow" w:cs="Arial Narrow"/>
                                  <w:color w:val="E9530E"/>
                                  <w:w w:val="115"/>
                                  <w:position w:val="1"/>
                                  <w:sz w:val="28"/>
                                  <w:szCs w:val="28"/>
                                </w:rPr>
                                <w:t>comply</w:t>
                              </w:r>
                              <w:r>
                                <w:rPr>
                                  <w:rFonts w:ascii="Arial Narrow" w:hAnsi="Arial Narrow" w:cs="Arial Narrow"/>
                                  <w:color w:val="E9530E"/>
                                  <w:spacing w:val="-31"/>
                                  <w:w w:val="115"/>
                                  <w:position w:val="1"/>
                                  <w:sz w:val="28"/>
                                  <w:szCs w:val="28"/>
                                </w:rPr>
                                <w:t xml:space="preserve"> </w:t>
                              </w:r>
                              <w:r>
                                <w:rPr>
                                  <w:rFonts w:ascii="Arial Narrow" w:hAnsi="Arial Narrow" w:cs="Arial Narrow"/>
                                  <w:color w:val="E9530E"/>
                                  <w:w w:val="115"/>
                                  <w:position w:val="1"/>
                                  <w:sz w:val="28"/>
                                  <w:szCs w:val="28"/>
                                </w:rPr>
                                <w:t>with</w:t>
                              </w:r>
                              <w:r>
                                <w:rPr>
                                  <w:rFonts w:ascii="Arial Narrow" w:hAnsi="Arial Narrow" w:cs="Arial Narrow"/>
                                  <w:color w:val="E9530E"/>
                                  <w:spacing w:val="-30"/>
                                  <w:w w:val="115"/>
                                  <w:position w:val="1"/>
                                  <w:sz w:val="28"/>
                                  <w:szCs w:val="28"/>
                                </w:rPr>
                                <w:t xml:space="preserve"> </w:t>
                              </w:r>
                              <w:r>
                                <w:rPr>
                                  <w:rFonts w:ascii="Arial Narrow" w:hAnsi="Arial Narrow" w:cs="Arial Narrow"/>
                                  <w:color w:val="E9530E"/>
                                  <w:w w:val="115"/>
                                  <w:position w:val="1"/>
                                  <w:sz w:val="28"/>
                                  <w:szCs w:val="28"/>
                                </w:rPr>
                                <w:t>the</w:t>
                              </w:r>
                              <w:r>
                                <w:rPr>
                                  <w:rFonts w:ascii="Arial Narrow" w:hAnsi="Arial Narrow" w:cs="Arial Narrow"/>
                                  <w:color w:val="E9530E"/>
                                  <w:w w:val="115"/>
                                  <w:sz w:val="28"/>
                                  <w:szCs w:val="28"/>
                                </w:rPr>
                                <w:t xml:space="preserve"> Qualifying</w:t>
                              </w:r>
                              <w:r>
                                <w:rPr>
                                  <w:rFonts w:ascii="Arial Narrow" w:hAnsi="Arial Narrow" w:cs="Arial Narrow"/>
                                  <w:color w:val="E9530E"/>
                                  <w:spacing w:val="-49"/>
                                  <w:w w:val="115"/>
                                  <w:sz w:val="28"/>
                                  <w:szCs w:val="28"/>
                                </w:rPr>
                                <w:t xml:space="preserve"> </w:t>
                              </w:r>
                              <w:r>
                                <w:rPr>
                                  <w:rFonts w:ascii="Arial Narrow" w:hAnsi="Arial Narrow" w:cs="Arial Narrow"/>
                                  <w:color w:val="E9530E"/>
                                  <w:w w:val="115"/>
                                  <w:sz w:val="28"/>
                                  <w:szCs w:val="28"/>
                                </w:rPr>
                                <w:t>Value</w:t>
                              </w:r>
                              <w:r>
                                <w:rPr>
                                  <w:rFonts w:ascii="Arial Narrow" w:hAnsi="Arial Narrow" w:cs="Arial Narrow"/>
                                  <w:color w:val="E9530E"/>
                                  <w:spacing w:val="-49"/>
                                  <w:w w:val="115"/>
                                  <w:sz w:val="28"/>
                                  <w:szCs w:val="28"/>
                                </w:rPr>
                                <w:t xml:space="preserve"> </w:t>
                              </w:r>
                              <w:r>
                                <w:rPr>
                                  <w:rFonts w:ascii="Arial Narrow" w:hAnsi="Arial Narrow" w:cs="Arial Narrow"/>
                                  <w:color w:val="E9530E"/>
                                  <w:w w:val="115"/>
                                  <w:sz w:val="28"/>
                                  <w:szCs w:val="28"/>
                                </w:rPr>
                                <w:t>Content</w:t>
                              </w:r>
                              <w:r>
                                <w:rPr>
                                  <w:rFonts w:ascii="Arial Narrow" w:hAnsi="Arial Narrow" w:cs="Arial Narrow"/>
                                  <w:color w:val="E9530E"/>
                                  <w:spacing w:val="-49"/>
                                  <w:w w:val="115"/>
                                  <w:sz w:val="28"/>
                                  <w:szCs w:val="28"/>
                                </w:rPr>
                                <w:t xml:space="preserve"> </w:t>
                              </w:r>
                              <w:r>
                                <w:rPr>
                                  <w:rFonts w:ascii="Arial Narrow" w:hAnsi="Arial Narrow" w:cs="Arial Narrow"/>
                                  <w:color w:val="E9530E"/>
                                  <w:spacing w:val="-4"/>
                                  <w:w w:val="115"/>
                                  <w:sz w:val="28"/>
                                  <w:szCs w:val="28"/>
                                </w:rPr>
                                <w:t>rule?</w:t>
                              </w:r>
                            </w:p>
                            <w:p w:rsidR="00C4511A" w:rsidRDefault="00C4511A">
                              <w:pPr>
                                <w:pStyle w:val="BodyText"/>
                                <w:kinsoku w:val="0"/>
                                <w:overflowPunct w:val="0"/>
                                <w:spacing w:before="201"/>
                                <w:rPr>
                                  <w:rFonts w:ascii="Arial" w:hAnsi="Arial" w:cs="Arial"/>
                                  <w:b/>
                                  <w:bCs/>
                                  <w:color w:val="575756"/>
                                </w:rPr>
                              </w:pPr>
                              <w:r>
                                <w:rPr>
                                  <w:rFonts w:ascii="Arial" w:hAnsi="Arial" w:cs="Arial"/>
                                  <w:b/>
                                  <w:bCs/>
                                  <w:color w:val="575756"/>
                                </w:rPr>
                                <w:t>Working out the RVC</w:t>
                              </w:r>
                            </w:p>
                            <w:p w:rsidR="00C4511A" w:rsidRDefault="00C4511A">
                              <w:pPr>
                                <w:pStyle w:val="BodyText"/>
                                <w:kinsoku w:val="0"/>
                                <w:overflowPunct w:val="0"/>
                                <w:spacing w:before="204" w:line="254" w:lineRule="auto"/>
                                <w:ind w:right="219"/>
                                <w:jc w:val="both"/>
                                <w:rPr>
                                  <w:color w:val="575756"/>
                                  <w:w w:val="95"/>
                                </w:rPr>
                              </w:pPr>
                              <w:r>
                                <w:rPr>
                                  <w:color w:val="575756"/>
                                  <w:spacing w:val="2"/>
                                  <w:w w:val="85"/>
                                </w:rPr>
                                <w:t>The</w:t>
                              </w:r>
                              <w:r>
                                <w:rPr>
                                  <w:color w:val="575756"/>
                                  <w:spacing w:val="-24"/>
                                  <w:w w:val="85"/>
                                </w:rPr>
                                <w:t xml:space="preserve"> </w:t>
                              </w:r>
                              <w:r>
                                <w:rPr>
                                  <w:color w:val="575756"/>
                                  <w:w w:val="85"/>
                                </w:rPr>
                                <w:t>RVC</w:t>
                              </w:r>
                              <w:r>
                                <w:rPr>
                                  <w:color w:val="575756"/>
                                  <w:spacing w:val="-24"/>
                                  <w:w w:val="85"/>
                                </w:rPr>
                                <w:t xml:space="preserve"> </w:t>
                              </w:r>
                              <w:r>
                                <w:rPr>
                                  <w:color w:val="575756"/>
                                  <w:w w:val="85"/>
                                </w:rPr>
                                <w:t>percentage</w:t>
                              </w:r>
                              <w:r>
                                <w:rPr>
                                  <w:color w:val="575756"/>
                                  <w:spacing w:val="-24"/>
                                  <w:w w:val="85"/>
                                </w:rPr>
                                <w:t xml:space="preserve"> </w:t>
                              </w:r>
                              <w:r>
                                <w:rPr>
                                  <w:color w:val="575756"/>
                                  <w:w w:val="85"/>
                                </w:rPr>
                                <w:t>of</w:t>
                              </w:r>
                              <w:r>
                                <w:rPr>
                                  <w:color w:val="575756"/>
                                  <w:spacing w:val="-23"/>
                                  <w:w w:val="85"/>
                                </w:rPr>
                                <w:t xml:space="preserve"> </w:t>
                              </w:r>
                              <w:r>
                                <w:rPr>
                                  <w:color w:val="575756"/>
                                  <w:w w:val="85"/>
                                </w:rPr>
                                <w:t>a</w:t>
                              </w:r>
                              <w:r>
                                <w:rPr>
                                  <w:color w:val="575756"/>
                                  <w:spacing w:val="-24"/>
                                  <w:w w:val="85"/>
                                </w:rPr>
                                <w:t xml:space="preserve"> </w:t>
                              </w:r>
                              <w:r>
                                <w:rPr>
                                  <w:color w:val="575756"/>
                                  <w:w w:val="85"/>
                                </w:rPr>
                                <w:t>good</w:t>
                              </w:r>
                              <w:r>
                                <w:rPr>
                                  <w:color w:val="575756"/>
                                  <w:spacing w:val="-24"/>
                                  <w:w w:val="85"/>
                                </w:rPr>
                                <w:t xml:space="preserve"> </w:t>
                              </w:r>
                              <w:r>
                                <w:rPr>
                                  <w:color w:val="575756"/>
                                  <w:w w:val="85"/>
                                </w:rPr>
                                <w:t>can</w:t>
                              </w:r>
                              <w:r>
                                <w:rPr>
                                  <w:color w:val="575756"/>
                                  <w:spacing w:val="-24"/>
                                  <w:w w:val="85"/>
                                </w:rPr>
                                <w:t xml:space="preserve"> </w:t>
                              </w:r>
                              <w:r>
                                <w:rPr>
                                  <w:color w:val="575756"/>
                                  <w:w w:val="85"/>
                                </w:rPr>
                                <w:t>be</w:t>
                              </w:r>
                              <w:r>
                                <w:rPr>
                                  <w:color w:val="575756"/>
                                  <w:spacing w:val="-23"/>
                                  <w:w w:val="85"/>
                                </w:rPr>
                                <w:t xml:space="preserve"> </w:t>
                              </w:r>
                              <w:r>
                                <w:rPr>
                                  <w:color w:val="575756"/>
                                  <w:w w:val="85"/>
                                </w:rPr>
                                <w:t xml:space="preserve">assessed </w:t>
                              </w:r>
                              <w:r>
                                <w:rPr>
                                  <w:color w:val="575756"/>
                                  <w:w w:val="80"/>
                                </w:rPr>
                                <w:t>using</w:t>
                              </w:r>
                              <w:r>
                                <w:rPr>
                                  <w:color w:val="575756"/>
                                  <w:spacing w:val="-18"/>
                                  <w:w w:val="80"/>
                                </w:rPr>
                                <w:t xml:space="preserve"> </w:t>
                              </w:r>
                              <w:r>
                                <w:rPr>
                                  <w:color w:val="575756"/>
                                  <w:w w:val="80"/>
                                </w:rPr>
                                <w:t>the</w:t>
                              </w:r>
                              <w:r>
                                <w:rPr>
                                  <w:color w:val="575756"/>
                                  <w:spacing w:val="-17"/>
                                  <w:w w:val="80"/>
                                </w:rPr>
                                <w:t xml:space="preserve"> </w:t>
                              </w:r>
                              <w:r>
                                <w:rPr>
                                  <w:color w:val="575756"/>
                                  <w:w w:val="80"/>
                                </w:rPr>
                                <w:t>following</w:t>
                              </w:r>
                              <w:r>
                                <w:rPr>
                                  <w:color w:val="575756"/>
                                  <w:spacing w:val="-17"/>
                                  <w:w w:val="80"/>
                                </w:rPr>
                                <w:t xml:space="preserve"> </w:t>
                              </w:r>
                              <w:r>
                                <w:rPr>
                                  <w:color w:val="575756"/>
                                  <w:w w:val="80"/>
                                </w:rPr>
                                <w:t>method.</w:t>
                              </w:r>
                              <w:r>
                                <w:rPr>
                                  <w:color w:val="575756"/>
                                  <w:spacing w:val="-17"/>
                                  <w:w w:val="80"/>
                                </w:rPr>
                                <w:t xml:space="preserve"> </w:t>
                              </w:r>
                              <w:r>
                                <w:rPr>
                                  <w:color w:val="575756"/>
                                  <w:w w:val="80"/>
                                </w:rPr>
                                <w:t>Further</w:t>
                              </w:r>
                              <w:r>
                                <w:rPr>
                                  <w:color w:val="575756"/>
                                  <w:spacing w:val="-17"/>
                                  <w:w w:val="80"/>
                                </w:rPr>
                                <w:t xml:space="preserve"> </w:t>
                              </w:r>
                              <w:r>
                                <w:rPr>
                                  <w:color w:val="575756"/>
                                  <w:w w:val="80"/>
                                </w:rPr>
                                <w:t>information</w:t>
                              </w:r>
                              <w:r>
                                <w:rPr>
                                  <w:color w:val="575756"/>
                                  <w:spacing w:val="-17"/>
                                  <w:w w:val="80"/>
                                </w:rPr>
                                <w:t xml:space="preserve"> </w:t>
                              </w:r>
                              <w:r>
                                <w:rPr>
                                  <w:color w:val="575756"/>
                                  <w:w w:val="80"/>
                                </w:rPr>
                                <w:t xml:space="preserve">is </w:t>
                              </w:r>
                              <w:r>
                                <w:rPr>
                                  <w:color w:val="575756"/>
                                  <w:w w:val="95"/>
                                </w:rPr>
                                <w:t>available</w:t>
                              </w:r>
                              <w:r>
                                <w:rPr>
                                  <w:color w:val="575756"/>
                                  <w:spacing w:val="-17"/>
                                  <w:w w:val="95"/>
                                </w:rPr>
                                <w:t xml:space="preserve"> </w:t>
                              </w:r>
                              <w:r>
                                <w:rPr>
                                  <w:color w:val="575756"/>
                                  <w:w w:val="95"/>
                                </w:rPr>
                                <w:t>in</w:t>
                              </w:r>
                              <w:r>
                                <w:rPr>
                                  <w:color w:val="575756"/>
                                  <w:spacing w:val="-16"/>
                                  <w:w w:val="95"/>
                                </w:rPr>
                                <w:t xml:space="preserve"> </w:t>
                              </w:r>
                              <w:r>
                                <w:rPr>
                                  <w:color w:val="575756"/>
                                  <w:w w:val="95"/>
                                </w:rPr>
                                <w:t>ChAFTA</w:t>
                              </w:r>
                              <w:r>
                                <w:rPr>
                                  <w:color w:val="575756"/>
                                  <w:spacing w:val="-16"/>
                                  <w:w w:val="95"/>
                                </w:rPr>
                                <w:t xml:space="preserve"> </w:t>
                              </w:r>
                              <w:r>
                                <w:rPr>
                                  <w:color w:val="575756"/>
                                  <w:w w:val="95"/>
                                </w:rPr>
                                <w:t>Article</w:t>
                              </w:r>
                              <w:r>
                                <w:rPr>
                                  <w:color w:val="575756"/>
                                  <w:spacing w:val="-42"/>
                                  <w:w w:val="95"/>
                                </w:rPr>
                                <w:t xml:space="preserve"> </w:t>
                              </w:r>
                              <w:r>
                                <w:rPr>
                                  <w:color w:val="575756"/>
                                  <w:w w:val="95"/>
                                </w:rPr>
                                <w:t>3.5:</w:t>
                              </w:r>
                            </w:p>
                          </w:txbxContent>
                        </wps:txbx>
                        <wps:bodyPr rot="0" vert="horz" wrap="square" lIns="0" tIns="0" rIns="0" bIns="0" anchor="t" anchorCtr="0" upright="1">
                          <a:noAutofit/>
                        </wps:bodyPr>
                      </wps:wsp>
                      <wps:wsp>
                        <wps:cNvPr id="78" name="Text Box 191"/>
                        <wps:cNvSpPr txBox="1">
                          <a:spLocks noChangeArrowheads="1"/>
                        </wps:cNvSpPr>
                        <wps:spPr bwMode="auto">
                          <a:xfrm>
                            <a:off x="241" y="2727"/>
                            <a:ext cx="594"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line="270" w:lineRule="exact"/>
                                <w:rPr>
                                  <w:color w:val="575756"/>
                                  <w:sz w:val="20"/>
                                  <w:szCs w:val="20"/>
                                </w:rPr>
                              </w:pPr>
                              <w:r>
                                <w:rPr>
                                  <w:rFonts w:ascii="Arial" w:hAnsi="Arial" w:cs="Arial"/>
                                  <w:i/>
                                  <w:iCs/>
                                  <w:color w:val="575756"/>
                                  <w:spacing w:val="-2"/>
                                  <w:sz w:val="20"/>
                                  <w:szCs w:val="20"/>
                                </w:rPr>
                                <w:t>RVC</w:t>
                              </w:r>
                              <w:r>
                                <w:rPr>
                                  <w:rFonts w:ascii="Arial" w:hAnsi="Arial" w:cs="Arial"/>
                                  <w:i/>
                                  <w:iCs/>
                                  <w:color w:val="575756"/>
                                  <w:spacing w:val="-23"/>
                                  <w:sz w:val="20"/>
                                  <w:szCs w:val="20"/>
                                </w:rPr>
                                <w:t xml:space="preserve"> </w:t>
                              </w:r>
                              <w:r>
                                <w:rPr>
                                  <w:color w:val="575756"/>
                                  <w:sz w:val="20"/>
                                  <w:szCs w:val="20"/>
                                </w:rPr>
                                <w:t>=</w:t>
                              </w:r>
                            </w:p>
                          </w:txbxContent>
                        </wps:txbx>
                        <wps:bodyPr rot="0" vert="horz" wrap="square" lIns="0" tIns="0" rIns="0" bIns="0" anchor="t" anchorCtr="0" upright="1">
                          <a:noAutofit/>
                        </wps:bodyPr>
                      </wps:wsp>
                      <wps:wsp>
                        <wps:cNvPr id="79" name="Text Box 192"/>
                        <wps:cNvSpPr txBox="1">
                          <a:spLocks noChangeArrowheads="1"/>
                        </wps:cNvSpPr>
                        <wps:spPr bwMode="auto">
                          <a:xfrm>
                            <a:off x="1084" y="2545"/>
                            <a:ext cx="779" cy="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25"/>
                                <w:ind w:left="-1" w:right="18"/>
                                <w:jc w:val="center"/>
                                <w:rPr>
                                  <w:rFonts w:ascii="Arial" w:hAnsi="Arial" w:cs="Arial"/>
                                  <w:i/>
                                  <w:iCs/>
                                  <w:color w:val="575756"/>
                                  <w:spacing w:val="-5"/>
                                  <w:sz w:val="20"/>
                                  <w:szCs w:val="20"/>
                                </w:rPr>
                              </w:pPr>
                              <w:r>
                                <w:rPr>
                                  <w:rFonts w:ascii="Arial" w:hAnsi="Arial" w:cs="Arial"/>
                                  <w:i/>
                                  <w:iCs/>
                                  <w:color w:val="575756"/>
                                  <w:sz w:val="20"/>
                                  <w:szCs w:val="20"/>
                                </w:rPr>
                                <w:t>V –</w:t>
                              </w:r>
                              <w:r>
                                <w:rPr>
                                  <w:rFonts w:ascii="Arial" w:hAnsi="Arial" w:cs="Arial"/>
                                  <w:i/>
                                  <w:iCs/>
                                  <w:color w:val="575756"/>
                                  <w:spacing w:val="-44"/>
                                  <w:sz w:val="20"/>
                                  <w:szCs w:val="20"/>
                                </w:rPr>
                                <w:t xml:space="preserve"> </w:t>
                              </w:r>
                              <w:r>
                                <w:rPr>
                                  <w:rFonts w:ascii="Arial" w:hAnsi="Arial" w:cs="Arial"/>
                                  <w:i/>
                                  <w:iCs/>
                                  <w:color w:val="575756"/>
                                  <w:spacing w:val="-5"/>
                                  <w:sz w:val="20"/>
                                  <w:szCs w:val="20"/>
                                </w:rPr>
                                <w:t>VNM</w:t>
                              </w:r>
                            </w:p>
                            <w:p w:rsidR="00C4511A" w:rsidRDefault="00C4511A">
                              <w:pPr>
                                <w:pStyle w:val="BodyText"/>
                                <w:kinsoku w:val="0"/>
                                <w:overflowPunct w:val="0"/>
                                <w:spacing w:before="112"/>
                                <w:ind w:right="18"/>
                                <w:jc w:val="center"/>
                                <w:rPr>
                                  <w:rFonts w:ascii="Arial" w:hAnsi="Arial" w:cs="Arial"/>
                                  <w:i/>
                                  <w:iCs/>
                                  <w:color w:val="575756"/>
                                  <w:w w:val="89"/>
                                  <w:sz w:val="20"/>
                                  <w:szCs w:val="20"/>
                                </w:rPr>
                              </w:pPr>
                              <w:r>
                                <w:rPr>
                                  <w:rFonts w:ascii="Arial" w:hAnsi="Arial" w:cs="Arial"/>
                                  <w:i/>
                                  <w:iCs/>
                                  <w:color w:val="575756"/>
                                  <w:w w:val="89"/>
                                  <w:sz w:val="20"/>
                                  <w:szCs w:val="20"/>
                                </w:rPr>
                                <w:t>V</w:t>
                              </w:r>
                            </w:p>
                          </w:txbxContent>
                        </wps:txbx>
                        <wps:bodyPr rot="0" vert="horz" wrap="square" lIns="0" tIns="0" rIns="0" bIns="0" anchor="t" anchorCtr="0" upright="1">
                          <a:noAutofit/>
                        </wps:bodyPr>
                      </wps:wsp>
                      <wps:wsp>
                        <wps:cNvPr id="80" name="Text Box 193"/>
                        <wps:cNvSpPr txBox="1">
                          <a:spLocks noChangeArrowheads="1"/>
                        </wps:cNvSpPr>
                        <wps:spPr bwMode="auto">
                          <a:xfrm>
                            <a:off x="2112" y="2727"/>
                            <a:ext cx="484"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line="270" w:lineRule="exact"/>
                                <w:rPr>
                                  <w:color w:val="575756"/>
                                  <w:w w:val="85"/>
                                  <w:sz w:val="20"/>
                                  <w:szCs w:val="20"/>
                                </w:rPr>
                              </w:pPr>
                              <w:r>
                                <w:rPr>
                                  <w:color w:val="575756"/>
                                  <w:w w:val="85"/>
                                  <w:sz w:val="20"/>
                                  <w:szCs w:val="20"/>
                                </w:rPr>
                                <w:t>x</w:t>
                              </w:r>
                              <w:r>
                                <w:rPr>
                                  <w:color w:val="575756"/>
                                  <w:spacing w:val="-35"/>
                                  <w:w w:val="85"/>
                                  <w:sz w:val="20"/>
                                  <w:szCs w:val="20"/>
                                </w:rPr>
                                <w:t xml:space="preserve"> </w:t>
                              </w:r>
                              <w:r>
                                <w:rPr>
                                  <w:color w:val="575756"/>
                                  <w:w w:val="85"/>
                                  <w:sz w:val="20"/>
                                  <w:szCs w:val="20"/>
                                </w:rPr>
                                <w:t>100</w:t>
                              </w:r>
                            </w:p>
                          </w:txbxContent>
                        </wps:txbx>
                        <wps:bodyPr rot="0" vert="horz" wrap="square" lIns="0" tIns="0" rIns="0" bIns="0" anchor="t" anchorCtr="0" upright="1">
                          <a:noAutofit/>
                        </wps:bodyPr>
                      </wps:wsp>
                      <wps:wsp>
                        <wps:cNvPr id="81" name="Text Box 194"/>
                        <wps:cNvSpPr txBox="1">
                          <a:spLocks noChangeArrowheads="1"/>
                        </wps:cNvSpPr>
                        <wps:spPr bwMode="auto">
                          <a:xfrm>
                            <a:off x="227" y="3319"/>
                            <a:ext cx="4133" cy="50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numPr>
                                  <w:ilvl w:val="0"/>
                                  <w:numId w:val="1"/>
                                </w:numPr>
                                <w:tabs>
                                  <w:tab w:val="left" w:pos="227"/>
                                </w:tabs>
                                <w:kinsoku w:val="0"/>
                                <w:overflowPunct w:val="0"/>
                                <w:spacing w:line="254" w:lineRule="auto"/>
                                <w:ind w:right="18" w:hanging="226"/>
                                <w:rPr>
                                  <w:color w:val="575756"/>
                                  <w:w w:val="95"/>
                                </w:rPr>
                              </w:pPr>
                              <w:r>
                                <w:rPr>
                                  <w:rFonts w:ascii="Arial" w:hAnsi="Arial" w:cs="Arial"/>
                                  <w:b/>
                                  <w:bCs/>
                                  <w:color w:val="575756"/>
                                  <w:w w:val="85"/>
                                </w:rPr>
                                <w:t>RVC</w:t>
                              </w:r>
                              <w:r>
                                <w:rPr>
                                  <w:rFonts w:ascii="Arial" w:hAnsi="Arial" w:cs="Arial"/>
                                  <w:b/>
                                  <w:bCs/>
                                  <w:color w:val="575756"/>
                                  <w:spacing w:val="-25"/>
                                  <w:w w:val="85"/>
                                </w:rPr>
                                <w:t xml:space="preserve"> </w:t>
                              </w:r>
                              <w:r>
                                <w:rPr>
                                  <w:color w:val="575756"/>
                                  <w:w w:val="85"/>
                                </w:rPr>
                                <w:t>is</w:t>
                              </w:r>
                              <w:r>
                                <w:rPr>
                                  <w:color w:val="575756"/>
                                  <w:spacing w:val="-32"/>
                                  <w:w w:val="85"/>
                                </w:rPr>
                                <w:t xml:space="preserve"> </w:t>
                              </w:r>
                              <w:r>
                                <w:rPr>
                                  <w:color w:val="575756"/>
                                  <w:w w:val="85"/>
                                </w:rPr>
                                <w:t>the</w:t>
                              </w:r>
                              <w:r>
                                <w:rPr>
                                  <w:color w:val="575756"/>
                                  <w:spacing w:val="-33"/>
                                  <w:w w:val="85"/>
                                </w:rPr>
                                <w:t xml:space="preserve"> </w:t>
                              </w:r>
                              <w:r>
                                <w:rPr>
                                  <w:color w:val="575756"/>
                                  <w:w w:val="85"/>
                                </w:rPr>
                                <w:t>regional</w:t>
                              </w:r>
                              <w:r>
                                <w:rPr>
                                  <w:color w:val="575756"/>
                                  <w:spacing w:val="-32"/>
                                  <w:w w:val="85"/>
                                </w:rPr>
                                <w:t xml:space="preserve"> </w:t>
                              </w:r>
                              <w:r>
                                <w:rPr>
                                  <w:color w:val="575756"/>
                                  <w:w w:val="85"/>
                                </w:rPr>
                                <w:t>value</w:t>
                              </w:r>
                              <w:r>
                                <w:rPr>
                                  <w:color w:val="575756"/>
                                  <w:spacing w:val="-33"/>
                                  <w:w w:val="85"/>
                                </w:rPr>
                                <w:t xml:space="preserve"> </w:t>
                              </w:r>
                              <w:r>
                                <w:rPr>
                                  <w:color w:val="575756"/>
                                  <w:w w:val="85"/>
                                </w:rPr>
                                <w:t>content,</w:t>
                              </w:r>
                              <w:r>
                                <w:rPr>
                                  <w:color w:val="575756"/>
                                  <w:spacing w:val="-32"/>
                                  <w:w w:val="85"/>
                                </w:rPr>
                                <w:t xml:space="preserve"> </w:t>
                              </w:r>
                              <w:r>
                                <w:rPr>
                                  <w:color w:val="575756"/>
                                  <w:w w:val="85"/>
                                </w:rPr>
                                <w:t>expressed</w:t>
                              </w:r>
                              <w:r>
                                <w:rPr>
                                  <w:color w:val="575756"/>
                                  <w:spacing w:val="-33"/>
                                  <w:w w:val="85"/>
                                </w:rPr>
                                <w:t xml:space="preserve"> </w:t>
                              </w:r>
                              <w:r>
                                <w:rPr>
                                  <w:color w:val="575756"/>
                                  <w:w w:val="85"/>
                                </w:rPr>
                                <w:t>as</w:t>
                              </w:r>
                              <w:r>
                                <w:rPr>
                                  <w:color w:val="575756"/>
                                  <w:spacing w:val="-32"/>
                                  <w:w w:val="85"/>
                                </w:rPr>
                                <w:t xml:space="preserve"> </w:t>
                              </w:r>
                              <w:r>
                                <w:rPr>
                                  <w:color w:val="575756"/>
                                  <w:w w:val="85"/>
                                </w:rPr>
                                <w:t xml:space="preserve">a </w:t>
                              </w:r>
                              <w:r>
                                <w:rPr>
                                  <w:color w:val="575756"/>
                                  <w:w w:val="95"/>
                                </w:rPr>
                                <w:t>percentage;</w:t>
                              </w:r>
                            </w:p>
                            <w:p w:rsidR="00C4511A" w:rsidRDefault="00C4511A">
                              <w:pPr>
                                <w:pStyle w:val="BodyText"/>
                                <w:numPr>
                                  <w:ilvl w:val="0"/>
                                  <w:numId w:val="1"/>
                                </w:numPr>
                                <w:tabs>
                                  <w:tab w:val="left" w:pos="227"/>
                                </w:tabs>
                                <w:kinsoku w:val="0"/>
                                <w:overflowPunct w:val="0"/>
                                <w:spacing w:before="170" w:line="254" w:lineRule="auto"/>
                                <w:ind w:right="231" w:hanging="226"/>
                                <w:rPr>
                                  <w:color w:val="575756"/>
                                  <w:w w:val="95"/>
                                </w:rPr>
                              </w:pPr>
                              <w:r>
                                <w:rPr>
                                  <w:rFonts w:ascii="Arial" w:hAnsi="Arial" w:cs="Arial"/>
                                  <w:b/>
                                  <w:bCs/>
                                  <w:color w:val="575756"/>
                                  <w:w w:val="90"/>
                                </w:rPr>
                                <w:t>V</w:t>
                              </w:r>
                              <w:r>
                                <w:rPr>
                                  <w:rFonts w:ascii="Arial" w:hAnsi="Arial" w:cs="Arial"/>
                                  <w:b/>
                                  <w:bCs/>
                                  <w:color w:val="575756"/>
                                  <w:spacing w:val="-18"/>
                                  <w:w w:val="90"/>
                                </w:rPr>
                                <w:t xml:space="preserve"> </w:t>
                              </w:r>
                              <w:r>
                                <w:rPr>
                                  <w:color w:val="575756"/>
                                  <w:w w:val="90"/>
                                </w:rPr>
                                <w:t>is</w:t>
                              </w:r>
                              <w:r>
                                <w:rPr>
                                  <w:color w:val="575756"/>
                                  <w:spacing w:val="-21"/>
                                  <w:w w:val="90"/>
                                </w:rPr>
                                <w:t xml:space="preserve"> </w:t>
                              </w:r>
                              <w:r>
                                <w:rPr>
                                  <w:color w:val="575756"/>
                                  <w:w w:val="90"/>
                                </w:rPr>
                                <w:t>the</w:t>
                              </w:r>
                              <w:r>
                                <w:rPr>
                                  <w:color w:val="575756"/>
                                  <w:spacing w:val="-21"/>
                                  <w:w w:val="90"/>
                                </w:rPr>
                                <w:t xml:space="preserve"> </w:t>
                              </w:r>
                              <w:r>
                                <w:rPr>
                                  <w:color w:val="575756"/>
                                  <w:w w:val="90"/>
                                </w:rPr>
                                <w:t>value</w:t>
                              </w:r>
                              <w:r>
                                <w:rPr>
                                  <w:color w:val="575756"/>
                                  <w:spacing w:val="-20"/>
                                  <w:w w:val="90"/>
                                </w:rPr>
                                <w:t xml:space="preserve"> </w:t>
                              </w:r>
                              <w:r>
                                <w:rPr>
                                  <w:color w:val="575756"/>
                                  <w:w w:val="90"/>
                                </w:rPr>
                                <w:t>of</w:t>
                              </w:r>
                              <w:r>
                                <w:rPr>
                                  <w:color w:val="575756"/>
                                  <w:spacing w:val="-21"/>
                                  <w:w w:val="90"/>
                                </w:rPr>
                                <w:t xml:space="preserve"> </w:t>
                              </w:r>
                              <w:r>
                                <w:rPr>
                                  <w:color w:val="575756"/>
                                  <w:w w:val="90"/>
                                </w:rPr>
                                <w:t>the</w:t>
                              </w:r>
                              <w:r>
                                <w:rPr>
                                  <w:color w:val="575756"/>
                                  <w:spacing w:val="-21"/>
                                  <w:w w:val="90"/>
                                </w:rPr>
                                <w:t xml:space="preserve"> </w:t>
                              </w:r>
                              <w:r>
                                <w:rPr>
                                  <w:color w:val="575756"/>
                                  <w:w w:val="90"/>
                                </w:rPr>
                                <w:t>good,</w:t>
                              </w:r>
                              <w:r>
                                <w:rPr>
                                  <w:color w:val="575756"/>
                                  <w:spacing w:val="-20"/>
                                  <w:w w:val="90"/>
                                </w:rPr>
                                <w:t xml:space="preserve"> </w:t>
                              </w:r>
                              <w:r>
                                <w:rPr>
                                  <w:color w:val="575756"/>
                                  <w:w w:val="90"/>
                                </w:rPr>
                                <w:t>as</w:t>
                              </w:r>
                              <w:r>
                                <w:rPr>
                                  <w:color w:val="575756"/>
                                  <w:spacing w:val="-20"/>
                                  <w:w w:val="90"/>
                                </w:rPr>
                                <w:t xml:space="preserve"> </w:t>
                              </w:r>
                              <w:r>
                                <w:rPr>
                                  <w:color w:val="575756"/>
                                  <w:w w:val="90"/>
                                </w:rPr>
                                <w:t>determined</w:t>
                              </w:r>
                              <w:r>
                                <w:rPr>
                                  <w:color w:val="575756"/>
                                  <w:spacing w:val="-21"/>
                                  <w:w w:val="90"/>
                                </w:rPr>
                                <w:t xml:space="preserve"> </w:t>
                              </w:r>
                              <w:r>
                                <w:rPr>
                                  <w:color w:val="575756"/>
                                  <w:w w:val="90"/>
                                </w:rPr>
                                <w:t xml:space="preserve">in </w:t>
                              </w:r>
                              <w:r>
                                <w:rPr>
                                  <w:color w:val="575756"/>
                                  <w:w w:val="80"/>
                                </w:rPr>
                                <w:t>accordance</w:t>
                              </w:r>
                              <w:r>
                                <w:rPr>
                                  <w:color w:val="575756"/>
                                  <w:spacing w:val="-11"/>
                                  <w:w w:val="80"/>
                                </w:rPr>
                                <w:t xml:space="preserve"> </w:t>
                              </w:r>
                              <w:r>
                                <w:rPr>
                                  <w:color w:val="575756"/>
                                  <w:w w:val="80"/>
                                </w:rPr>
                                <w:t>with</w:t>
                              </w:r>
                              <w:r>
                                <w:rPr>
                                  <w:color w:val="575756"/>
                                  <w:spacing w:val="-10"/>
                                  <w:w w:val="80"/>
                                </w:rPr>
                                <w:t xml:space="preserve"> </w:t>
                              </w:r>
                              <w:r>
                                <w:rPr>
                                  <w:color w:val="575756"/>
                                  <w:w w:val="80"/>
                                </w:rPr>
                                <w:t>the</w:t>
                              </w:r>
                              <w:r>
                                <w:rPr>
                                  <w:color w:val="575756"/>
                                  <w:spacing w:val="-11"/>
                                  <w:w w:val="80"/>
                                </w:rPr>
                                <w:t xml:space="preserve"> </w:t>
                              </w:r>
                              <w:r>
                                <w:rPr>
                                  <w:color w:val="575756"/>
                                  <w:w w:val="80"/>
                                </w:rPr>
                                <w:t>provisions</w:t>
                              </w:r>
                              <w:r>
                                <w:rPr>
                                  <w:color w:val="575756"/>
                                  <w:spacing w:val="-10"/>
                                  <w:w w:val="80"/>
                                </w:rPr>
                                <w:t xml:space="preserve"> </w:t>
                              </w:r>
                              <w:r>
                                <w:rPr>
                                  <w:color w:val="575756"/>
                                  <w:w w:val="80"/>
                                </w:rPr>
                                <w:t>of</w:t>
                              </w:r>
                              <w:r>
                                <w:rPr>
                                  <w:color w:val="575756"/>
                                  <w:spacing w:val="-11"/>
                                  <w:w w:val="80"/>
                                </w:rPr>
                                <w:t xml:space="preserve"> </w:t>
                              </w:r>
                              <w:r>
                                <w:rPr>
                                  <w:color w:val="575756"/>
                                  <w:w w:val="80"/>
                                </w:rPr>
                                <w:t>the</w:t>
                              </w:r>
                              <w:r>
                                <w:rPr>
                                  <w:color w:val="575756"/>
                                  <w:spacing w:val="-10"/>
                                  <w:w w:val="80"/>
                                </w:rPr>
                                <w:t xml:space="preserve"> </w:t>
                              </w:r>
                              <w:r>
                                <w:rPr>
                                  <w:color w:val="575756"/>
                                  <w:w w:val="80"/>
                                </w:rPr>
                                <w:t xml:space="preserve">Customs </w:t>
                              </w:r>
                              <w:r>
                                <w:rPr>
                                  <w:color w:val="575756"/>
                                  <w:w w:val="95"/>
                                </w:rPr>
                                <w:t>Valuation</w:t>
                              </w:r>
                              <w:r>
                                <w:rPr>
                                  <w:color w:val="575756"/>
                                  <w:spacing w:val="-17"/>
                                  <w:w w:val="95"/>
                                </w:rPr>
                                <w:t xml:space="preserve"> </w:t>
                              </w:r>
                              <w:r>
                                <w:rPr>
                                  <w:color w:val="575756"/>
                                  <w:w w:val="95"/>
                                </w:rPr>
                                <w:t>Agreement.</w:t>
                              </w:r>
                            </w:p>
                            <w:p w:rsidR="00C4511A" w:rsidRDefault="00C4511A">
                              <w:pPr>
                                <w:pStyle w:val="BodyText"/>
                                <w:numPr>
                                  <w:ilvl w:val="0"/>
                                  <w:numId w:val="1"/>
                                </w:numPr>
                                <w:tabs>
                                  <w:tab w:val="left" w:pos="227"/>
                                </w:tabs>
                                <w:kinsoku w:val="0"/>
                                <w:overflowPunct w:val="0"/>
                                <w:spacing w:before="173" w:line="254" w:lineRule="auto"/>
                                <w:ind w:right="136" w:hanging="226"/>
                                <w:rPr>
                                  <w:color w:val="575756"/>
                                  <w:spacing w:val="2"/>
                                  <w:w w:val="95"/>
                                </w:rPr>
                              </w:pPr>
                              <w:r>
                                <w:rPr>
                                  <w:color w:val="575756"/>
                                  <w:spacing w:val="2"/>
                                  <w:w w:val="85"/>
                                </w:rPr>
                                <w:t>The</w:t>
                              </w:r>
                              <w:r>
                                <w:rPr>
                                  <w:color w:val="575756"/>
                                  <w:spacing w:val="-33"/>
                                  <w:w w:val="85"/>
                                </w:rPr>
                                <w:t xml:space="preserve"> </w:t>
                              </w:r>
                              <w:r>
                                <w:rPr>
                                  <w:color w:val="575756"/>
                                  <w:w w:val="85"/>
                                </w:rPr>
                                <w:t>value</w:t>
                              </w:r>
                              <w:r>
                                <w:rPr>
                                  <w:color w:val="575756"/>
                                  <w:spacing w:val="-33"/>
                                  <w:w w:val="85"/>
                                </w:rPr>
                                <w:t xml:space="preserve"> </w:t>
                              </w:r>
                              <w:r>
                                <w:rPr>
                                  <w:color w:val="575756"/>
                                  <w:w w:val="85"/>
                                </w:rPr>
                                <w:t>of</w:t>
                              </w:r>
                              <w:r>
                                <w:rPr>
                                  <w:color w:val="575756"/>
                                  <w:spacing w:val="-33"/>
                                  <w:w w:val="85"/>
                                </w:rPr>
                                <w:t xml:space="preserve"> </w:t>
                              </w:r>
                              <w:r>
                                <w:rPr>
                                  <w:color w:val="575756"/>
                                  <w:w w:val="85"/>
                                </w:rPr>
                                <w:t>goods</w:t>
                              </w:r>
                              <w:r>
                                <w:rPr>
                                  <w:color w:val="575756"/>
                                  <w:spacing w:val="-33"/>
                                  <w:w w:val="85"/>
                                </w:rPr>
                                <w:t xml:space="preserve"> </w:t>
                              </w:r>
                              <w:r>
                                <w:rPr>
                                  <w:color w:val="575756"/>
                                  <w:w w:val="85"/>
                                </w:rPr>
                                <w:t>is</w:t>
                              </w:r>
                              <w:r>
                                <w:rPr>
                                  <w:color w:val="575756"/>
                                  <w:spacing w:val="-33"/>
                                  <w:w w:val="85"/>
                                </w:rPr>
                                <w:t xml:space="preserve"> </w:t>
                              </w:r>
                              <w:r>
                                <w:rPr>
                                  <w:color w:val="575756"/>
                                  <w:w w:val="85"/>
                                </w:rPr>
                                <w:t>worked</w:t>
                              </w:r>
                              <w:r>
                                <w:rPr>
                                  <w:color w:val="575756"/>
                                  <w:spacing w:val="-33"/>
                                  <w:w w:val="85"/>
                                </w:rPr>
                                <w:t xml:space="preserve"> </w:t>
                              </w:r>
                              <w:r>
                                <w:rPr>
                                  <w:color w:val="575756"/>
                                  <w:w w:val="85"/>
                                </w:rPr>
                                <w:t>out</w:t>
                              </w:r>
                              <w:r>
                                <w:rPr>
                                  <w:color w:val="575756"/>
                                  <w:spacing w:val="-33"/>
                                  <w:w w:val="85"/>
                                </w:rPr>
                                <w:t xml:space="preserve"> </w:t>
                              </w:r>
                              <w:r>
                                <w:rPr>
                                  <w:color w:val="575756"/>
                                  <w:w w:val="85"/>
                                </w:rPr>
                                <w:t>in</w:t>
                              </w:r>
                              <w:r>
                                <w:rPr>
                                  <w:color w:val="575756"/>
                                  <w:spacing w:val="-33"/>
                                  <w:w w:val="85"/>
                                </w:rPr>
                                <w:t xml:space="preserve"> </w:t>
                              </w:r>
                              <w:r>
                                <w:rPr>
                                  <w:color w:val="575756"/>
                                  <w:w w:val="85"/>
                                </w:rPr>
                                <w:t xml:space="preserve">accordance </w:t>
                              </w:r>
                              <w:r>
                                <w:rPr>
                                  <w:color w:val="575756"/>
                                  <w:w w:val="95"/>
                                </w:rPr>
                                <w:t xml:space="preserve">with the </w:t>
                              </w:r>
                              <w:r>
                                <w:rPr>
                                  <w:color w:val="575756"/>
                                  <w:spacing w:val="2"/>
                                  <w:w w:val="95"/>
                                </w:rPr>
                                <w:t xml:space="preserve">WTO </w:t>
                              </w:r>
                              <w:r>
                                <w:rPr>
                                  <w:rFonts w:ascii="Arial" w:hAnsi="Arial" w:cs="Arial"/>
                                  <w:i/>
                                  <w:iCs/>
                                  <w:color w:val="575756"/>
                                  <w:w w:val="95"/>
                                </w:rPr>
                                <w:t xml:space="preserve">Customs Valuation Agreement. </w:t>
                              </w:r>
                              <w:r>
                                <w:rPr>
                                  <w:color w:val="575756"/>
                                  <w:w w:val="85"/>
                                </w:rPr>
                                <w:t>Generally</w:t>
                              </w:r>
                              <w:r>
                                <w:rPr>
                                  <w:color w:val="575756"/>
                                  <w:spacing w:val="-29"/>
                                  <w:w w:val="85"/>
                                </w:rPr>
                                <w:t xml:space="preserve"> </w:t>
                              </w:r>
                              <w:r>
                                <w:rPr>
                                  <w:color w:val="575756"/>
                                  <w:w w:val="85"/>
                                </w:rPr>
                                <w:t>speaking,</w:t>
                              </w:r>
                              <w:r>
                                <w:rPr>
                                  <w:color w:val="575756"/>
                                  <w:spacing w:val="-27"/>
                                  <w:w w:val="85"/>
                                </w:rPr>
                                <w:t xml:space="preserve"> </w:t>
                              </w:r>
                              <w:r>
                                <w:rPr>
                                  <w:color w:val="575756"/>
                                  <w:w w:val="85"/>
                                </w:rPr>
                                <w:t>the</w:t>
                              </w:r>
                              <w:r>
                                <w:rPr>
                                  <w:color w:val="575756"/>
                                  <w:spacing w:val="-29"/>
                                  <w:w w:val="85"/>
                                </w:rPr>
                                <w:t xml:space="preserve"> </w:t>
                              </w:r>
                              <w:r>
                                <w:rPr>
                                  <w:color w:val="575756"/>
                                  <w:w w:val="85"/>
                                </w:rPr>
                                <w:t>value</w:t>
                              </w:r>
                              <w:r>
                                <w:rPr>
                                  <w:color w:val="575756"/>
                                  <w:spacing w:val="-27"/>
                                  <w:w w:val="85"/>
                                </w:rPr>
                                <w:t xml:space="preserve"> </w:t>
                              </w:r>
                              <w:r>
                                <w:rPr>
                                  <w:color w:val="575756"/>
                                  <w:w w:val="85"/>
                                </w:rPr>
                                <w:t>is</w:t>
                              </w:r>
                              <w:r>
                                <w:rPr>
                                  <w:color w:val="575756"/>
                                  <w:spacing w:val="-28"/>
                                  <w:w w:val="85"/>
                                </w:rPr>
                                <w:t xml:space="preserve"> </w:t>
                              </w:r>
                              <w:r>
                                <w:rPr>
                                  <w:color w:val="575756"/>
                                  <w:w w:val="85"/>
                                </w:rPr>
                                <w:t>the</w:t>
                              </w:r>
                              <w:r>
                                <w:rPr>
                                  <w:color w:val="575756"/>
                                  <w:spacing w:val="-28"/>
                                  <w:w w:val="85"/>
                                </w:rPr>
                                <w:t xml:space="preserve"> </w:t>
                              </w:r>
                              <w:r>
                                <w:rPr>
                                  <w:color w:val="575756"/>
                                  <w:w w:val="85"/>
                                </w:rPr>
                                <w:t>purchase price</w:t>
                              </w:r>
                              <w:r>
                                <w:rPr>
                                  <w:color w:val="575756"/>
                                  <w:spacing w:val="-37"/>
                                  <w:w w:val="85"/>
                                </w:rPr>
                                <w:t xml:space="preserve"> </w:t>
                              </w:r>
                              <w:r>
                                <w:rPr>
                                  <w:color w:val="575756"/>
                                  <w:w w:val="85"/>
                                </w:rPr>
                                <w:t>of</w:t>
                              </w:r>
                              <w:r>
                                <w:rPr>
                                  <w:color w:val="575756"/>
                                  <w:spacing w:val="-37"/>
                                  <w:w w:val="85"/>
                                </w:rPr>
                                <w:t xml:space="preserve"> </w:t>
                              </w:r>
                              <w:r>
                                <w:rPr>
                                  <w:color w:val="575756"/>
                                  <w:w w:val="85"/>
                                </w:rPr>
                                <w:t>the</w:t>
                              </w:r>
                              <w:r>
                                <w:rPr>
                                  <w:color w:val="575756"/>
                                  <w:spacing w:val="-37"/>
                                  <w:w w:val="85"/>
                                </w:rPr>
                                <w:t xml:space="preserve"> </w:t>
                              </w:r>
                              <w:r>
                                <w:rPr>
                                  <w:color w:val="575756"/>
                                  <w:w w:val="85"/>
                                </w:rPr>
                                <w:t>good</w:t>
                              </w:r>
                              <w:r>
                                <w:rPr>
                                  <w:color w:val="575756"/>
                                  <w:spacing w:val="-37"/>
                                  <w:w w:val="85"/>
                                </w:rPr>
                                <w:t xml:space="preserve"> </w:t>
                              </w:r>
                              <w:r>
                                <w:rPr>
                                  <w:color w:val="575756"/>
                                  <w:w w:val="85"/>
                                </w:rPr>
                                <w:t>plus</w:t>
                              </w:r>
                              <w:r>
                                <w:rPr>
                                  <w:color w:val="575756"/>
                                  <w:spacing w:val="-36"/>
                                  <w:w w:val="85"/>
                                </w:rPr>
                                <w:t xml:space="preserve"> </w:t>
                              </w:r>
                              <w:r>
                                <w:rPr>
                                  <w:color w:val="575756"/>
                                  <w:w w:val="85"/>
                                </w:rPr>
                                <w:t>any</w:t>
                              </w:r>
                              <w:r>
                                <w:rPr>
                                  <w:color w:val="575756"/>
                                  <w:spacing w:val="-37"/>
                                  <w:w w:val="85"/>
                                </w:rPr>
                                <w:t xml:space="preserve"> </w:t>
                              </w:r>
                              <w:r>
                                <w:rPr>
                                  <w:color w:val="575756"/>
                                  <w:w w:val="85"/>
                                </w:rPr>
                                <w:t>transaction</w:t>
                              </w:r>
                              <w:r>
                                <w:rPr>
                                  <w:color w:val="575756"/>
                                  <w:spacing w:val="-36"/>
                                  <w:w w:val="85"/>
                                </w:rPr>
                                <w:t xml:space="preserve"> </w:t>
                              </w:r>
                              <w:r>
                                <w:rPr>
                                  <w:color w:val="575756"/>
                                  <w:w w:val="85"/>
                                </w:rPr>
                                <w:t>costs</w:t>
                              </w:r>
                              <w:r>
                                <w:rPr>
                                  <w:color w:val="575756"/>
                                  <w:spacing w:val="-37"/>
                                  <w:w w:val="85"/>
                                </w:rPr>
                                <w:t xml:space="preserve"> </w:t>
                              </w:r>
                              <w:r>
                                <w:rPr>
                                  <w:color w:val="575756"/>
                                  <w:w w:val="85"/>
                                </w:rPr>
                                <w:t xml:space="preserve">like </w:t>
                              </w:r>
                              <w:r>
                                <w:rPr>
                                  <w:color w:val="575756"/>
                                  <w:w w:val="80"/>
                                </w:rPr>
                                <w:t>brokerage,</w:t>
                              </w:r>
                              <w:r>
                                <w:rPr>
                                  <w:color w:val="575756"/>
                                  <w:spacing w:val="-15"/>
                                  <w:w w:val="80"/>
                                </w:rPr>
                                <w:t xml:space="preserve"> </w:t>
                              </w:r>
                              <w:r>
                                <w:rPr>
                                  <w:color w:val="575756"/>
                                  <w:w w:val="80"/>
                                </w:rPr>
                                <w:t>packaging</w:t>
                              </w:r>
                              <w:r>
                                <w:rPr>
                                  <w:color w:val="575756"/>
                                  <w:spacing w:val="-14"/>
                                  <w:w w:val="80"/>
                                </w:rPr>
                                <w:t xml:space="preserve"> </w:t>
                              </w:r>
                              <w:r>
                                <w:rPr>
                                  <w:color w:val="575756"/>
                                  <w:w w:val="80"/>
                                </w:rPr>
                                <w:t>etc.</w:t>
                              </w:r>
                              <w:r>
                                <w:rPr>
                                  <w:color w:val="575756"/>
                                  <w:spacing w:val="-15"/>
                                  <w:w w:val="80"/>
                                </w:rPr>
                                <w:t xml:space="preserve"> </w:t>
                              </w:r>
                              <w:r>
                                <w:rPr>
                                  <w:color w:val="575756"/>
                                  <w:w w:val="80"/>
                                </w:rPr>
                                <w:t>Consult</w:t>
                              </w:r>
                              <w:r>
                                <w:rPr>
                                  <w:color w:val="575756"/>
                                  <w:spacing w:val="-14"/>
                                  <w:w w:val="80"/>
                                </w:rPr>
                                <w:t xml:space="preserve"> </w:t>
                              </w:r>
                              <w:r>
                                <w:rPr>
                                  <w:color w:val="575756"/>
                                  <w:w w:val="80"/>
                                </w:rPr>
                                <w:t>your</w:t>
                              </w:r>
                              <w:r>
                                <w:rPr>
                                  <w:color w:val="575756"/>
                                  <w:spacing w:val="-15"/>
                                  <w:w w:val="80"/>
                                </w:rPr>
                                <w:t xml:space="preserve"> </w:t>
                              </w:r>
                              <w:r>
                                <w:rPr>
                                  <w:color w:val="575756"/>
                                  <w:w w:val="80"/>
                                </w:rPr>
                                <w:t xml:space="preserve">customs </w:t>
                              </w:r>
                              <w:r>
                                <w:rPr>
                                  <w:color w:val="575756"/>
                                  <w:w w:val="95"/>
                                </w:rPr>
                                <w:t>broker</w:t>
                              </w:r>
                              <w:r>
                                <w:rPr>
                                  <w:color w:val="575756"/>
                                  <w:spacing w:val="-45"/>
                                  <w:w w:val="95"/>
                                </w:rPr>
                                <w:t xml:space="preserve"> </w:t>
                              </w:r>
                              <w:r>
                                <w:rPr>
                                  <w:color w:val="575756"/>
                                  <w:w w:val="95"/>
                                </w:rPr>
                                <w:t>if</w:t>
                              </w:r>
                              <w:r>
                                <w:rPr>
                                  <w:color w:val="575756"/>
                                  <w:spacing w:val="-44"/>
                                  <w:w w:val="95"/>
                                </w:rPr>
                                <w:t xml:space="preserve"> </w:t>
                              </w:r>
                              <w:r>
                                <w:rPr>
                                  <w:color w:val="575756"/>
                                  <w:w w:val="95"/>
                                </w:rPr>
                                <w:t>you</w:t>
                              </w:r>
                              <w:r>
                                <w:rPr>
                                  <w:color w:val="575756"/>
                                  <w:spacing w:val="-45"/>
                                  <w:w w:val="95"/>
                                </w:rPr>
                                <w:t xml:space="preserve"> </w:t>
                              </w:r>
                              <w:r>
                                <w:rPr>
                                  <w:color w:val="575756"/>
                                  <w:w w:val="95"/>
                                </w:rPr>
                                <w:t>think</w:t>
                              </w:r>
                              <w:r>
                                <w:rPr>
                                  <w:color w:val="575756"/>
                                  <w:spacing w:val="-43"/>
                                  <w:w w:val="95"/>
                                </w:rPr>
                                <w:t xml:space="preserve"> </w:t>
                              </w:r>
                              <w:r>
                                <w:rPr>
                                  <w:color w:val="575756"/>
                                  <w:w w:val="95"/>
                                </w:rPr>
                                <w:t>there</w:t>
                              </w:r>
                              <w:r>
                                <w:rPr>
                                  <w:color w:val="575756"/>
                                  <w:spacing w:val="-45"/>
                                  <w:w w:val="95"/>
                                </w:rPr>
                                <w:t xml:space="preserve"> </w:t>
                              </w:r>
                              <w:r>
                                <w:rPr>
                                  <w:color w:val="575756"/>
                                  <w:w w:val="95"/>
                                </w:rPr>
                                <w:t>may</w:t>
                              </w:r>
                              <w:r>
                                <w:rPr>
                                  <w:color w:val="575756"/>
                                  <w:spacing w:val="-44"/>
                                  <w:w w:val="95"/>
                                </w:rPr>
                                <w:t xml:space="preserve"> </w:t>
                              </w:r>
                              <w:r>
                                <w:rPr>
                                  <w:color w:val="575756"/>
                                  <w:w w:val="95"/>
                                </w:rPr>
                                <w:t>be</w:t>
                              </w:r>
                              <w:r>
                                <w:rPr>
                                  <w:color w:val="575756"/>
                                  <w:spacing w:val="-45"/>
                                  <w:w w:val="95"/>
                                </w:rPr>
                                <w:t xml:space="preserve"> </w:t>
                              </w:r>
                              <w:r>
                                <w:rPr>
                                  <w:color w:val="575756"/>
                                  <w:w w:val="95"/>
                                </w:rPr>
                                <w:t>an</w:t>
                              </w:r>
                              <w:r>
                                <w:rPr>
                                  <w:color w:val="575756"/>
                                  <w:spacing w:val="-43"/>
                                  <w:w w:val="95"/>
                                </w:rPr>
                                <w:t xml:space="preserve"> </w:t>
                              </w:r>
                              <w:r>
                                <w:rPr>
                                  <w:color w:val="575756"/>
                                  <w:w w:val="95"/>
                                </w:rPr>
                                <w:t>issue</w:t>
                              </w:r>
                              <w:r>
                                <w:rPr>
                                  <w:color w:val="575756"/>
                                  <w:spacing w:val="-45"/>
                                  <w:w w:val="95"/>
                                </w:rPr>
                                <w:t xml:space="preserve"> </w:t>
                              </w:r>
                              <w:r>
                                <w:rPr>
                                  <w:color w:val="575756"/>
                                  <w:w w:val="95"/>
                                </w:rPr>
                                <w:t>in identifying</w:t>
                              </w:r>
                              <w:r>
                                <w:rPr>
                                  <w:color w:val="575756"/>
                                  <w:spacing w:val="-29"/>
                                  <w:w w:val="95"/>
                                </w:rPr>
                                <w:t xml:space="preserve"> </w:t>
                              </w:r>
                              <w:r>
                                <w:rPr>
                                  <w:color w:val="575756"/>
                                  <w:w w:val="95"/>
                                </w:rPr>
                                <w:t>the</w:t>
                              </w:r>
                              <w:r>
                                <w:rPr>
                                  <w:color w:val="575756"/>
                                  <w:spacing w:val="-28"/>
                                  <w:w w:val="95"/>
                                </w:rPr>
                                <w:t xml:space="preserve"> </w:t>
                              </w:r>
                              <w:r>
                                <w:rPr>
                                  <w:color w:val="575756"/>
                                  <w:w w:val="95"/>
                                </w:rPr>
                                <w:t>value</w:t>
                              </w:r>
                              <w:r>
                                <w:rPr>
                                  <w:color w:val="575756"/>
                                  <w:spacing w:val="-28"/>
                                  <w:w w:val="95"/>
                                </w:rPr>
                                <w:t xml:space="preserve"> </w:t>
                              </w:r>
                              <w:r>
                                <w:rPr>
                                  <w:color w:val="575756"/>
                                  <w:w w:val="95"/>
                                </w:rPr>
                                <w:t>of</w:t>
                              </w:r>
                              <w:r>
                                <w:rPr>
                                  <w:color w:val="575756"/>
                                  <w:spacing w:val="-28"/>
                                  <w:w w:val="95"/>
                                </w:rPr>
                                <w:t xml:space="preserve"> </w:t>
                              </w:r>
                              <w:r>
                                <w:rPr>
                                  <w:color w:val="575756"/>
                                  <w:w w:val="95"/>
                                </w:rPr>
                                <w:t>your</w:t>
                              </w:r>
                              <w:r>
                                <w:rPr>
                                  <w:color w:val="575756"/>
                                  <w:spacing w:val="-28"/>
                                  <w:w w:val="95"/>
                                </w:rPr>
                                <w:t xml:space="preserve"> </w:t>
                              </w:r>
                              <w:r>
                                <w:rPr>
                                  <w:color w:val="575756"/>
                                  <w:spacing w:val="2"/>
                                  <w:w w:val="95"/>
                                </w:rPr>
                                <w:t>goods.</w:t>
                              </w:r>
                            </w:p>
                            <w:p w:rsidR="00C4511A" w:rsidRDefault="00C4511A">
                              <w:pPr>
                                <w:pStyle w:val="BodyText"/>
                                <w:numPr>
                                  <w:ilvl w:val="0"/>
                                  <w:numId w:val="1"/>
                                </w:numPr>
                                <w:tabs>
                                  <w:tab w:val="left" w:pos="227"/>
                                </w:tabs>
                                <w:kinsoku w:val="0"/>
                                <w:overflowPunct w:val="0"/>
                                <w:spacing w:before="177" w:line="254" w:lineRule="auto"/>
                                <w:ind w:right="79" w:hanging="226"/>
                                <w:rPr>
                                  <w:color w:val="575756"/>
                                  <w:w w:val="95"/>
                                </w:rPr>
                              </w:pPr>
                              <w:r>
                                <w:rPr>
                                  <w:rFonts w:ascii="Arial" w:hAnsi="Arial" w:cs="Arial"/>
                                  <w:b/>
                                  <w:bCs/>
                                  <w:color w:val="575756"/>
                                  <w:spacing w:val="2"/>
                                  <w:w w:val="90"/>
                                </w:rPr>
                                <w:t>VNM</w:t>
                              </w:r>
                              <w:r>
                                <w:rPr>
                                  <w:rFonts w:ascii="Arial" w:hAnsi="Arial" w:cs="Arial"/>
                                  <w:b/>
                                  <w:bCs/>
                                  <w:color w:val="575756"/>
                                  <w:spacing w:val="-27"/>
                                  <w:w w:val="90"/>
                                </w:rPr>
                                <w:t xml:space="preserve"> </w:t>
                              </w:r>
                              <w:r>
                                <w:rPr>
                                  <w:color w:val="575756"/>
                                  <w:w w:val="90"/>
                                </w:rPr>
                                <w:t>is</w:t>
                              </w:r>
                              <w:r>
                                <w:rPr>
                                  <w:color w:val="575756"/>
                                  <w:spacing w:val="-32"/>
                                  <w:w w:val="90"/>
                                </w:rPr>
                                <w:t xml:space="preserve"> </w:t>
                              </w:r>
                              <w:r>
                                <w:rPr>
                                  <w:color w:val="575756"/>
                                  <w:w w:val="90"/>
                                </w:rPr>
                                <w:t>the</w:t>
                              </w:r>
                              <w:r>
                                <w:rPr>
                                  <w:color w:val="575756"/>
                                  <w:spacing w:val="-32"/>
                                  <w:w w:val="90"/>
                                </w:rPr>
                                <w:t xml:space="preserve"> </w:t>
                              </w:r>
                              <w:r>
                                <w:rPr>
                                  <w:color w:val="575756"/>
                                  <w:w w:val="90"/>
                                </w:rPr>
                                <w:t>value</w:t>
                              </w:r>
                              <w:r>
                                <w:rPr>
                                  <w:color w:val="575756"/>
                                  <w:spacing w:val="-33"/>
                                  <w:w w:val="90"/>
                                </w:rPr>
                                <w:t xml:space="preserve"> </w:t>
                              </w:r>
                              <w:r>
                                <w:rPr>
                                  <w:color w:val="575756"/>
                                  <w:w w:val="90"/>
                                </w:rPr>
                                <w:t>of</w:t>
                              </w:r>
                              <w:r>
                                <w:rPr>
                                  <w:color w:val="575756"/>
                                  <w:spacing w:val="-32"/>
                                  <w:w w:val="90"/>
                                </w:rPr>
                                <w:t xml:space="preserve"> </w:t>
                              </w:r>
                              <w:r>
                                <w:rPr>
                                  <w:color w:val="575756"/>
                                  <w:w w:val="90"/>
                                </w:rPr>
                                <w:t>non-originating</w:t>
                              </w:r>
                              <w:r>
                                <w:rPr>
                                  <w:color w:val="575756"/>
                                  <w:spacing w:val="-33"/>
                                  <w:w w:val="90"/>
                                </w:rPr>
                                <w:t xml:space="preserve"> </w:t>
                              </w:r>
                              <w:r>
                                <w:rPr>
                                  <w:color w:val="575756"/>
                                  <w:w w:val="90"/>
                                </w:rPr>
                                <w:t xml:space="preserve">materials, </w:t>
                              </w:r>
                              <w:r>
                                <w:rPr>
                                  <w:color w:val="575756"/>
                                  <w:w w:val="80"/>
                                </w:rPr>
                                <w:t xml:space="preserve">including materials of undetermined origin, used </w:t>
                              </w:r>
                              <w:r>
                                <w:rPr>
                                  <w:color w:val="575756"/>
                                  <w:w w:val="90"/>
                                </w:rPr>
                                <w:t>in</w:t>
                              </w:r>
                              <w:r>
                                <w:rPr>
                                  <w:color w:val="575756"/>
                                  <w:spacing w:val="-27"/>
                                  <w:w w:val="90"/>
                                </w:rPr>
                                <w:t xml:space="preserve"> </w:t>
                              </w:r>
                              <w:r>
                                <w:rPr>
                                  <w:color w:val="575756"/>
                                  <w:w w:val="90"/>
                                </w:rPr>
                                <w:t>the</w:t>
                              </w:r>
                              <w:r>
                                <w:rPr>
                                  <w:color w:val="575756"/>
                                  <w:spacing w:val="-26"/>
                                  <w:w w:val="90"/>
                                </w:rPr>
                                <w:t xml:space="preserve"> </w:t>
                              </w:r>
                              <w:r>
                                <w:rPr>
                                  <w:color w:val="575756"/>
                                  <w:w w:val="90"/>
                                </w:rPr>
                                <w:t>production</w:t>
                              </w:r>
                              <w:r>
                                <w:rPr>
                                  <w:color w:val="575756"/>
                                  <w:spacing w:val="-26"/>
                                  <w:w w:val="90"/>
                                </w:rPr>
                                <w:t xml:space="preserve"> </w:t>
                              </w:r>
                              <w:r>
                                <w:rPr>
                                  <w:color w:val="575756"/>
                                  <w:w w:val="90"/>
                                </w:rPr>
                                <w:t>of</w:t>
                              </w:r>
                              <w:r>
                                <w:rPr>
                                  <w:color w:val="575756"/>
                                  <w:spacing w:val="-26"/>
                                  <w:w w:val="90"/>
                                </w:rPr>
                                <w:t xml:space="preserve"> </w:t>
                              </w:r>
                              <w:r>
                                <w:rPr>
                                  <w:color w:val="575756"/>
                                  <w:w w:val="90"/>
                                </w:rPr>
                                <w:t>the</w:t>
                              </w:r>
                              <w:r>
                                <w:rPr>
                                  <w:color w:val="575756"/>
                                  <w:spacing w:val="-27"/>
                                  <w:w w:val="90"/>
                                </w:rPr>
                                <w:t xml:space="preserve"> </w:t>
                              </w:r>
                              <w:r>
                                <w:rPr>
                                  <w:color w:val="575756"/>
                                  <w:w w:val="90"/>
                                </w:rPr>
                                <w:t>good.</w:t>
                              </w:r>
                              <w:r>
                                <w:rPr>
                                  <w:color w:val="575756"/>
                                  <w:spacing w:val="-25"/>
                                  <w:w w:val="90"/>
                                </w:rPr>
                                <w:t xml:space="preserve"> </w:t>
                              </w:r>
                              <w:r>
                                <w:rPr>
                                  <w:color w:val="575756"/>
                                  <w:w w:val="90"/>
                                </w:rPr>
                                <w:t>Further</w:t>
                              </w:r>
                              <w:r>
                                <w:rPr>
                                  <w:color w:val="575756"/>
                                  <w:spacing w:val="-26"/>
                                  <w:w w:val="90"/>
                                </w:rPr>
                                <w:t xml:space="preserve"> </w:t>
                              </w:r>
                              <w:r>
                                <w:rPr>
                                  <w:color w:val="575756"/>
                                  <w:w w:val="90"/>
                                </w:rPr>
                                <w:t xml:space="preserve">details </w:t>
                              </w:r>
                              <w:r>
                                <w:rPr>
                                  <w:color w:val="575756"/>
                                  <w:w w:val="85"/>
                                </w:rPr>
                                <w:t>about</w:t>
                              </w:r>
                              <w:r>
                                <w:rPr>
                                  <w:color w:val="575756"/>
                                  <w:spacing w:val="-32"/>
                                  <w:w w:val="85"/>
                                </w:rPr>
                                <w:t xml:space="preserve"> </w:t>
                              </w:r>
                              <w:r>
                                <w:rPr>
                                  <w:color w:val="575756"/>
                                  <w:w w:val="85"/>
                                </w:rPr>
                                <w:t>determining</w:t>
                              </w:r>
                              <w:r>
                                <w:rPr>
                                  <w:color w:val="575756"/>
                                  <w:spacing w:val="-31"/>
                                  <w:w w:val="85"/>
                                </w:rPr>
                                <w:t xml:space="preserve"> </w:t>
                              </w:r>
                              <w:r>
                                <w:rPr>
                                  <w:color w:val="575756"/>
                                  <w:spacing w:val="2"/>
                                  <w:w w:val="85"/>
                                </w:rPr>
                                <w:t>VNM</w:t>
                              </w:r>
                              <w:r>
                                <w:rPr>
                                  <w:color w:val="575756"/>
                                  <w:spacing w:val="-31"/>
                                  <w:w w:val="85"/>
                                </w:rPr>
                                <w:t xml:space="preserve"> </w:t>
                              </w:r>
                              <w:r>
                                <w:rPr>
                                  <w:color w:val="575756"/>
                                  <w:w w:val="85"/>
                                </w:rPr>
                                <w:t>can</w:t>
                              </w:r>
                              <w:r>
                                <w:rPr>
                                  <w:color w:val="575756"/>
                                  <w:spacing w:val="-31"/>
                                  <w:w w:val="85"/>
                                </w:rPr>
                                <w:t xml:space="preserve"> </w:t>
                              </w:r>
                              <w:r>
                                <w:rPr>
                                  <w:color w:val="575756"/>
                                  <w:w w:val="85"/>
                                </w:rPr>
                                <w:t>be</w:t>
                              </w:r>
                              <w:r>
                                <w:rPr>
                                  <w:color w:val="575756"/>
                                  <w:spacing w:val="-31"/>
                                  <w:w w:val="85"/>
                                </w:rPr>
                                <w:t xml:space="preserve"> </w:t>
                              </w:r>
                              <w:r>
                                <w:rPr>
                                  <w:color w:val="575756"/>
                                  <w:w w:val="85"/>
                                </w:rPr>
                                <w:t>found</w:t>
                              </w:r>
                              <w:r>
                                <w:rPr>
                                  <w:color w:val="575756"/>
                                  <w:spacing w:val="-31"/>
                                  <w:w w:val="85"/>
                                </w:rPr>
                                <w:t xml:space="preserve"> </w:t>
                              </w:r>
                              <w:r>
                                <w:rPr>
                                  <w:color w:val="575756"/>
                                  <w:w w:val="85"/>
                                </w:rPr>
                                <w:t>in</w:t>
                              </w:r>
                              <w:r>
                                <w:rPr>
                                  <w:color w:val="575756"/>
                                  <w:spacing w:val="-32"/>
                                  <w:w w:val="85"/>
                                </w:rPr>
                                <w:t xml:space="preserve"> </w:t>
                              </w:r>
                              <w:r>
                                <w:rPr>
                                  <w:color w:val="575756"/>
                                  <w:w w:val="85"/>
                                </w:rPr>
                                <w:t xml:space="preserve">ChAFTA </w:t>
                              </w:r>
                              <w:r>
                                <w:rPr>
                                  <w:color w:val="575756"/>
                                  <w:w w:val="95"/>
                                </w:rPr>
                                <w:t>Article</w:t>
                              </w:r>
                              <w:r>
                                <w:rPr>
                                  <w:color w:val="575756"/>
                                  <w:spacing w:val="-12"/>
                                  <w:w w:val="95"/>
                                </w:rPr>
                                <w:t xml:space="preserve"> </w:t>
                              </w:r>
                              <w:r>
                                <w:rPr>
                                  <w:color w:val="575756"/>
                                  <w:w w:val="95"/>
                                </w:rPr>
                                <w:t>3.5(2).</w:t>
                              </w:r>
                            </w:p>
                          </w:txbxContent>
                        </wps:txbx>
                        <wps:bodyPr rot="0" vert="horz" wrap="square" lIns="0" tIns="0" rIns="0" bIns="0" anchor="t" anchorCtr="0" upright="1">
                          <a:noAutofit/>
                        </wps:bodyPr>
                      </wps:wsp>
                    </wpg:wgp>
                  </a:graphicData>
                </a:graphic>
              </wp:inline>
            </w:drawing>
          </mc:Choice>
          <mc:Fallback>
            <w:pict>
              <v:group id="Group 186" o:spid="_x0000_s1070" style="width:235.3pt;height:592.45pt;mso-position-horizontal-relative:char;mso-position-vertical-relative:line" coordsize="4706,11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">
                <v:shape id="Freeform 187" o:spid="_x0000_s1071" style="position:absolute;width:4706;height:11849;visibility:visible;mso-wrap-style:square;v-text-anchor:top" coordsize="4706,1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" path="m4535,l170,,71,2,21,21,2,71,,170,,11678r2,99l21,11827r50,19l170,11848r4365,l4633,11846r51,-19l4702,11777r3,-99l4705,170r-3,-99l4684,21,4633,2,4535,xe" fillcolor="#f4f3ec" stroked="f">
                  <v:path arrowok="t" o:connecttype="custom" o:connectlocs="4535,0;170,0;71,2;21,21;2,71;0,170;0,11678;2,11777;21,11827;71,11846;170,11848;4535,11848;4633,11846;4684,11827;4702,11777;4705,11678;4705,170;4702,71;4684,21;4633,2;4535,0" o:connectangles="0,0,0,0,0,0,0,0,0,0,0,0,0,0,0,0,0,0,0,0,0"/>
                </v:shape>
                <v:shape id="Freeform 188" o:spid="_x0000_s1072" style="position:absolute;left:226;top:226;width:450;height:450;visibility:visible;mso-wrap-style:square;v-text-anchor:top" coordsize="45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" path="m224,l153,11,92,43,43,92,11,153,,224r11,71l43,357r49,49l153,438r71,11l295,438r62,-32l406,357r32,-62l449,224,438,153,406,92,357,43,295,11,224,xe" fillcolor="#e9530e" stroked="f">
                  <v:path arrowok="t" o:connecttype="custom" o:connectlocs="224,0;153,11;92,43;43,92;11,153;0,224;11,295;43,357;92,406;153,438;224,449;295,438;357,406;406,357;438,295;449,224;438,153;406,92;357,43;295,11;224,0" o:connectangles="0,0,0,0,0,0,0,0,0,0,0,0,0,0,0,0,0,0,0,0,0"/>
                </v:shape>
                <v:shape id="Freeform 189" o:spid="_x0000_s1073" style="position:absolute;left:1083;top:2859;width:759;height:20;visibility:visible;mso-wrap-style:square;v-text-anchor:top" coordsize="7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" path="m,l758,e" filled="f" strokecolor="#575756" strokeweight=".19861mm">
                  <v:path arrowok="t" o:connecttype="custom" o:connectlocs="0,0;758,0" o:connectangles="0,0"/>
                </v:shape>
                <v:shape id="Text Box 190" o:spid="_x0000_s1074" type="#_x0000_t202" style="position:absolute;left:227;top:229;width:4077;height:2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rsidR="00C4511A" w:rsidRDefault="00C4511A">
                        <w:pPr>
                          <w:pStyle w:val="BodyText"/>
                          <w:tabs>
                            <w:tab w:val="left" w:pos="589"/>
                          </w:tabs>
                          <w:kinsoku w:val="0"/>
                          <w:overflowPunct w:val="0"/>
                          <w:spacing w:before="43" w:line="247" w:lineRule="auto"/>
                          <w:ind w:left="589" w:right="18" w:hanging="454"/>
                          <w:rPr>
                            <w:rFonts w:ascii="Arial Narrow" w:hAnsi="Arial Narrow" w:cs="Arial Narrow"/>
                            <w:color w:val="E9530E"/>
                            <w:spacing w:val="-4"/>
                            <w:w w:val="115"/>
                            <w:sz w:val="28"/>
                            <w:szCs w:val="28"/>
                          </w:rPr>
                        </w:pPr>
                        <w:r>
                          <w:rPr>
                            <w:rFonts w:ascii="Calibri" w:hAnsi="Calibri" w:cs="Calibri"/>
                            <w:b/>
                            <w:bCs/>
                            <w:color w:val="FFFFFF"/>
                            <w:w w:val="115"/>
                            <w:sz w:val="30"/>
                            <w:szCs w:val="30"/>
                          </w:rPr>
                          <w:t>4</w:t>
                        </w:r>
                        <w:r>
                          <w:rPr>
                            <w:rFonts w:ascii="Calibri" w:hAnsi="Calibri" w:cs="Calibri"/>
                            <w:b/>
                            <w:bCs/>
                            <w:color w:val="FFFFFF"/>
                            <w:w w:val="115"/>
                            <w:sz w:val="30"/>
                            <w:szCs w:val="30"/>
                          </w:rPr>
                          <w:tab/>
                        </w:r>
                        <w:r>
                          <w:rPr>
                            <w:rFonts w:ascii="Arial Narrow" w:hAnsi="Arial Narrow" w:cs="Arial Narrow"/>
                            <w:color w:val="E9530E"/>
                            <w:w w:val="115"/>
                            <w:position w:val="1"/>
                            <w:sz w:val="28"/>
                            <w:szCs w:val="28"/>
                          </w:rPr>
                          <w:t>Does</w:t>
                        </w:r>
                        <w:r>
                          <w:rPr>
                            <w:rFonts w:ascii="Arial Narrow" w:hAnsi="Arial Narrow" w:cs="Arial Narrow"/>
                            <w:color w:val="E9530E"/>
                            <w:spacing w:val="-31"/>
                            <w:w w:val="115"/>
                            <w:position w:val="1"/>
                            <w:sz w:val="28"/>
                            <w:szCs w:val="28"/>
                          </w:rPr>
                          <w:t xml:space="preserve"> </w:t>
                        </w:r>
                        <w:r>
                          <w:rPr>
                            <w:rFonts w:ascii="Arial Narrow" w:hAnsi="Arial Narrow" w:cs="Arial Narrow"/>
                            <w:color w:val="E9530E"/>
                            <w:w w:val="115"/>
                            <w:position w:val="1"/>
                            <w:sz w:val="28"/>
                            <w:szCs w:val="28"/>
                          </w:rPr>
                          <w:t>the</w:t>
                        </w:r>
                        <w:r>
                          <w:rPr>
                            <w:rFonts w:ascii="Arial Narrow" w:hAnsi="Arial Narrow" w:cs="Arial Narrow"/>
                            <w:color w:val="E9530E"/>
                            <w:spacing w:val="-30"/>
                            <w:w w:val="115"/>
                            <w:position w:val="1"/>
                            <w:sz w:val="28"/>
                            <w:szCs w:val="28"/>
                          </w:rPr>
                          <w:t xml:space="preserve"> </w:t>
                        </w:r>
                        <w:r>
                          <w:rPr>
                            <w:rFonts w:ascii="Arial Narrow" w:hAnsi="Arial Narrow" w:cs="Arial Narrow"/>
                            <w:color w:val="E9530E"/>
                            <w:w w:val="115"/>
                            <w:position w:val="1"/>
                            <w:sz w:val="28"/>
                            <w:szCs w:val="28"/>
                          </w:rPr>
                          <w:t>good</w:t>
                        </w:r>
                        <w:r>
                          <w:rPr>
                            <w:rFonts w:ascii="Arial Narrow" w:hAnsi="Arial Narrow" w:cs="Arial Narrow"/>
                            <w:color w:val="E9530E"/>
                            <w:spacing w:val="-30"/>
                            <w:w w:val="115"/>
                            <w:position w:val="1"/>
                            <w:sz w:val="28"/>
                            <w:szCs w:val="28"/>
                          </w:rPr>
                          <w:t xml:space="preserve"> </w:t>
                        </w:r>
                        <w:r>
                          <w:rPr>
                            <w:rFonts w:ascii="Arial Narrow" w:hAnsi="Arial Narrow" w:cs="Arial Narrow"/>
                            <w:color w:val="E9530E"/>
                            <w:w w:val="115"/>
                            <w:position w:val="1"/>
                            <w:sz w:val="28"/>
                            <w:szCs w:val="28"/>
                          </w:rPr>
                          <w:t>comply</w:t>
                        </w:r>
                        <w:r>
                          <w:rPr>
                            <w:rFonts w:ascii="Arial Narrow" w:hAnsi="Arial Narrow" w:cs="Arial Narrow"/>
                            <w:color w:val="E9530E"/>
                            <w:spacing w:val="-31"/>
                            <w:w w:val="115"/>
                            <w:position w:val="1"/>
                            <w:sz w:val="28"/>
                            <w:szCs w:val="28"/>
                          </w:rPr>
                          <w:t xml:space="preserve"> </w:t>
                        </w:r>
                        <w:r>
                          <w:rPr>
                            <w:rFonts w:ascii="Arial Narrow" w:hAnsi="Arial Narrow" w:cs="Arial Narrow"/>
                            <w:color w:val="E9530E"/>
                            <w:w w:val="115"/>
                            <w:position w:val="1"/>
                            <w:sz w:val="28"/>
                            <w:szCs w:val="28"/>
                          </w:rPr>
                          <w:t>with</w:t>
                        </w:r>
                        <w:r>
                          <w:rPr>
                            <w:rFonts w:ascii="Arial Narrow" w:hAnsi="Arial Narrow" w:cs="Arial Narrow"/>
                            <w:color w:val="E9530E"/>
                            <w:spacing w:val="-30"/>
                            <w:w w:val="115"/>
                            <w:position w:val="1"/>
                            <w:sz w:val="28"/>
                            <w:szCs w:val="28"/>
                          </w:rPr>
                          <w:t xml:space="preserve"> </w:t>
                        </w:r>
                        <w:r>
                          <w:rPr>
                            <w:rFonts w:ascii="Arial Narrow" w:hAnsi="Arial Narrow" w:cs="Arial Narrow"/>
                            <w:color w:val="E9530E"/>
                            <w:w w:val="115"/>
                            <w:position w:val="1"/>
                            <w:sz w:val="28"/>
                            <w:szCs w:val="28"/>
                          </w:rPr>
                          <w:t>the</w:t>
                        </w:r>
                        <w:r>
                          <w:rPr>
                            <w:rFonts w:ascii="Arial Narrow" w:hAnsi="Arial Narrow" w:cs="Arial Narrow"/>
                            <w:color w:val="E9530E"/>
                            <w:w w:val="115"/>
                            <w:sz w:val="28"/>
                            <w:szCs w:val="28"/>
                          </w:rPr>
                          <w:t xml:space="preserve"> Qualifying</w:t>
                        </w:r>
                        <w:r>
                          <w:rPr>
                            <w:rFonts w:ascii="Arial Narrow" w:hAnsi="Arial Narrow" w:cs="Arial Narrow"/>
                            <w:color w:val="E9530E"/>
                            <w:spacing w:val="-49"/>
                            <w:w w:val="115"/>
                            <w:sz w:val="28"/>
                            <w:szCs w:val="28"/>
                          </w:rPr>
                          <w:t xml:space="preserve"> </w:t>
                        </w:r>
                        <w:r>
                          <w:rPr>
                            <w:rFonts w:ascii="Arial Narrow" w:hAnsi="Arial Narrow" w:cs="Arial Narrow"/>
                            <w:color w:val="E9530E"/>
                            <w:w w:val="115"/>
                            <w:sz w:val="28"/>
                            <w:szCs w:val="28"/>
                          </w:rPr>
                          <w:t>Value</w:t>
                        </w:r>
                        <w:r>
                          <w:rPr>
                            <w:rFonts w:ascii="Arial Narrow" w:hAnsi="Arial Narrow" w:cs="Arial Narrow"/>
                            <w:color w:val="E9530E"/>
                            <w:spacing w:val="-49"/>
                            <w:w w:val="115"/>
                            <w:sz w:val="28"/>
                            <w:szCs w:val="28"/>
                          </w:rPr>
                          <w:t xml:space="preserve"> </w:t>
                        </w:r>
                        <w:r>
                          <w:rPr>
                            <w:rFonts w:ascii="Arial Narrow" w:hAnsi="Arial Narrow" w:cs="Arial Narrow"/>
                            <w:color w:val="E9530E"/>
                            <w:w w:val="115"/>
                            <w:sz w:val="28"/>
                            <w:szCs w:val="28"/>
                          </w:rPr>
                          <w:t>Content</w:t>
                        </w:r>
                        <w:r>
                          <w:rPr>
                            <w:rFonts w:ascii="Arial Narrow" w:hAnsi="Arial Narrow" w:cs="Arial Narrow"/>
                            <w:color w:val="E9530E"/>
                            <w:spacing w:val="-49"/>
                            <w:w w:val="115"/>
                            <w:sz w:val="28"/>
                            <w:szCs w:val="28"/>
                          </w:rPr>
                          <w:t xml:space="preserve"> </w:t>
                        </w:r>
                        <w:r>
                          <w:rPr>
                            <w:rFonts w:ascii="Arial Narrow" w:hAnsi="Arial Narrow" w:cs="Arial Narrow"/>
                            <w:color w:val="E9530E"/>
                            <w:spacing w:val="-4"/>
                            <w:w w:val="115"/>
                            <w:sz w:val="28"/>
                            <w:szCs w:val="28"/>
                          </w:rPr>
                          <w:t>rule?</w:t>
                        </w:r>
                      </w:p>
                      <w:p w:rsidR="00C4511A" w:rsidRDefault="00C4511A">
                        <w:pPr>
                          <w:pStyle w:val="BodyText"/>
                          <w:kinsoku w:val="0"/>
                          <w:overflowPunct w:val="0"/>
                          <w:spacing w:before="201"/>
                          <w:rPr>
                            <w:rFonts w:ascii="Arial" w:hAnsi="Arial" w:cs="Arial"/>
                            <w:b/>
                            <w:bCs/>
                            <w:color w:val="575756"/>
                          </w:rPr>
                        </w:pPr>
                        <w:r>
                          <w:rPr>
                            <w:rFonts w:ascii="Arial" w:hAnsi="Arial" w:cs="Arial"/>
                            <w:b/>
                            <w:bCs/>
                            <w:color w:val="575756"/>
                          </w:rPr>
                          <w:t>Working out the RVC</w:t>
                        </w:r>
                      </w:p>
                      <w:p w:rsidR="00C4511A" w:rsidRDefault="00C4511A">
                        <w:pPr>
                          <w:pStyle w:val="BodyText"/>
                          <w:kinsoku w:val="0"/>
                          <w:overflowPunct w:val="0"/>
                          <w:spacing w:before="204" w:line="254" w:lineRule="auto"/>
                          <w:ind w:right="219"/>
                          <w:jc w:val="both"/>
                          <w:rPr>
                            <w:color w:val="575756"/>
                            <w:w w:val="95"/>
                          </w:rPr>
                        </w:pPr>
                        <w:r>
                          <w:rPr>
                            <w:color w:val="575756"/>
                            <w:spacing w:val="2"/>
                            <w:w w:val="85"/>
                          </w:rPr>
                          <w:t>The</w:t>
                        </w:r>
                        <w:r>
                          <w:rPr>
                            <w:color w:val="575756"/>
                            <w:spacing w:val="-24"/>
                            <w:w w:val="85"/>
                          </w:rPr>
                          <w:t xml:space="preserve"> </w:t>
                        </w:r>
                        <w:r>
                          <w:rPr>
                            <w:color w:val="575756"/>
                            <w:w w:val="85"/>
                          </w:rPr>
                          <w:t>RVC</w:t>
                        </w:r>
                        <w:r>
                          <w:rPr>
                            <w:color w:val="575756"/>
                            <w:spacing w:val="-24"/>
                            <w:w w:val="85"/>
                          </w:rPr>
                          <w:t xml:space="preserve"> </w:t>
                        </w:r>
                        <w:r>
                          <w:rPr>
                            <w:color w:val="575756"/>
                            <w:w w:val="85"/>
                          </w:rPr>
                          <w:t>percentage</w:t>
                        </w:r>
                        <w:r>
                          <w:rPr>
                            <w:color w:val="575756"/>
                            <w:spacing w:val="-24"/>
                            <w:w w:val="85"/>
                          </w:rPr>
                          <w:t xml:space="preserve"> </w:t>
                        </w:r>
                        <w:r>
                          <w:rPr>
                            <w:color w:val="575756"/>
                            <w:w w:val="85"/>
                          </w:rPr>
                          <w:t>of</w:t>
                        </w:r>
                        <w:r>
                          <w:rPr>
                            <w:color w:val="575756"/>
                            <w:spacing w:val="-23"/>
                            <w:w w:val="85"/>
                          </w:rPr>
                          <w:t xml:space="preserve"> </w:t>
                        </w:r>
                        <w:r>
                          <w:rPr>
                            <w:color w:val="575756"/>
                            <w:w w:val="85"/>
                          </w:rPr>
                          <w:t>a</w:t>
                        </w:r>
                        <w:r>
                          <w:rPr>
                            <w:color w:val="575756"/>
                            <w:spacing w:val="-24"/>
                            <w:w w:val="85"/>
                          </w:rPr>
                          <w:t xml:space="preserve"> </w:t>
                        </w:r>
                        <w:r>
                          <w:rPr>
                            <w:color w:val="575756"/>
                            <w:w w:val="85"/>
                          </w:rPr>
                          <w:t>good</w:t>
                        </w:r>
                        <w:r>
                          <w:rPr>
                            <w:color w:val="575756"/>
                            <w:spacing w:val="-24"/>
                            <w:w w:val="85"/>
                          </w:rPr>
                          <w:t xml:space="preserve"> </w:t>
                        </w:r>
                        <w:r>
                          <w:rPr>
                            <w:color w:val="575756"/>
                            <w:w w:val="85"/>
                          </w:rPr>
                          <w:t>can</w:t>
                        </w:r>
                        <w:r>
                          <w:rPr>
                            <w:color w:val="575756"/>
                            <w:spacing w:val="-24"/>
                            <w:w w:val="85"/>
                          </w:rPr>
                          <w:t xml:space="preserve"> </w:t>
                        </w:r>
                        <w:r>
                          <w:rPr>
                            <w:color w:val="575756"/>
                            <w:w w:val="85"/>
                          </w:rPr>
                          <w:t>be</w:t>
                        </w:r>
                        <w:r>
                          <w:rPr>
                            <w:color w:val="575756"/>
                            <w:spacing w:val="-23"/>
                            <w:w w:val="85"/>
                          </w:rPr>
                          <w:t xml:space="preserve"> </w:t>
                        </w:r>
                        <w:r>
                          <w:rPr>
                            <w:color w:val="575756"/>
                            <w:w w:val="85"/>
                          </w:rPr>
                          <w:t xml:space="preserve">assessed </w:t>
                        </w:r>
                        <w:r>
                          <w:rPr>
                            <w:color w:val="575756"/>
                            <w:w w:val="80"/>
                          </w:rPr>
                          <w:t>using</w:t>
                        </w:r>
                        <w:r>
                          <w:rPr>
                            <w:color w:val="575756"/>
                            <w:spacing w:val="-18"/>
                            <w:w w:val="80"/>
                          </w:rPr>
                          <w:t xml:space="preserve"> </w:t>
                        </w:r>
                        <w:r>
                          <w:rPr>
                            <w:color w:val="575756"/>
                            <w:w w:val="80"/>
                          </w:rPr>
                          <w:t>the</w:t>
                        </w:r>
                        <w:r>
                          <w:rPr>
                            <w:color w:val="575756"/>
                            <w:spacing w:val="-17"/>
                            <w:w w:val="80"/>
                          </w:rPr>
                          <w:t xml:space="preserve"> </w:t>
                        </w:r>
                        <w:r>
                          <w:rPr>
                            <w:color w:val="575756"/>
                            <w:w w:val="80"/>
                          </w:rPr>
                          <w:t>following</w:t>
                        </w:r>
                        <w:r>
                          <w:rPr>
                            <w:color w:val="575756"/>
                            <w:spacing w:val="-17"/>
                            <w:w w:val="80"/>
                          </w:rPr>
                          <w:t xml:space="preserve"> </w:t>
                        </w:r>
                        <w:r>
                          <w:rPr>
                            <w:color w:val="575756"/>
                            <w:w w:val="80"/>
                          </w:rPr>
                          <w:t>method.</w:t>
                        </w:r>
                        <w:r>
                          <w:rPr>
                            <w:color w:val="575756"/>
                            <w:spacing w:val="-17"/>
                            <w:w w:val="80"/>
                          </w:rPr>
                          <w:t xml:space="preserve"> </w:t>
                        </w:r>
                        <w:r>
                          <w:rPr>
                            <w:color w:val="575756"/>
                            <w:w w:val="80"/>
                          </w:rPr>
                          <w:t>Further</w:t>
                        </w:r>
                        <w:r>
                          <w:rPr>
                            <w:color w:val="575756"/>
                            <w:spacing w:val="-17"/>
                            <w:w w:val="80"/>
                          </w:rPr>
                          <w:t xml:space="preserve"> </w:t>
                        </w:r>
                        <w:r>
                          <w:rPr>
                            <w:color w:val="575756"/>
                            <w:w w:val="80"/>
                          </w:rPr>
                          <w:t>information</w:t>
                        </w:r>
                        <w:r>
                          <w:rPr>
                            <w:color w:val="575756"/>
                            <w:spacing w:val="-17"/>
                            <w:w w:val="80"/>
                          </w:rPr>
                          <w:t xml:space="preserve"> </w:t>
                        </w:r>
                        <w:r>
                          <w:rPr>
                            <w:color w:val="575756"/>
                            <w:w w:val="80"/>
                          </w:rPr>
                          <w:t xml:space="preserve">is </w:t>
                        </w:r>
                        <w:r>
                          <w:rPr>
                            <w:color w:val="575756"/>
                            <w:w w:val="95"/>
                          </w:rPr>
                          <w:t>available</w:t>
                        </w:r>
                        <w:r>
                          <w:rPr>
                            <w:color w:val="575756"/>
                            <w:spacing w:val="-17"/>
                            <w:w w:val="95"/>
                          </w:rPr>
                          <w:t xml:space="preserve"> </w:t>
                        </w:r>
                        <w:r>
                          <w:rPr>
                            <w:color w:val="575756"/>
                            <w:w w:val="95"/>
                          </w:rPr>
                          <w:t>in</w:t>
                        </w:r>
                        <w:r>
                          <w:rPr>
                            <w:color w:val="575756"/>
                            <w:spacing w:val="-16"/>
                            <w:w w:val="95"/>
                          </w:rPr>
                          <w:t xml:space="preserve"> </w:t>
                        </w:r>
                        <w:r>
                          <w:rPr>
                            <w:color w:val="575756"/>
                            <w:w w:val="95"/>
                          </w:rPr>
                          <w:t>ChAFTA</w:t>
                        </w:r>
                        <w:r>
                          <w:rPr>
                            <w:color w:val="575756"/>
                            <w:spacing w:val="-16"/>
                            <w:w w:val="95"/>
                          </w:rPr>
                          <w:t xml:space="preserve"> </w:t>
                        </w:r>
                        <w:r>
                          <w:rPr>
                            <w:color w:val="575756"/>
                            <w:w w:val="95"/>
                          </w:rPr>
                          <w:t>Article</w:t>
                        </w:r>
                        <w:r>
                          <w:rPr>
                            <w:color w:val="575756"/>
                            <w:spacing w:val="-42"/>
                            <w:w w:val="95"/>
                          </w:rPr>
                          <w:t xml:space="preserve"> </w:t>
                        </w:r>
                        <w:r>
                          <w:rPr>
                            <w:color w:val="575756"/>
                            <w:w w:val="95"/>
                          </w:rPr>
                          <w:t>3.5:</w:t>
                        </w:r>
                      </w:p>
                    </w:txbxContent>
                  </v:textbox>
                </v:shape>
                <v:shape id="Text Box 191" o:spid="_x0000_s1075" type="#_x0000_t202" style="position:absolute;left:241;top:2727;width:594;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rsidR="00C4511A" w:rsidRDefault="00C4511A">
                        <w:pPr>
                          <w:pStyle w:val="BodyText"/>
                          <w:kinsoku w:val="0"/>
                          <w:overflowPunct w:val="0"/>
                          <w:spacing w:line="270" w:lineRule="exact"/>
                          <w:rPr>
                            <w:color w:val="575756"/>
                            <w:sz w:val="20"/>
                            <w:szCs w:val="20"/>
                          </w:rPr>
                        </w:pPr>
                        <w:r>
                          <w:rPr>
                            <w:rFonts w:ascii="Arial" w:hAnsi="Arial" w:cs="Arial"/>
                            <w:i/>
                            <w:iCs/>
                            <w:color w:val="575756"/>
                            <w:spacing w:val="-2"/>
                            <w:sz w:val="20"/>
                            <w:szCs w:val="20"/>
                          </w:rPr>
                          <w:t>RVC</w:t>
                        </w:r>
                        <w:r>
                          <w:rPr>
                            <w:rFonts w:ascii="Arial" w:hAnsi="Arial" w:cs="Arial"/>
                            <w:i/>
                            <w:iCs/>
                            <w:color w:val="575756"/>
                            <w:spacing w:val="-23"/>
                            <w:sz w:val="20"/>
                            <w:szCs w:val="20"/>
                          </w:rPr>
                          <w:t xml:space="preserve"> </w:t>
                        </w:r>
                        <w:r>
                          <w:rPr>
                            <w:color w:val="575756"/>
                            <w:sz w:val="20"/>
                            <w:szCs w:val="20"/>
                          </w:rPr>
                          <w:t>=</w:t>
                        </w:r>
                      </w:p>
                    </w:txbxContent>
                  </v:textbox>
                </v:shape>
                <v:shape id="Text Box 192" o:spid="_x0000_s1076" type="#_x0000_t202" style="position:absolute;left:1084;top:2545;width:779;height: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rsidR="00C4511A" w:rsidRDefault="00C4511A">
                        <w:pPr>
                          <w:pStyle w:val="BodyText"/>
                          <w:kinsoku w:val="0"/>
                          <w:overflowPunct w:val="0"/>
                          <w:spacing w:before="25"/>
                          <w:ind w:left="-1" w:right="18"/>
                          <w:jc w:val="center"/>
                          <w:rPr>
                            <w:rFonts w:ascii="Arial" w:hAnsi="Arial" w:cs="Arial"/>
                            <w:i/>
                            <w:iCs/>
                            <w:color w:val="575756"/>
                            <w:spacing w:val="-5"/>
                            <w:sz w:val="20"/>
                            <w:szCs w:val="20"/>
                          </w:rPr>
                        </w:pPr>
                        <w:r>
                          <w:rPr>
                            <w:rFonts w:ascii="Arial" w:hAnsi="Arial" w:cs="Arial"/>
                            <w:i/>
                            <w:iCs/>
                            <w:color w:val="575756"/>
                            <w:sz w:val="20"/>
                            <w:szCs w:val="20"/>
                          </w:rPr>
                          <w:t>V –</w:t>
                        </w:r>
                        <w:r>
                          <w:rPr>
                            <w:rFonts w:ascii="Arial" w:hAnsi="Arial" w:cs="Arial"/>
                            <w:i/>
                            <w:iCs/>
                            <w:color w:val="575756"/>
                            <w:spacing w:val="-44"/>
                            <w:sz w:val="20"/>
                            <w:szCs w:val="20"/>
                          </w:rPr>
                          <w:t xml:space="preserve"> </w:t>
                        </w:r>
                        <w:r>
                          <w:rPr>
                            <w:rFonts w:ascii="Arial" w:hAnsi="Arial" w:cs="Arial"/>
                            <w:i/>
                            <w:iCs/>
                            <w:color w:val="575756"/>
                            <w:spacing w:val="-5"/>
                            <w:sz w:val="20"/>
                            <w:szCs w:val="20"/>
                          </w:rPr>
                          <w:t>VNM</w:t>
                        </w:r>
                      </w:p>
                      <w:p w:rsidR="00C4511A" w:rsidRDefault="00C4511A">
                        <w:pPr>
                          <w:pStyle w:val="BodyText"/>
                          <w:kinsoku w:val="0"/>
                          <w:overflowPunct w:val="0"/>
                          <w:spacing w:before="112"/>
                          <w:ind w:right="18"/>
                          <w:jc w:val="center"/>
                          <w:rPr>
                            <w:rFonts w:ascii="Arial" w:hAnsi="Arial" w:cs="Arial"/>
                            <w:i/>
                            <w:iCs/>
                            <w:color w:val="575756"/>
                            <w:w w:val="89"/>
                            <w:sz w:val="20"/>
                            <w:szCs w:val="20"/>
                          </w:rPr>
                        </w:pPr>
                        <w:r>
                          <w:rPr>
                            <w:rFonts w:ascii="Arial" w:hAnsi="Arial" w:cs="Arial"/>
                            <w:i/>
                            <w:iCs/>
                            <w:color w:val="575756"/>
                            <w:w w:val="89"/>
                            <w:sz w:val="20"/>
                            <w:szCs w:val="20"/>
                          </w:rPr>
                          <w:t>V</w:t>
                        </w:r>
                      </w:p>
                    </w:txbxContent>
                  </v:textbox>
                </v:shape>
                <v:shape id="Text Box 193" o:spid="_x0000_s1077" type="#_x0000_t202" style="position:absolute;left:2112;top:2727;width:484;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rsidR="00C4511A" w:rsidRDefault="00C4511A">
                        <w:pPr>
                          <w:pStyle w:val="BodyText"/>
                          <w:kinsoku w:val="0"/>
                          <w:overflowPunct w:val="0"/>
                          <w:spacing w:line="270" w:lineRule="exact"/>
                          <w:rPr>
                            <w:color w:val="575756"/>
                            <w:w w:val="85"/>
                            <w:sz w:val="20"/>
                            <w:szCs w:val="20"/>
                          </w:rPr>
                        </w:pPr>
                        <w:r>
                          <w:rPr>
                            <w:color w:val="575756"/>
                            <w:w w:val="85"/>
                            <w:sz w:val="20"/>
                            <w:szCs w:val="20"/>
                          </w:rPr>
                          <w:t>x</w:t>
                        </w:r>
                        <w:r>
                          <w:rPr>
                            <w:color w:val="575756"/>
                            <w:spacing w:val="-35"/>
                            <w:w w:val="85"/>
                            <w:sz w:val="20"/>
                            <w:szCs w:val="20"/>
                          </w:rPr>
                          <w:t xml:space="preserve"> </w:t>
                        </w:r>
                        <w:r>
                          <w:rPr>
                            <w:color w:val="575756"/>
                            <w:w w:val="85"/>
                            <w:sz w:val="20"/>
                            <w:szCs w:val="20"/>
                          </w:rPr>
                          <w:t>100</w:t>
                        </w:r>
                      </w:p>
                    </w:txbxContent>
                  </v:textbox>
                </v:shape>
                <v:shape id="Text Box 194" o:spid="_x0000_s1078" type="#_x0000_t202" style="position:absolute;left:227;top:3319;width:4133;height:5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rsidR="00C4511A" w:rsidRDefault="00C4511A">
                        <w:pPr>
                          <w:pStyle w:val="BodyText"/>
                          <w:numPr>
                            <w:ilvl w:val="0"/>
                            <w:numId w:val="1"/>
                          </w:numPr>
                          <w:tabs>
                            <w:tab w:val="left" w:pos="227"/>
                          </w:tabs>
                          <w:kinsoku w:val="0"/>
                          <w:overflowPunct w:val="0"/>
                          <w:spacing w:line="254" w:lineRule="auto"/>
                          <w:ind w:right="18" w:hanging="226"/>
                          <w:rPr>
                            <w:color w:val="575756"/>
                            <w:w w:val="95"/>
                          </w:rPr>
                        </w:pPr>
                        <w:r>
                          <w:rPr>
                            <w:rFonts w:ascii="Arial" w:hAnsi="Arial" w:cs="Arial"/>
                            <w:b/>
                            <w:bCs/>
                            <w:color w:val="575756"/>
                            <w:w w:val="85"/>
                          </w:rPr>
                          <w:t>RVC</w:t>
                        </w:r>
                        <w:r>
                          <w:rPr>
                            <w:rFonts w:ascii="Arial" w:hAnsi="Arial" w:cs="Arial"/>
                            <w:b/>
                            <w:bCs/>
                            <w:color w:val="575756"/>
                            <w:spacing w:val="-25"/>
                            <w:w w:val="85"/>
                          </w:rPr>
                          <w:t xml:space="preserve"> </w:t>
                        </w:r>
                        <w:r>
                          <w:rPr>
                            <w:color w:val="575756"/>
                            <w:w w:val="85"/>
                          </w:rPr>
                          <w:t>is</w:t>
                        </w:r>
                        <w:r>
                          <w:rPr>
                            <w:color w:val="575756"/>
                            <w:spacing w:val="-32"/>
                            <w:w w:val="85"/>
                          </w:rPr>
                          <w:t xml:space="preserve"> </w:t>
                        </w:r>
                        <w:r>
                          <w:rPr>
                            <w:color w:val="575756"/>
                            <w:w w:val="85"/>
                          </w:rPr>
                          <w:t>the</w:t>
                        </w:r>
                        <w:r>
                          <w:rPr>
                            <w:color w:val="575756"/>
                            <w:spacing w:val="-33"/>
                            <w:w w:val="85"/>
                          </w:rPr>
                          <w:t xml:space="preserve"> </w:t>
                        </w:r>
                        <w:r>
                          <w:rPr>
                            <w:color w:val="575756"/>
                            <w:w w:val="85"/>
                          </w:rPr>
                          <w:t>regional</w:t>
                        </w:r>
                        <w:r>
                          <w:rPr>
                            <w:color w:val="575756"/>
                            <w:spacing w:val="-32"/>
                            <w:w w:val="85"/>
                          </w:rPr>
                          <w:t xml:space="preserve"> </w:t>
                        </w:r>
                        <w:r>
                          <w:rPr>
                            <w:color w:val="575756"/>
                            <w:w w:val="85"/>
                          </w:rPr>
                          <w:t>value</w:t>
                        </w:r>
                        <w:r>
                          <w:rPr>
                            <w:color w:val="575756"/>
                            <w:spacing w:val="-33"/>
                            <w:w w:val="85"/>
                          </w:rPr>
                          <w:t xml:space="preserve"> </w:t>
                        </w:r>
                        <w:r>
                          <w:rPr>
                            <w:color w:val="575756"/>
                            <w:w w:val="85"/>
                          </w:rPr>
                          <w:t>content,</w:t>
                        </w:r>
                        <w:r>
                          <w:rPr>
                            <w:color w:val="575756"/>
                            <w:spacing w:val="-32"/>
                            <w:w w:val="85"/>
                          </w:rPr>
                          <w:t xml:space="preserve"> </w:t>
                        </w:r>
                        <w:r>
                          <w:rPr>
                            <w:color w:val="575756"/>
                            <w:w w:val="85"/>
                          </w:rPr>
                          <w:t>expressed</w:t>
                        </w:r>
                        <w:r>
                          <w:rPr>
                            <w:color w:val="575756"/>
                            <w:spacing w:val="-33"/>
                            <w:w w:val="85"/>
                          </w:rPr>
                          <w:t xml:space="preserve"> </w:t>
                        </w:r>
                        <w:r>
                          <w:rPr>
                            <w:color w:val="575756"/>
                            <w:w w:val="85"/>
                          </w:rPr>
                          <w:t>as</w:t>
                        </w:r>
                        <w:r>
                          <w:rPr>
                            <w:color w:val="575756"/>
                            <w:spacing w:val="-32"/>
                            <w:w w:val="85"/>
                          </w:rPr>
                          <w:t xml:space="preserve"> </w:t>
                        </w:r>
                        <w:r>
                          <w:rPr>
                            <w:color w:val="575756"/>
                            <w:w w:val="85"/>
                          </w:rPr>
                          <w:t xml:space="preserve">a </w:t>
                        </w:r>
                        <w:r>
                          <w:rPr>
                            <w:color w:val="575756"/>
                            <w:w w:val="95"/>
                          </w:rPr>
                          <w:t>percentage;</w:t>
                        </w:r>
                      </w:p>
                      <w:p w:rsidR="00C4511A" w:rsidRDefault="00C4511A">
                        <w:pPr>
                          <w:pStyle w:val="BodyText"/>
                          <w:numPr>
                            <w:ilvl w:val="0"/>
                            <w:numId w:val="1"/>
                          </w:numPr>
                          <w:tabs>
                            <w:tab w:val="left" w:pos="227"/>
                          </w:tabs>
                          <w:kinsoku w:val="0"/>
                          <w:overflowPunct w:val="0"/>
                          <w:spacing w:before="170" w:line="254" w:lineRule="auto"/>
                          <w:ind w:right="231" w:hanging="226"/>
                          <w:rPr>
                            <w:color w:val="575756"/>
                            <w:w w:val="95"/>
                          </w:rPr>
                        </w:pPr>
                        <w:r>
                          <w:rPr>
                            <w:rFonts w:ascii="Arial" w:hAnsi="Arial" w:cs="Arial"/>
                            <w:b/>
                            <w:bCs/>
                            <w:color w:val="575756"/>
                            <w:w w:val="90"/>
                          </w:rPr>
                          <w:t>V</w:t>
                        </w:r>
                        <w:r>
                          <w:rPr>
                            <w:rFonts w:ascii="Arial" w:hAnsi="Arial" w:cs="Arial"/>
                            <w:b/>
                            <w:bCs/>
                            <w:color w:val="575756"/>
                            <w:spacing w:val="-18"/>
                            <w:w w:val="90"/>
                          </w:rPr>
                          <w:t xml:space="preserve"> </w:t>
                        </w:r>
                        <w:r>
                          <w:rPr>
                            <w:color w:val="575756"/>
                            <w:w w:val="90"/>
                          </w:rPr>
                          <w:t>is</w:t>
                        </w:r>
                        <w:r>
                          <w:rPr>
                            <w:color w:val="575756"/>
                            <w:spacing w:val="-21"/>
                            <w:w w:val="90"/>
                          </w:rPr>
                          <w:t xml:space="preserve"> </w:t>
                        </w:r>
                        <w:r>
                          <w:rPr>
                            <w:color w:val="575756"/>
                            <w:w w:val="90"/>
                          </w:rPr>
                          <w:t>the</w:t>
                        </w:r>
                        <w:r>
                          <w:rPr>
                            <w:color w:val="575756"/>
                            <w:spacing w:val="-21"/>
                            <w:w w:val="90"/>
                          </w:rPr>
                          <w:t xml:space="preserve"> </w:t>
                        </w:r>
                        <w:r>
                          <w:rPr>
                            <w:color w:val="575756"/>
                            <w:w w:val="90"/>
                          </w:rPr>
                          <w:t>value</w:t>
                        </w:r>
                        <w:r>
                          <w:rPr>
                            <w:color w:val="575756"/>
                            <w:spacing w:val="-20"/>
                            <w:w w:val="90"/>
                          </w:rPr>
                          <w:t xml:space="preserve"> </w:t>
                        </w:r>
                        <w:r>
                          <w:rPr>
                            <w:color w:val="575756"/>
                            <w:w w:val="90"/>
                          </w:rPr>
                          <w:t>of</w:t>
                        </w:r>
                        <w:r>
                          <w:rPr>
                            <w:color w:val="575756"/>
                            <w:spacing w:val="-21"/>
                            <w:w w:val="90"/>
                          </w:rPr>
                          <w:t xml:space="preserve"> </w:t>
                        </w:r>
                        <w:r>
                          <w:rPr>
                            <w:color w:val="575756"/>
                            <w:w w:val="90"/>
                          </w:rPr>
                          <w:t>the</w:t>
                        </w:r>
                        <w:r>
                          <w:rPr>
                            <w:color w:val="575756"/>
                            <w:spacing w:val="-21"/>
                            <w:w w:val="90"/>
                          </w:rPr>
                          <w:t xml:space="preserve"> </w:t>
                        </w:r>
                        <w:r>
                          <w:rPr>
                            <w:color w:val="575756"/>
                            <w:w w:val="90"/>
                          </w:rPr>
                          <w:t>good,</w:t>
                        </w:r>
                        <w:r>
                          <w:rPr>
                            <w:color w:val="575756"/>
                            <w:spacing w:val="-20"/>
                            <w:w w:val="90"/>
                          </w:rPr>
                          <w:t xml:space="preserve"> </w:t>
                        </w:r>
                        <w:r>
                          <w:rPr>
                            <w:color w:val="575756"/>
                            <w:w w:val="90"/>
                          </w:rPr>
                          <w:t>as</w:t>
                        </w:r>
                        <w:r>
                          <w:rPr>
                            <w:color w:val="575756"/>
                            <w:spacing w:val="-20"/>
                            <w:w w:val="90"/>
                          </w:rPr>
                          <w:t xml:space="preserve"> </w:t>
                        </w:r>
                        <w:r>
                          <w:rPr>
                            <w:color w:val="575756"/>
                            <w:w w:val="90"/>
                          </w:rPr>
                          <w:t>determined</w:t>
                        </w:r>
                        <w:r>
                          <w:rPr>
                            <w:color w:val="575756"/>
                            <w:spacing w:val="-21"/>
                            <w:w w:val="90"/>
                          </w:rPr>
                          <w:t xml:space="preserve"> </w:t>
                        </w:r>
                        <w:r>
                          <w:rPr>
                            <w:color w:val="575756"/>
                            <w:w w:val="90"/>
                          </w:rPr>
                          <w:t xml:space="preserve">in </w:t>
                        </w:r>
                        <w:r>
                          <w:rPr>
                            <w:color w:val="575756"/>
                            <w:w w:val="80"/>
                          </w:rPr>
                          <w:t>accordance</w:t>
                        </w:r>
                        <w:r>
                          <w:rPr>
                            <w:color w:val="575756"/>
                            <w:spacing w:val="-11"/>
                            <w:w w:val="80"/>
                          </w:rPr>
                          <w:t xml:space="preserve"> </w:t>
                        </w:r>
                        <w:r>
                          <w:rPr>
                            <w:color w:val="575756"/>
                            <w:w w:val="80"/>
                          </w:rPr>
                          <w:t>with</w:t>
                        </w:r>
                        <w:r>
                          <w:rPr>
                            <w:color w:val="575756"/>
                            <w:spacing w:val="-10"/>
                            <w:w w:val="80"/>
                          </w:rPr>
                          <w:t xml:space="preserve"> </w:t>
                        </w:r>
                        <w:r>
                          <w:rPr>
                            <w:color w:val="575756"/>
                            <w:w w:val="80"/>
                          </w:rPr>
                          <w:t>the</w:t>
                        </w:r>
                        <w:r>
                          <w:rPr>
                            <w:color w:val="575756"/>
                            <w:spacing w:val="-11"/>
                            <w:w w:val="80"/>
                          </w:rPr>
                          <w:t xml:space="preserve"> </w:t>
                        </w:r>
                        <w:r>
                          <w:rPr>
                            <w:color w:val="575756"/>
                            <w:w w:val="80"/>
                          </w:rPr>
                          <w:t>provisions</w:t>
                        </w:r>
                        <w:r>
                          <w:rPr>
                            <w:color w:val="575756"/>
                            <w:spacing w:val="-10"/>
                            <w:w w:val="80"/>
                          </w:rPr>
                          <w:t xml:space="preserve"> </w:t>
                        </w:r>
                        <w:r>
                          <w:rPr>
                            <w:color w:val="575756"/>
                            <w:w w:val="80"/>
                          </w:rPr>
                          <w:t>of</w:t>
                        </w:r>
                        <w:r>
                          <w:rPr>
                            <w:color w:val="575756"/>
                            <w:spacing w:val="-11"/>
                            <w:w w:val="80"/>
                          </w:rPr>
                          <w:t xml:space="preserve"> </w:t>
                        </w:r>
                        <w:r>
                          <w:rPr>
                            <w:color w:val="575756"/>
                            <w:w w:val="80"/>
                          </w:rPr>
                          <w:t>the</w:t>
                        </w:r>
                        <w:r>
                          <w:rPr>
                            <w:color w:val="575756"/>
                            <w:spacing w:val="-10"/>
                            <w:w w:val="80"/>
                          </w:rPr>
                          <w:t xml:space="preserve"> </w:t>
                        </w:r>
                        <w:r>
                          <w:rPr>
                            <w:color w:val="575756"/>
                            <w:w w:val="80"/>
                          </w:rPr>
                          <w:t xml:space="preserve">Customs </w:t>
                        </w:r>
                        <w:r>
                          <w:rPr>
                            <w:color w:val="575756"/>
                            <w:w w:val="95"/>
                          </w:rPr>
                          <w:t>Valuation</w:t>
                        </w:r>
                        <w:r>
                          <w:rPr>
                            <w:color w:val="575756"/>
                            <w:spacing w:val="-17"/>
                            <w:w w:val="95"/>
                          </w:rPr>
                          <w:t xml:space="preserve"> </w:t>
                        </w:r>
                        <w:r>
                          <w:rPr>
                            <w:color w:val="575756"/>
                            <w:w w:val="95"/>
                          </w:rPr>
                          <w:t>Agreement.</w:t>
                        </w:r>
                      </w:p>
                      <w:p w:rsidR="00C4511A" w:rsidRDefault="00C4511A">
                        <w:pPr>
                          <w:pStyle w:val="BodyText"/>
                          <w:numPr>
                            <w:ilvl w:val="0"/>
                            <w:numId w:val="1"/>
                          </w:numPr>
                          <w:tabs>
                            <w:tab w:val="left" w:pos="227"/>
                          </w:tabs>
                          <w:kinsoku w:val="0"/>
                          <w:overflowPunct w:val="0"/>
                          <w:spacing w:before="173" w:line="254" w:lineRule="auto"/>
                          <w:ind w:right="136" w:hanging="226"/>
                          <w:rPr>
                            <w:color w:val="575756"/>
                            <w:spacing w:val="2"/>
                            <w:w w:val="95"/>
                          </w:rPr>
                        </w:pPr>
                        <w:r>
                          <w:rPr>
                            <w:color w:val="575756"/>
                            <w:spacing w:val="2"/>
                            <w:w w:val="85"/>
                          </w:rPr>
                          <w:t>The</w:t>
                        </w:r>
                        <w:r>
                          <w:rPr>
                            <w:color w:val="575756"/>
                            <w:spacing w:val="-33"/>
                            <w:w w:val="85"/>
                          </w:rPr>
                          <w:t xml:space="preserve"> </w:t>
                        </w:r>
                        <w:r>
                          <w:rPr>
                            <w:color w:val="575756"/>
                            <w:w w:val="85"/>
                          </w:rPr>
                          <w:t>value</w:t>
                        </w:r>
                        <w:r>
                          <w:rPr>
                            <w:color w:val="575756"/>
                            <w:spacing w:val="-33"/>
                            <w:w w:val="85"/>
                          </w:rPr>
                          <w:t xml:space="preserve"> </w:t>
                        </w:r>
                        <w:r>
                          <w:rPr>
                            <w:color w:val="575756"/>
                            <w:w w:val="85"/>
                          </w:rPr>
                          <w:t>of</w:t>
                        </w:r>
                        <w:r>
                          <w:rPr>
                            <w:color w:val="575756"/>
                            <w:spacing w:val="-33"/>
                            <w:w w:val="85"/>
                          </w:rPr>
                          <w:t xml:space="preserve"> </w:t>
                        </w:r>
                        <w:r>
                          <w:rPr>
                            <w:color w:val="575756"/>
                            <w:w w:val="85"/>
                          </w:rPr>
                          <w:t>goods</w:t>
                        </w:r>
                        <w:r>
                          <w:rPr>
                            <w:color w:val="575756"/>
                            <w:spacing w:val="-33"/>
                            <w:w w:val="85"/>
                          </w:rPr>
                          <w:t xml:space="preserve"> </w:t>
                        </w:r>
                        <w:r>
                          <w:rPr>
                            <w:color w:val="575756"/>
                            <w:w w:val="85"/>
                          </w:rPr>
                          <w:t>is</w:t>
                        </w:r>
                        <w:r>
                          <w:rPr>
                            <w:color w:val="575756"/>
                            <w:spacing w:val="-33"/>
                            <w:w w:val="85"/>
                          </w:rPr>
                          <w:t xml:space="preserve"> </w:t>
                        </w:r>
                        <w:r>
                          <w:rPr>
                            <w:color w:val="575756"/>
                            <w:w w:val="85"/>
                          </w:rPr>
                          <w:t>worked</w:t>
                        </w:r>
                        <w:r>
                          <w:rPr>
                            <w:color w:val="575756"/>
                            <w:spacing w:val="-33"/>
                            <w:w w:val="85"/>
                          </w:rPr>
                          <w:t xml:space="preserve"> </w:t>
                        </w:r>
                        <w:r>
                          <w:rPr>
                            <w:color w:val="575756"/>
                            <w:w w:val="85"/>
                          </w:rPr>
                          <w:t>out</w:t>
                        </w:r>
                        <w:r>
                          <w:rPr>
                            <w:color w:val="575756"/>
                            <w:spacing w:val="-33"/>
                            <w:w w:val="85"/>
                          </w:rPr>
                          <w:t xml:space="preserve"> </w:t>
                        </w:r>
                        <w:r>
                          <w:rPr>
                            <w:color w:val="575756"/>
                            <w:w w:val="85"/>
                          </w:rPr>
                          <w:t>in</w:t>
                        </w:r>
                        <w:r>
                          <w:rPr>
                            <w:color w:val="575756"/>
                            <w:spacing w:val="-33"/>
                            <w:w w:val="85"/>
                          </w:rPr>
                          <w:t xml:space="preserve"> </w:t>
                        </w:r>
                        <w:r>
                          <w:rPr>
                            <w:color w:val="575756"/>
                            <w:w w:val="85"/>
                          </w:rPr>
                          <w:t xml:space="preserve">accordance </w:t>
                        </w:r>
                        <w:r>
                          <w:rPr>
                            <w:color w:val="575756"/>
                            <w:w w:val="95"/>
                          </w:rPr>
                          <w:t xml:space="preserve">with the </w:t>
                        </w:r>
                        <w:r>
                          <w:rPr>
                            <w:color w:val="575756"/>
                            <w:spacing w:val="2"/>
                            <w:w w:val="95"/>
                          </w:rPr>
                          <w:t xml:space="preserve">WTO </w:t>
                        </w:r>
                        <w:r>
                          <w:rPr>
                            <w:rFonts w:ascii="Arial" w:hAnsi="Arial" w:cs="Arial"/>
                            <w:i/>
                            <w:iCs/>
                            <w:color w:val="575756"/>
                            <w:w w:val="95"/>
                          </w:rPr>
                          <w:t xml:space="preserve">Customs Valuation Agreement. </w:t>
                        </w:r>
                        <w:r>
                          <w:rPr>
                            <w:color w:val="575756"/>
                            <w:w w:val="85"/>
                          </w:rPr>
                          <w:t>Generally</w:t>
                        </w:r>
                        <w:r>
                          <w:rPr>
                            <w:color w:val="575756"/>
                            <w:spacing w:val="-29"/>
                            <w:w w:val="85"/>
                          </w:rPr>
                          <w:t xml:space="preserve"> </w:t>
                        </w:r>
                        <w:r>
                          <w:rPr>
                            <w:color w:val="575756"/>
                            <w:w w:val="85"/>
                          </w:rPr>
                          <w:t>speaking,</w:t>
                        </w:r>
                        <w:r>
                          <w:rPr>
                            <w:color w:val="575756"/>
                            <w:spacing w:val="-27"/>
                            <w:w w:val="85"/>
                          </w:rPr>
                          <w:t xml:space="preserve"> </w:t>
                        </w:r>
                        <w:r>
                          <w:rPr>
                            <w:color w:val="575756"/>
                            <w:w w:val="85"/>
                          </w:rPr>
                          <w:t>the</w:t>
                        </w:r>
                        <w:r>
                          <w:rPr>
                            <w:color w:val="575756"/>
                            <w:spacing w:val="-29"/>
                            <w:w w:val="85"/>
                          </w:rPr>
                          <w:t xml:space="preserve"> </w:t>
                        </w:r>
                        <w:r>
                          <w:rPr>
                            <w:color w:val="575756"/>
                            <w:w w:val="85"/>
                          </w:rPr>
                          <w:t>value</w:t>
                        </w:r>
                        <w:r>
                          <w:rPr>
                            <w:color w:val="575756"/>
                            <w:spacing w:val="-27"/>
                            <w:w w:val="85"/>
                          </w:rPr>
                          <w:t xml:space="preserve"> </w:t>
                        </w:r>
                        <w:r>
                          <w:rPr>
                            <w:color w:val="575756"/>
                            <w:w w:val="85"/>
                          </w:rPr>
                          <w:t>is</w:t>
                        </w:r>
                        <w:r>
                          <w:rPr>
                            <w:color w:val="575756"/>
                            <w:spacing w:val="-28"/>
                            <w:w w:val="85"/>
                          </w:rPr>
                          <w:t xml:space="preserve"> </w:t>
                        </w:r>
                        <w:r>
                          <w:rPr>
                            <w:color w:val="575756"/>
                            <w:w w:val="85"/>
                          </w:rPr>
                          <w:t>the</w:t>
                        </w:r>
                        <w:r>
                          <w:rPr>
                            <w:color w:val="575756"/>
                            <w:spacing w:val="-28"/>
                            <w:w w:val="85"/>
                          </w:rPr>
                          <w:t xml:space="preserve"> </w:t>
                        </w:r>
                        <w:r>
                          <w:rPr>
                            <w:color w:val="575756"/>
                            <w:w w:val="85"/>
                          </w:rPr>
                          <w:t>purchase price</w:t>
                        </w:r>
                        <w:r>
                          <w:rPr>
                            <w:color w:val="575756"/>
                            <w:spacing w:val="-37"/>
                            <w:w w:val="85"/>
                          </w:rPr>
                          <w:t xml:space="preserve"> </w:t>
                        </w:r>
                        <w:r>
                          <w:rPr>
                            <w:color w:val="575756"/>
                            <w:w w:val="85"/>
                          </w:rPr>
                          <w:t>of</w:t>
                        </w:r>
                        <w:r>
                          <w:rPr>
                            <w:color w:val="575756"/>
                            <w:spacing w:val="-37"/>
                            <w:w w:val="85"/>
                          </w:rPr>
                          <w:t xml:space="preserve"> </w:t>
                        </w:r>
                        <w:r>
                          <w:rPr>
                            <w:color w:val="575756"/>
                            <w:w w:val="85"/>
                          </w:rPr>
                          <w:t>the</w:t>
                        </w:r>
                        <w:r>
                          <w:rPr>
                            <w:color w:val="575756"/>
                            <w:spacing w:val="-37"/>
                            <w:w w:val="85"/>
                          </w:rPr>
                          <w:t xml:space="preserve"> </w:t>
                        </w:r>
                        <w:r>
                          <w:rPr>
                            <w:color w:val="575756"/>
                            <w:w w:val="85"/>
                          </w:rPr>
                          <w:t>good</w:t>
                        </w:r>
                        <w:r>
                          <w:rPr>
                            <w:color w:val="575756"/>
                            <w:spacing w:val="-37"/>
                            <w:w w:val="85"/>
                          </w:rPr>
                          <w:t xml:space="preserve"> </w:t>
                        </w:r>
                        <w:r>
                          <w:rPr>
                            <w:color w:val="575756"/>
                            <w:w w:val="85"/>
                          </w:rPr>
                          <w:t>plus</w:t>
                        </w:r>
                        <w:r>
                          <w:rPr>
                            <w:color w:val="575756"/>
                            <w:spacing w:val="-36"/>
                            <w:w w:val="85"/>
                          </w:rPr>
                          <w:t xml:space="preserve"> </w:t>
                        </w:r>
                        <w:r>
                          <w:rPr>
                            <w:color w:val="575756"/>
                            <w:w w:val="85"/>
                          </w:rPr>
                          <w:t>any</w:t>
                        </w:r>
                        <w:r>
                          <w:rPr>
                            <w:color w:val="575756"/>
                            <w:spacing w:val="-37"/>
                            <w:w w:val="85"/>
                          </w:rPr>
                          <w:t xml:space="preserve"> </w:t>
                        </w:r>
                        <w:r>
                          <w:rPr>
                            <w:color w:val="575756"/>
                            <w:w w:val="85"/>
                          </w:rPr>
                          <w:t>transaction</w:t>
                        </w:r>
                        <w:r>
                          <w:rPr>
                            <w:color w:val="575756"/>
                            <w:spacing w:val="-36"/>
                            <w:w w:val="85"/>
                          </w:rPr>
                          <w:t xml:space="preserve"> </w:t>
                        </w:r>
                        <w:r>
                          <w:rPr>
                            <w:color w:val="575756"/>
                            <w:w w:val="85"/>
                          </w:rPr>
                          <w:t>costs</w:t>
                        </w:r>
                        <w:r>
                          <w:rPr>
                            <w:color w:val="575756"/>
                            <w:spacing w:val="-37"/>
                            <w:w w:val="85"/>
                          </w:rPr>
                          <w:t xml:space="preserve"> </w:t>
                        </w:r>
                        <w:r>
                          <w:rPr>
                            <w:color w:val="575756"/>
                            <w:w w:val="85"/>
                          </w:rPr>
                          <w:t xml:space="preserve">like </w:t>
                        </w:r>
                        <w:r>
                          <w:rPr>
                            <w:color w:val="575756"/>
                            <w:w w:val="80"/>
                          </w:rPr>
                          <w:t>brokerage,</w:t>
                        </w:r>
                        <w:r>
                          <w:rPr>
                            <w:color w:val="575756"/>
                            <w:spacing w:val="-15"/>
                            <w:w w:val="80"/>
                          </w:rPr>
                          <w:t xml:space="preserve"> </w:t>
                        </w:r>
                        <w:r>
                          <w:rPr>
                            <w:color w:val="575756"/>
                            <w:w w:val="80"/>
                          </w:rPr>
                          <w:t>packaging</w:t>
                        </w:r>
                        <w:r>
                          <w:rPr>
                            <w:color w:val="575756"/>
                            <w:spacing w:val="-14"/>
                            <w:w w:val="80"/>
                          </w:rPr>
                          <w:t xml:space="preserve"> </w:t>
                        </w:r>
                        <w:r>
                          <w:rPr>
                            <w:color w:val="575756"/>
                            <w:w w:val="80"/>
                          </w:rPr>
                          <w:t>etc.</w:t>
                        </w:r>
                        <w:r>
                          <w:rPr>
                            <w:color w:val="575756"/>
                            <w:spacing w:val="-15"/>
                            <w:w w:val="80"/>
                          </w:rPr>
                          <w:t xml:space="preserve"> </w:t>
                        </w:r>
                        <w:r>
                          <w:rPr>
                            <w:color w:val="575756"/>
                            <w:w w:val="80"/>
                          </w:rPr>
                          <w:t>Consult</w:t>
                        </w:r>
                        <w:r>
                          <w:rPr>
                            <w:color w:val="575756"/>
                            <w:spacing w:val="-14"/>
                            <w:w w:val="80"/>
                          </w:rPr>
                          <w:t xml:space="preserve"> </w:t>
                        </w:r>
                        <w:r>
                          <w:rPr>
                            <w:color w:val="575756"/>
                            <w:w w:val="80"/>
                          </w:rPr>
                          <w:t>your</w:t>
                        </w:r>
                        <w:r>
                          <w:rPr>
                            <w:color w:val="575756"/>
                            <w:spacing w:val="-15"/>
                            <w:w w:val="80"/>
                          </w:rPr>
                          <w:t xml:space="preserve"> </w:t>
                        </w:r>
                        <w:r>
                          <w:rPr>
                            <w:color w:val="575756"/>
                            <w:w w:val="80"/>
                          </w:rPr>
                          <w:t xml:space="preserve">customs </w:t>
                        </w:r>
                        <w:r>
                          <w:rPr>
                            <w:color w:val="575756"/>
                            <w:w w:val="95"/>
                          </w:rPr>
                          <w:t>broker</w:t>
                        </w:r>
                        <w:r>
                          <w:rPr>
                            <w:color w:val="575756"/>
                            <w:spacing w:val="-45"/>
                            <w:w w:val="95"/>
                          </w:rPr>
                          <w:t xml:space="preserve"> </w:t>
                        </w:r>
                        <w:r>
                          <w:rPr>
                            <w:color w:val="575756"/>
                            <w:w w:val="95"/>
                          </w:rPr>
                          <w:t>if</w:t>
                        </w:r>
                        <w:r>
                          <w:rPr>
                            <w:color w:val="575756"/>
                            <w:spacing w:val="-44"/>
                            <w:w w:val="95"/>
                          </w:rPr>
                          <w:t xml:space="preserve"> </w:t>
                        </w:r>
                        <w:r>
                          <w:rPr>
                            <w:color w:val="575756"/>
                            <w:w w:val="95"/>
                          </w:rPr>
                          <w:t>you</w:t>
                        </w:r>
                        <w:r>
                          <w:rPr>
                            <w:color w:val="575756"/>
                            <w:spacing w:val="-45"/>
                            <w:w w:val="95"/>
                          </w:rPr>
                          <w:t xml:space="preserve"> </w:t>
                        </w:r>
                        <w:r>
                          <w:rPr>
                            <w:color w:val="575756"/>
                            <w:w w:val="95"/>
                          </w:rPr>
                          <w:t>think</w:t>
                        </w:r>
                        <w:r>
                          <w:rPr>
                            <w:color w:val="575756"/>
                            <w:spacing w:val="-43"/>
                            <w:w w:val="95"/>
                          </w:rPr>
                          <w:t xml:space="preserve"> </w:t>
                        </w:r>
                        <w:r>
                          <w:rPr>
                            <w:color w:val="575756"/>
                            <w:w w:val="95"/>
                          </w:rPr>
                          <w:t>there</w:t>
                        </w:r>
                        <w:r>
                          <w:rPr>
                            <w:color w:val="575756"/>
                            <w:spacing w:val="-45"/>
                            <w:w w:val="95"/>
                          </w:rPr>
                          <w:t xml:space="preserve"> </w:t>
                        </w:r>
                        <w:r>
                          <w:rPr>
                            <w:color w:val="575756"/>
                            <w:w w:val="95"/>
                          </w:rPr>
                          <w:t>may</w:t>
                        </w:r>
                        <w:r>
                          <w:rPr>
                            <w:color w:val="575756"/>
                            <w:spacing w:val="-44"/>
                            <w:w w:val="95"/>
                          </w:rPr>
                          <w:t xml:space="preserve"> </w:t>
                        </w:r>
                        <w:r>
                          <w:rPr>
                            <w:color w:val="575756"/>
                            <w:w w:val="95"/>
                          </w:rPr>
                          <w:t>be</w:t>
                        </w:r>
                        <w:r>
                          <w:rPr>
                            <w:color w:val="575756"/>
                            <w:spacing w:val="-45"/>
                            <w:w w:val="95"/>
                          </w:rPr>
                          <w:t xml:space="preserve"> </w:t>
                        </w:r>
                        <w:r>
                          <w:rPr>
                            <w:color w:val="575756"/>
                            <w:w w:val="95"/>
                          </w:rPr>
                          <w:t>an</w:t>
                        </w:r>
                        <w:r>
                          <w:rPr>
                            <w:color w:val="575756"/>
                            <w:spacing w:val="-43"/>
                            <w:w w:val="95"/>
                          </w:rPr>
                          <w:t xml:space="preserve"> </w:t>
                        </w:r>
                        <w:r>
                          <w:rPr>
                            <w:color w:val="575756"/>
                            <w:w w:val="95"/>
                          </w:rPr>
                          <w:t>issue</w:t>
                        </w:r>
                        <w:r>
                          <w:rPr>
                            <w:color w:val="575756"/>
                            <w:spacing w:val="-45"/>
                            <w:w w:val="95"/>
                          </w:rPr>
                          <w:t xml:space="preserve"> </w:t>
                        </w:r>
                        <w:r>
                          <w:rPr>
                            <w:color w:val="575756"/>
                            <w:w w:val="95"/>
                          </w:rPr>
                          <w:t>in identifying</w:t>
                        </w:r>
                        <w:r>
                          <w:rPr>
                            <w:color w:val="575756"/>
                            <w:spacing w:val="-29"/>
                            <w:w w:val="95"/>
                          </w:rPr>
                          <w:t xml:space="preserve"> </w:t>
                        </w:r>
                        <w:r>
                          <w:rPr>
                            <w:color w:val="575756"/>
                            <w:w w:val="95"/>
                          </w:rPr>
                          <w:t>the</w:t>
                        </w:r>
                        <w:r>
                          <w:rPr>
                            <w:color w:val="575756"/>
                            <w:spacing w:val="-28"/>
                            <w:w w:val="95"/>
                          </w:rPr>
                          <w:t xml:space="preserve"> </w:t>
                        </w:r>
                        <w:r>
                          <w:rPr>
                            <w:color w:val="575756"/>
                            <w:w w:val="95"/>
                          </w:rPr>
                          <w:t>value</w:t>
                        </w:r>
                        <w:r>
                          <w:rPr>
                            <w:color w:val="575756"/>
                            <w:spacing w:val="-28"/>
                            <w:w w:val="95"/>
                          </w:rPr>
                          <w:t xml:space="preserve"> </w:t>
                        </w:r>
                        <w:r>
                          <w:rPr>
                            <w:color w:val="575756"/>
                            <w:w w:val="95"/>
                          </w:rPr>
                          <w:t>of</w:t>
                        </w:r>
                        <w:r>
                          <w:rPr>
                            <w:color w:val="575756"/>
                            <w:spacing w:val="-28"/>
                            <w:w w:val="95"/>
                          </w:rPr>
                          <w:t xml:space="preserve"> </w:t>
                        </w:r>
                        <w:r>
                          <w:rPr>
                            <w:color w:val="575756"/>
                            <w:w w:val="95"/>
                          </w:rPr>
                          <w:t>your</w:t>
                        </w:r>
                        <w:r>
                          <w:rPr>
                            <w:color w:val="575756"/>
                            <w:spacing w:val="-28"/>
                            <w:w w:val="95"/>
                          </w:rPr>
                          <w:t xml:space="preserve"> </w:t>
                        </w:r>
                        <w:r>
                          <w:rPr>
                            <w:color w:val="575756"/>
                            <w:spacing w:val="2"/>
                            <w:w w:val="95"/>
                          </w:rPr>
                          <w:t>goods.</w:t>
                        </w:r>
                      </w:p>
                      <w:p w:rsidR="00C4511A" w:rsidRDefault="00C4511A">
                        <w:pPr>
                          <w:pStyle w:val="BodyText"/>
                          <w:numPr>
                            <w:ilvl w:val="0"/>
                            <w:numId w:val="1"/>
                          </w:numPr>
                          <w:tabs>
                            <w:tab w:val="left" w:pos="227"/>
                          </w:tabs>
                          <w:kinsoku w:val="0"/>
                          <w:overflowPunct w:val="0"/>
                          <w:spacing w:before="177" w:line="254" w:lineRule="auto"/>
                          <w:ind w:right="79" w:hanging="226"/>
                          <w:rPr>
                            <w:color w:val="575756"/>
                            <w:w w:val="95"/>
                          </w:rPr>
                        </w:pPr>
                        <w:r>
                          <w:rPr>
                            <w:rFonts w:ascii="Arial" w:hAnsi="Arial" w:cs="Arial"/>
                            <w:b/>
                            <w:bCs/>
                            <w:color w:val="575756"/>
                            <w:spacing w:val="2"/>
                            <w:w w:val="90"/>
                          </w:rPr>
                          <w:t>VNM</w:t>
                        </w:r>
                        <w:r>
                          <w:rPr>
                            <w:rFonts w:ascii="Arial" w:hAnsi="Arial" w:cs="Arial"/>
                            <w:b/>
                            <w:bCs/>
                            <w:color w:val="575756"/>
                            <w:spacing w:val="-27"/>
                            <w:w w:val="90"/>
                          </w:rPr>
                          <w:t xml:space="preserve"> </w:t>
                        </w:r>
                        <w:r>
                          <w:rPr>
                            <w:color w:val="575756"/>
                            <w:w w:val="90"/>
                          </w:rPr>
                          <w:t>is</w:t>
                        </w:r>
                        <w:r>
                          <w:rPr>
                            <w:color w:val="575756"/>
                            <w:spacing w:val="-32"/>
                            <w:w w:val="90"/>
                          </w:rPr>
                          <w:t xml:space="preserve"> </w:t>
                        </w:r>
                        <w:r>
                          <w:rPr>
                            <w:color w:val="575756"/>
                            <w:w w:val="90"/>
                          </w:rPr>
                          <w:t>the</w:t>
                        </w:r>
                        <w:r>
                          <w:rPr>
                            <w:color w:val="575756"/>
                            <w:spacing w:val="-32"/>
                            <w:w w:val="90"/>
                          </w:rPr>
                          <w:t xml:space="preserve"> </w:t>
                        </w:r>
                        <w:r>
                          <w:rPr>
                            <w:color w:val="575756"/>
                            <w:w w:val="90"/>
                          </w:rPr>
                          <w:t>value</w:t>
                        </w:r>
                        <w:r>
                          <w:rPr>
                            <w:color w:val="575756"/>
                            <w:spacing w:val="-33"/>
                            <w:w w:val="90"/>
                          </w:rPr>
                          <w:t xml:space="preserve"> </w:t>
                        </w:r>
                        <w:r>
                          <w:rPr>
                            <w:color w:val="575756"/>
                            <w:w w:val="90"/>
                          </w:rPr>
                          <w:t>of</w:t>
                        </w:r>
                        <w:r>
                          <w:rPr>
                            <w:color w:val="575756"/>
                            <w:spacing w:val="-32"/>
                            <w:w w:val="90"/>
                          </w:rPr>
                          <w:t xml:space="preserve"> </w:t>
                        </w:r>
                        <w:r>
                          <w:rPr>
                            <w:color w:val="575756"/>
                            <w:w w:val="90"/>
                          </w:rPr>
                          <w:t>non-originating</w:t>
                        </w:r>
                        <w:r>
                          <w:rPr>
                            <w:color w:val="575756"/>
                            <w:spacing w:val="-33"/>
                            <w:w w:val="90"/>
                          </w:rPr>
                          <w:t xml:space="preserve"> </w:t>
                        </w:r>
                        <w:r>
                          <w:rPr>
                            <w:color w:val="575756"/>
                            <w:w w:val="90"/>
                          </w:rPr>
                          <w:t xml:space="preserve">materials, </w:t>
                        </w:r>
                        <w:r>
                          <w:rPr>
                            <w:color w:val="575756"/>
                            <w:w w:val="80"/>
                          </w:rPr>
                          <w:t xml:space="preserve">including materials of undetermined origin, used </w:t>
                        </w:r>
                        <w:r>
                          <w:rPr>
                            <w:color w:val="575756"/>
                            <w:w w:val="90"/>
                          </w:rPr>
                          <w:t>in</w:t>
                        </w:r>
                        <w:r>
                          <w:rPr>
                            <w:color w:val="575756"/>
                            <w:spacing w:val="-27"/>
                            <w:w w:val="90"/>
                          </w:rPr>
                          <w:t xml:space="preserve"> </w:t>
                        </w:r>
                        <w:r>
                          <w:rPr>
                            <w:color w:val="575756"/>
                            <w:w w:val="90"/>
                          </w:rPr>
                          <w:t>the</w:t>
                        </w:r>
                        <w:r>
                          <w:rPr>
                            <w:color w:val="575756"/>
                            <w:spacing w:val="-26"/>
                            <w:w w:val="90"/>
                          </w:rPr>
                          <w:t xml:space="preserve"> </w:t>
                        </w:r>
                        <w:r>
                          <w:rPr>
                            <w:color w:val="575756"/>
                            <w:w w:val="90"/>
                          </w:rPr>
                          <w:t>production</w:t>
                        </w:r>
                        <w:r>
                          <w:rPr>
                            <w:color w:val="575756"/>
                            <w:spacing w:val="-26"/>
                            <w:w w:val="90"/>
                          </w:rPr>
                          <w:t xml:space="preserve"> </w:t>
                        </w:r>
                        <w:r>
                          <w:rPr>
                            <w:color w:val="575756"/>
                            <w:w w:val="90"/>
                          </w:rPr>
                          <w:t>of</w:t>
                        </w:r>
                        <w:r>
                          <w:rPr>
                            <w:color w:val="575756"/>
                            <w:spacing w:val="-26"/>
                            <w:w w:val="90"/>
                          </w:rPr>
                          <w:t xml:space="preserve"> </w:t>
                        </w:r>
                        <w:r>
                          <w:rPr>
                            <w:color w:val="575756"/>
                            <w:w w:val="90"/>
                          </w:rPr>
                          <w:t>the</w:t>
                        </w:r>
                        <w:r>
                          <w:rPr>
                            <w:color w:val="575756"/>
                            <w:spacing w:val="-27"/>
                            <w:w w:val="90"/>
                          </w:rPr>
                          <w:t xml:space="preserve"> </w:t>
                        </w:r>
                        <w:r>
                          <w:rPr>
                            <w:color w:val="575756"/>
                            <w:w w:val="90"/>
                          </w:rPr>
                          <w:t>good.</w:t>
                        </w:r>
                        <w:r>
                          <w:rPr>
                            <w:color w:val="575756"/>
                            <w:spacing w:val="-25"/>
                            <w:w w:val="90"/>
                          </w:rPr>
                          <w:t xml:space="preserve"> </w:t>
                        </w:r>
                        <w:r>
                          <w:rPr>
                            <w:color w:val="575756"/>
                            <w:w w:val="90"/>
                          </w:rPr>
                          <w:t>Further</w:t>
                        </w:r>
                        <w:r>
                          <w:rPr>
                            <w:color w:val="575756"/>
                            <w:spacing w:val="-26"/>
                            <w:w w:val="90"/>
                          </w:rPr>
                          <w:t xml:space="preserve"> </w:t>
                        </w:r>
                        <w:r>
                          <w:rPr>
                            <w:color w:val="575756"/>
                            <w:w w:val="90"/>
                          </w:rPr>
                          <w:t xml:space="preserve">details </w:t>
                        </w:r>
                        <w:r>
                          <w:rPr>
                            <w:color w:val="575756"/>
                            <w:w w:val="85"/>
                          </w:rPr>
                          <w:t>about</w:t>
                        </w:r>
                        <w:r>
                          <w:rPr>
                            <w:color w:val="575756"/>
                            <w:spacing w:val="-32"/>
                            <w:w w:val="85"/>
                          </w:rPr>
                          <w:t xml:space="preserve"> </w:t>
                        </w:r>
                        <w:r>
                          <w:rPr>
                            <w:color w:val="575756"/>
                            <w:w w:val="85"/>
                          </w:rPr>
                          <w:t>determining</w:t>
                        </w:r>
                        <w:r>
                          <w:rPr>
                            <w:color w:val="575756"/>
                            <w:spacing w:val="-31"/>
                            <w:w w:val="85"/>
                          </w:rPr>
                          <w:t xml:space="preserve"> </w:t>
                        </w:r>
                        <w:r>
                          <w:rPr>
                            <w:color w:val="575756"/>
                            <w:spacing w:val="2"/>
                            <w:w w:val="85"/>
                          </w:rPr>
                          <w:t>VNM</w:t>
                        </w:r>
                        <w:r>
                          <w:rPr>
                            <w:color w:val="575756"/>
                            <w:spacing w:val="-31"/>
                            <w:w w:val="85"/>
                          </w:rPr>
                          <w:t xml:space="preserve"> </w:t>
                        </w:r>
                        <w:r>
                          <w:rPr>
                            <w:color w:val="575756"/>
                            <w:w w:val="85"/>
                          </w:rPr>
                          <w:t>can</w:t>
                        </w:r>
                        <w:r>
                          <w:rPr>
                            <w:color w:val="575756"/>
                            <w:spacing w:val="-31"/>
                            <w:w w:val="85"/>
                          </w:rPr>
                          <w:t xml:space="preserve"> </w:t>
                        </w:r>
                        <w:r>
                          <w:rPr>
                            <w:color w:val="575756"/>
                            <w:w w:val="85"/>
                          </w:rPr>
                          <w:t>be</w:t>
                        </w:r>
                        <w:r>
                          <w:rPr>
                            <w:color w:val="575756"/>
                            <w:spacing w:val="-31"/>
                            <w:w w:val="85"/>
                          </w:rPr>
                          <w:t xml:space="preserve"> </w:t>
                        </w:r>
                        <w:r>
                          <w:rPr>
                            <w:color w:val="575756"/>
                            <w:w w:val="85"/>
                          </w:rPr>
                          <w:t>found</w:t>
                        </w:r>
                        <w:r>
                          <w:rPr>
                            <w:color w:val="575756"/>
                            <w:spacing w:val="-31"/>
                            <w:w w:val="85"/>
                          </w:rPr>
                          <w:t xml:space="preserve"> </w:t>
                        </w:r>
                        <w:r>
                          <w:rPr>
                            <w:color w:val="575756"/>
                            <w:w w:val="85"/>
                          </w:rPr>
                          <w:t>in</w:t>
                        </w:r>
                        <w:r>
                          <w:rPr>
                            <w:color w:val="575756"/>
                            <w:spacing w:val="-32"/>
                            <w:w w:val="85"/>
                          </w:rPr>
                          <w:t xml:space="preserve"> </w:t>
                        </w:r>
                        <w:r>
                          <w:rPr>
                            <w:color w:val="575756"/>
                            <w:w w:val="85"/>
                          </w:rPr>
                          <w:t xml:space="preserve">ChAFTA </w:t>
                        </w:r>
                        <w:r>
                          <w:rPr>
                            <w:color w:val="575756"/>
                            <w:w w:val="95"/>
                          </w:rPr>
                          <w:t>Article</w:t>
                        </w:r>
                        <w:r>
                          <w:rPr>
                            <w:color w:val="575756"/>
                            <w:spacing w:val="-12"/>
                            <w:w w:val="95"/>
                          </w:rPr>
                          <w:t xml:space="preserve"> </w:t>
                        </w:r>
                        <w:r>
                          <w:rPr>
                            <w:color w:val="575756"/>
                            <w:w w:val="95"/>
                          </w:rPr>
                          <w:t>3.5(2).</w:t>
                        </w:r>
                      </w:p>
                    </w:txbxContent>
                  </v:textbox>
                </v:shape>
                <w10:anchorlock/>
              </v:group>
            </w:pict>
          </mc:Fallback>
        </mc:AlternateContent>
      </w:r>
      <w:r>
        <w:rPr>
          <w:rFonts w:ascii="Times New Roman" w:hAnsi="Times New Roman" w:cs="Times New Roman"/>
          <w:sz w:val="20"/>
          <w:szCs w:val="20"/>
        </w:rPr>
        <w:t xml:space="preserve"> </w:t>
      </w:r>
      <w:r>
        <w:rPr>
          <w:rFonts w:ascii="Times New Roman" w:hAnsi="Times New Roman" w:cs="Times New Roman"/>
          <w:sz w:val="20"/>
          <w:szCs w:val="20"/>
        </w:rPr>
        <w:tab/>
      </w:r>
      <w:r>
        <w:rPr>
          <w:rFonts w:ascii="Times New Roman" w:hAnsi="Times New Roman" w:cs="Times New Roman"/>
          <w:noProof/>
          <w:sz w:val="20"/>
          <w:szCs w:val="20"/>
          <w:lang w:eastAsia="zh-CN"/>
        </w:rPr>
        <mc:AlternateContent>
          <mc:Choice Requires="wpg">
            <w:drawing>
              <wp:inline distT="0" distB="0" distL="0" distR="0">
                <wp:extent cx="2988310" cy="7524115"/>
                <wp:effectExtent l="3810" t="0" r="8255" b="635"/>
                <wp:docPr id="69"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8310" cy="7524115"/>
                          <a:chOff x="0" y="0"/>
                          <a:chExt cx="4706" cy="11849"/>
                        </a:xfrm>
                      </wpg:grpSpPr>
                      <wps:wsp>
                        <wps:cNvPr id="70" name="Freeform 196"/>
                        <wps:cNvSpPr>
                          <a:spLocks/>
                        </wps:cNvSpPr>
                        <wps:spPr bwMode="auto">
                          <a:xfrm>
                            <a:off x="0" y="0"/>
                            <a:ext cx="4706" cy="11849"/>
                          </a:xfrm>
                          <a:custGeom>
                            <a:avLst/>
                            <a:gdLst>
                              <a:gd name="T0" fmla="*/ 4535 w 4706"/>
                              <a:gd name="T1" fmla="*/ 0 h 11849"/>
                              <a:gd name="T2" fmla="*/ 170 w 4706"/>
                              <a:gd name="T3" fmla="*/ 0 h 11849"/>
                              <a:gd name="T4" fmla="*/ 71 w 4706"/>
                              <a:gd name="T5" fmla="*/ 2 h 11849"/>
                              <a:gd name="T6" fmla="*/ 21 w 4706"/>
                              <a:gd name="T7" fmla="*/ 21 h 11849"/>
                              <a:gd name="T8" fmla="*/ 2 w 4706"/>
                              <a:gd name="T9" fmla="*/ 71 h 11849"/>
                              <a:gd name="T10" fmla="*/ 0 w 4706"/>
                              <a:gd name="T11" fmla="*/ 170 h 11849"/>
                              <a:gd name="T12" fmla="*/ 0 w 4706"/>
                              <a:gd name="T13" fmla="*/ 11678 h 11849"/>
                              <a:gd name="T14" fmla="*/ 2 w 4706"/>
                              <a:gd name="T15" fmla="*/ 11777 h 11849"/>
                              <a:gd name="T16" fmla="*/ 21 w 4706"/>
                              <a:gd name="T17" fmla="*/ 11827 h 11849"/>
                              <a:gd name="T18" fmla="*/ 71 w 4706"/>
                              <a:gd name="T19" fmla="*/ 11846 h 11849"/>
                              <a:gd name="T20" fmla="*/ 170 w 4706"/>
                              <a:gd name="T21" fmla="*/ 11848 h 11849"/>
                              <a:gd name="T22" fmla="*/ 4535 w 4706"/>
                              <a:gd name="T23" fmla="*/ 11848 h 11849"/>
                              <a:gd name="T24" fmla="*/ 4633 w 4706"/>
                              <a:gd name="T25" fmla="*/ 11846 h 11849"/>
                              <a:gd name="T26" fmla="*/ 4684 w 4706"/>
                              <a:gd name="T27" fmla="*/ 11827 h 11849"/>
                              <a:gd name="T28" fmla="*/ 4702 w 4706"/>
                              <a:gd name="T29" fmla="*/ 11777 h 11849"/>
                              <a:gd name="T30" fmla="*/ 4705 w 4706"/>
                              <a:gd name="T31" fmla="*/ 11678 h 11849"/>
                              <a:gd name="T32" fmla="*/ 4705 w 4706"/>
                              <a:gd name="T33" fmla="*/ 170 h 11849"/>
                              <a:gd name="T34" fmla="*/ 4702 w 4706"/>
                              <a:gd name="T35" fmla="*/ 71 h 11849"/>
                              <a:gd name="T36" fmla="*/ 4684 w 4706"/>
                              <a:gd name="T37" fmla="*/ 21 h 11849"/>
                              <a:gd name="T38" fmla="*/ 4633 w 4706"/>
                              <a:gd name="T39" fmla="*/ 2 h 11849"/>
                              <a:gd name="T40" fmla="*/ 4535 w 4706"/>
                              <a:gd name="T41" fmla="*/ 0 h 118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706" h="11849">
                                <a:moveTo>
                                  <a:pt x="4535" y="0"/>
                                </a:moveTo>
                                <a:lnTo>
                                  <a:pt x="170" y="0"/>
                                </a:lnTo>
                                <a:lnTo>
                                  <a:pt x="71" y="2"/>
                                </a:lnTo>
                                <a:lnTo>
                                  <a:pt x="21" y="21"/>
                                </a:lnTo>
                                <a:lnTo>
                                  <a:pt x="2" y="71"/>
                                </a:lnTo>
                                <a:lnTo>
                                  <a:pt x="0" y="170"/>
                                </a:lnTo>
                                <a:lnTo>
                                  <a:pt x="0" y="11678"/>
                                </a:lnTo>
                                <a:lnTo>
                                  <a:pt x="2" y="11777"/>
                                </a:lnTo>
                                <a:lnTo>
                                  <a:pt x="21" y="11827"/>
                                </a:lnTo>
                                <a:lnTo>
                                  <a:pt x="71" y="11846"/>
                                </a:lnTo>
                                <a:lnTo>
                                  <a:pt x="170" y="11848"/>
                                </a:lnTo>
                                <a:lnTo>
                                  <a:pt x="4535" y="11848"/>
                                </a:lnTo>
                                <a:lnTo>
                                  <a:pt x="4633" y="11846"/>
                                </a:lnTo>
                                <a:lnTo>
                                  <a:pt x="4684" y="11827"/>
                                </a:lnTo>
                                <a:lnTo>
                                  <a:pt x="4702" y="11777"/>
                                </a:lnTo>
                                <a:lnTo>
                                  <a:pt x="4705" y="11678"/>
                                </a:lnTo>
                                <a:lnTo>
                                  <a:pt x="4705" y="170"/>
                                </a:lnTo>
                                <a:lnTo>
                                  <a:pt x="4702" y="71"/>
                                </a:lnTo>
                                <a:lnTo>
                                  <a:pt x="4684" y="21"/>
                                </a:lnTo>
                                <a:lnTo>
                                  <a:pt x="4633" y="2"/>
                                </a:lnTo>
                                <a:lnTo>
                                  <a:pt x="4535" y="0"/>
                                </a:lnTo>
                                <a:close/>
                              </a:path>
                            </a:pathLst>
                          </a:custGeom>
                          <a:solidFill>
                            <a:srgbClr val="F4F3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197"/>
                        <wps:cNvSpPr>
                          <a:spLocks/>
                        </wps:cNvSpPr>
                        <wps:spPr bwMode="auto">
                          <a:xfrm>
                            <a:off x="226" y="226"/>
                            <a:ext cx="450" cy="450"/>
                          </a:xfrm>
                          <a:custGeom>
                            <a:avLst/>
                            <a:gdLst>
                              <a:gd name="T0" fmla="*/ 224 w 450"/>
                              <a:gd name="T1" fmla="*/ 0 h 450"/>
                              <a:gd name="T2" fmla="*/ 153 w 450"/>
                              <a:gd name="T3" fmla="*/ 11 h 450"/>
                              <a:gd name="T4" fmla="*/ 92 w 450"/>
                              <a:gd name="T5" fmla="*/ 43 h 450"/>
                              <a:gd name="T6" fmla="*/ 43 w 450"/>
                              <a:gd name="T7" fmla="*/ 92 h 450"/>
                              <a:gd name="T8" fmla="*/ 11 w 450"/>
                              <a:gd name="T9" fmla="*/ 153 h 450"/>
                              <a:gd name="T10" fmla="*/ 0 w 450"/>
                              <a:gd name="T11" fmla="*/ 224 h 450"/>
                              <a:gd name="T12" fmla="*/ 11 w 450"/>
                              <a:gd name="T13" fmla="*/ 295 h 450"/>
                              <a:gd name="T14" fmla="*/ 43 w 450"/>
                              <a:gd name="T15" fmla="*/ 357 h 450"/>
                              <a:gd name="T16" fmla="*/ 92 w 450"/>
                              <a:gd name="T17" fmla="*/ 406 h 450"/>
                              <a:gd name="T18" fmla="*/ 153 w 450"/>
                              <a:gd name="T19" fmla="*/ 438 h 450"/>
                              <a:gd name="T20" fmla="*/ 224 w 450"/>
                              <a:gd name="T21" fmla="*/ 449 h 450"/>
                              <a:gd name="T22" fmla="*/ 295 w 450"/>
                              <a:gd name="T23" fmla="*/ 438 h 450"/>
                              <a:gd name="T24" fmla="*/ 357 w 450"/>
                              <a:gd name="T25" fmla="*/ 406 h 450"/>
                              <a:gd name="T26" fmla="*/ 406 w 450"/>
                              <a:gd name="T27" fmla="*/ 357 h 450"/>
                              <a:gd name="T28" fmla="*/ 438 w 450"/>
                              <a:gd name="T29" fmla="*/ 295 h 450"/>
                              <a:gd name="T30" fmla="*/ 449 w 450"/>
                              <a:gd name="T31" fmla="*/ 224 h 450"/>
                              <a:gd name="T32" fmla="*/ 438 w 450"/>
                              <a:gd name="T33" fmla="*/ 153 h 450"/>
                              <a:gd name="T34" fmla="*/ 406 w 450"/>
                              <a:gd name="T35" fmla="*/ 92 h 450"/>
                              <a:gd name="T36" fmla="*/ 357 w 450"/>
                              <a:gd name="T37" fmla="*/ 43 h 450"/>
                              <a:gd name="T38" fmla="*/ 295 w 450"/>
                              <a:gd name="T39" fmla="*/ 11 h 450"/>
                              <a:gd name="T40" fmla="*/ 224 w 450"/>
                              <a:gd name="T4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50" h="450">
                                <a:moveTo>
                                  <a:pt x="224" y="0"/>
                                </a:moveTo>
                                <a:lnTo>
                                  <a:pt x="153" y="11"/>
                                </a:lnTo>
                                <a:lnTo>
                                  <a:pt x="92" y="43"/>
                                </a:lnTo>
                                <a:lnTo>
                                  <a:pt x="43" y="92"/>
                                </a:lnTo>
                                <a:lnTo>
                                  <a:pt x="11" y="153"/>
                                </a:lnTo>
                                <a:lnTo>
                                  <a:pt x="0" y="224"/>
                                </a:lnTo>
                                <a:lnTo>
                                  <a:pt x="11" y="295"/>
                                </a:lnTo>
                                <a:lnTo>
                                  <a:pt x="43" y="357"/>
                                </a:lnTo>
                                <a:lnTo>
                                  <a:pt x="92" y="406"/>
                                </a:lnTo>
                                <a:lnTo>
                                  <a:pt x="153" y="438"/>
                                </a:lnTo>
                                <a:lnTo>
                                  <a:pt x="224" y="449"/>
                                </a:lnTo>
                                <a:lnTo>
                                  <a:pt x="295" y="438"/>
                                </a:lnTo>
                                <a:lnTo>
                                  <a:pt x="357" y="406"/>
                                </a:lnTo>
                                <a:lnTo>
                                  <a:pt x="406" y="357"/>
                                </a:lnTo>
                                <a:lnTo>
                                  <a:pt x="438" y="295"/>
                                </a:lnTo>
                                <a:lnTo>
                                  <a:pt x="449" y="224"/>
                                </a:lnTo>
                                <a:lnTo>
                                  <a:pt x="438" y="153"/>
                                </a:lnTo>
                                <a:lnTo>
                                  <a:pt x="406" y="92"/>
                                </a:lnTo>
                                <a:lnTo>
                                  <a:pt x="357" y="43"/>
                                </a:lnTo>
                                <a:lnTo>
                                  <a:pt x="295" y="11"/>
                                </a:lnTo>
                                <a:lnTo>
                                  <a:pt x="224" y="0"/>
                                </a:lnTo>
                                <a:close/>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Text Box 198"/>
                        <wps:cNvSpPr txBox="1">
                          <a:spLocks noChangeArrowheads="1"/>
                        </wps:cNvSpPr>
                        <wps:spPr bwMode="auto">
                          <a:xfrm>
                            <a:off x="0" y="0"/>
                            <a:ext cx="4706" cy="11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tabs>
                                  <w:tab w:val="left" w:pos="816"/>
                                </w:tabs>
                                <w:kinsoku w:val="0"/>
                                <w:overflowPunct w:val="0"/>
                                <w:spacing w:before="277" w:line="247" w:lineRule="auto"/>
                                <w:ind w:left="816" w:right="517" w:hanging="442"/>
                                <w:rPr>
                                  <w:rFonts w:ascii="Arial Narrow" w:hAnsi="Arial Narrow" w:cs="Arial Narrow"/>
                                  <w:color w:val="E9530E"/>
                                  <w:spacing w:val="-9"/>
                                  <w:w w:val="115"/>
                                  <w:sz w:val="28"/>
                                  <w:szCs w:val="28"/>
                                </w:rPr>
                              </w:pPr>
                              <w:r>
                                <w:rPr>
                                  <w:rFonts w:ascii="Calibri" w:hAnsi="Calibri" w:cs="Calibri"/>
                                  <w:b/>
                                  <w:bCs/>
                                  <w:color w:val="FFFFFF"/>
                                  <w:w w:val="115"/>
                                  <w:sz w:val="30"/>
                                  <w:szCs w:val="30"/>
                                </w:rPr>
                                <w:t>5</w:t>
                              </w:r>
                              <w:r>
                                <w:rPr>
                                  <w:rFonts w:ascii="Calibri" w:hAnsi="Calibri" w:cs="Calibri"/>
                                  <w:b/>
                                  <w:bCs/>
                                  <w:color w:val="FFFFFF"/>
                                  <w:w w:val="115"/>
                                  <w:sz w:val="30"/>
                                  <w:szCs w:val="30"/>
                                </w:rPr>
                                <w:tab/>
                              </w:r>
                              <w:r>
                                <w:rPr>
                                  <w:rFonts w:ascii="Arial Narrow" w:hAnsi="Arial Narrow" w:cs="Arial Narrow"/>
                                  <w:color w:val="E9530E"/>
                                  <w:w w:val="115"/>
                                  <w:position w:val="1"/>
                                  <w:sz w:val="28"/>
                                  <w:szCs w:val="28"/>
                                </w:rPr>
                                <w:t>Can</w:t>
                              </w:r>
                              <w:r>
                                <w:rPr>
                                  <w:rFonts w:ascii="Arial Narrow" w:hAnsi="Arial Narrow" w:cs="Arial Narrow"/>
                                  <w:color w:val="E9530E"/>
                                  <w:spacing w:val="-27"/>
                                  <w:w w:val="115"/>
                                  <w:position w:val="1"/>
                                  <w:sz w:val="28"/>
                                  <w:szCs w:val="28"/>
                                </w:rPr>
                                <w:t xml:space="preserve"> </w:t>
                              </w:r>
                              <w:r>
                                <w:rPr>
                                  <w:rFonts w:ascii="Arial Narrow" w:hAnsi="Arial Narrow" w:cs="Arial Narrow"/>
                                  <w:color w:val="E9530E"/>
                                  <w:w w:val="115"/>
                                  <w:position w:val="1"/>
                                  <w:sz w:val="28"/>
                                  <w:szCs w:val="28"/>
                                </w:rPr>
                                <w:t>the</w:t>
                              </w:r>
                              <w:r>
                                <w:rPr>
                                  <w:rFonts w:ascii="Arial Narrow" w:hAnsi="Arial Narrow" w:cs="Arial Narrow"/>
                                  <w:color w:val="E9530E"/>
                                  <w:spacing w:val="-26"/>
                                  <w:w w:val="115"/>
                                  <w:position w:val="1"/>
                                  <w:sz w:val="28"/>
                                  <w:szCs w:val="28"/>
                                </w:rPr>
                                <w:t xml:space="preserve"> </w:t>
                              </w:r>
                              <w:r>
                                <w:rPr>
                                  <w:rFonts w:ascii="Arial Narrow" w:hAnsi="Arial Narrow" w:cs="Arial Narrow"/>
                                  <w:color w:val="E9530E"/>
                                  <w:w w:val="115"/>
                                  <w:position w:val="1"/>
                                  <w:sz w:val="28"/>
                                  <w:szCs w:val="28"/>
                                </w:rPr>
                                <w:t>good</w:t>
                              </w:r>
                              <w:r>
                                <w:rPr>
                                  <w:rFonts w:ascii="Arial Narrow" w:hAnsi="Arial Narrow" w:cs="Arial Narrow"/>
                                  <w:color w:val="E9530E"/>
                                  <w:spacing w:val="-27"/>
                                  <w:w w:val="115"/>
                                  <w:position w:val="1"/>
                                  <w:sz w:val="28"/>
                                  <w:szCs w:val="28"/>
                                </w:rPr>
                                <w:t xml:space="preserve"> </w:t>
                              </w:r>
                              <w:r>
                                <w:rPr>
                                  <w:rFonts w:ascii="Arial Narrow" w:hAnsi="Arial Narrow" w:cs="Arial Narrow"/>
                                  <w:color w:val="E9530E"/>
                                  <w:w w:val="115"/>
                                  <w:position w:val="1"/>
                                  <w:sz w:val="28"/>
                                  <w:szCs w:val="28"/>
                                </w:rPr>
                                <w:t>benefit</w:t>
                              </w:r>
                              <w:r>
                                <w:rPr>
                                  <w:rFonts w:ascii="Arial Narrow" w:hAnsi="Arial Narrow" w:cs="Arial Narrow"/>
                                  <w:color w:val="E9530E"/>
                                  <w:spacing w:val="-26"/>
                                  <w:w w:val="115"/>
                                  <w:position w:val="1"/>
                                  <w:sz w:val="28"/>
                                  <w:szCs w:val="28"/>
                                </w:rPr>
                                <w:t xml:space="preserve"> </w:t>
                              </w:r>
                              <w:r>
                                <w:rPr>
                                  <w:rFonts w:ascii="Arial Narrow" w:hAnsi="Arial Narrow" w:cs="Arial Narrow"/>
                                  <w:color w:val="E9530E"/>
                                  <w:w w:val="115"/>
                                  <w:position w:val="1"/>
                                  <w:sz w:val="28"/>
                                  <w:szCs w:val="28"/>
                                </w:rPr>
                                <w:t>from</w:t>
                              </w:r>
                              <w:r>
                                <w:rPr>
                                  <w:rFonts w:ascii="Arial Narrow" w:hAnsi="Arial Narrow" w:cs="Arial Narrow"/>
                                  <w:color w:val="E9530E"/>
                                  <w:spacing w:val="-26"/>
                                  <w:w w:val="115"/>
                                  <w:position w:val="1"/>
                                  <w:sz w:val="28"/>
                                  <w:szCs w:val="28"/>
                                </w:rPr>
                                <w:t xml:space="preserve"> </w:t>
                              </w:r>
                              <w:r>
                                <w:rPr>
                                  <w:rFonts w:ascii="Arial Narrow" w:hAnsi="Arial Narrow" w:cs="Arial Narrow"/>
                                  <w:color w:val="E9530E"/>
                                  <w:w w:val="115"/>
                                  <w:position w:val="1"/>
                                  <w:sz w:val="28"/>
                                  <w:szCs w:val="28"/>
                                </w:rPr>
                                <w:t>the</w:t>
                              </w:r>
                              <w:r>
                                <w:rPr>
                                  <w:rFonts w:ascii="Arial Narrow" w:hAnsi="Arial Narrow" w:cs="Arial Narrow"/>
                                  <w:color w:val="E9530E"/>
                                  <w:w w:val="115"/>
                                  <w:sz w:val="28"/>
                                  <w:szCs w:val="28"/>
                                </w:rPr>
                                <w:t xml:space="preserve"> </w:t>
                              </w:r>
                              <w:r>
                                <w:rPr>
                                  <w:rFonts w:ascii="Arial Narrow" w:hAnsi="Arial Narrow" w:cs="Arial Narrow"/>
                                  <w:color w:val="E9530E"/>
                                  <w:spacing w:val="-3"/>
                                  <w:w w:val="115"/>
                                  <w:sz w:val="28"/>
                                  <w:szCs w:val="28"/>
                                </w:rPr>
                                <w:t>10</w:t>
                              </w:r>
                              <w:r>
                                <w:rPr>
                                  <w:rFonts w:ascii="Arial Narrow" w:hAnsi="Arial Narrow" w:cs="Arial Narrow"/>
                                  <w:color w:val="E9530E"/>
                                  <w:spacing w:val="-47"/>
                                  <w:w w:val="115"/>
                                  <w:sz w:val="28"/>
                                  <w:szCs w:val="28"/>
                                </w:rPr>
                                <w:t xml:space="preserve"> </w:t>
                              </w:r>
                              <w:r>
                                <w:rPr>
                                  <w:rFonts w:ascii="Arial Narrow" w:hAnsi="Arial Narrow" w:cs="Arial Narrow"/>
                                  <w:color w:val="E9530E"/>
                                  <w:w w:val="115"/>
                                  <w:sz w:val="28"/>
                                  <w:szCs w:val="28"/>
                                </w:rPr>
                                <w:t>per</w:t>
                              </w:r>
                              <w:r>
                                <w:rPr>
                                  <w:rFonts w:ascii="Arial Narrow" w:hAnsi="Arial Narrow" w:cs="Arial Narrow"/>
                                  <w:color w:val="E9530E"/>
                                  <w:spacing w:val="-46"/>
                                  <w:w w:val="115"/>
                                  <w:sz w:val="28"/>
                                  <w:szCs w:val="28"/>
                                </w:rPr>
                                <w:t xml:space="preserve"> </w:t>
                              </w:r>
                              <w:r>
                                <w:rPr>
                                  <w:rFonts w:ascii="Arial Narrow" w:hAnsi="Arial Narrow" w:cs="Arial Narrow"/>
                                  <w:color w:val="E9530E"/>
                                  <w:w w:val="115"/>
                                  <w:sz w:val="28"/>
                                  <w:szCs w:val="28"/>
                                </w:rPr>
                                <w:t>cent</w:t>
                              </w:r>
                              <w:r>
                                <w:rPr>
                                  <w:rFonts w:ascii="Arial Narrow" w:hAnsi="Arial Narrow" w:cs="Arial Narrow"/>
                                  <w:color w:val="E9530E"/>
                                  <w:spacing w:val="-46"/>
                                  <w:w w:val="115"/>
                                  <w:sz w:val="28"/>
                                  <w:szCs w:val="28"/>
                                </w:rPr>
                                <w:t xml:space="preserve"> </w:t>
                              </w:r>
                              <w:r>
                                <w:rPr>
                                  <w:rFonts w:ascii="Arial" w:hAnsi="Arial" w:cs="Arial"/>
                                  <w:i/>
                                  <w:iCs/>
                                  <w:color w:val="E9530E"/>
                                  <w:w w:val="115"/>
                                  <w:sz w:val="28"/>
                                  <w:szCs w:val="28"/>
                                </w:rPr>
                                <w:t>de</w:t>
                              </w:r>
                              <w:r>
                                <w:rPr>
                                  <w:rFonts w:ascii="Arial" w:hAnsi="Arial" w:cs="Arial"/>
                                  <w:i/>
                                  <w:iCs/>
                                  <w:color w:val="E9530E"/>
                                  <w:spacing w:val="-51"/>
                                  <w:w w:val="115"/>
                                  <w:sz w:val="28"/>
                                  <w:szCs w:val="28"/>
                                </w:rPr>
                                <w:t xml:space="preserve"> </w:t>
                              </w:r>
                              <w:r>
                                <w:rPr>
                                  <w:rFonts w:ascii="Arial" w:hAnsi="Arial" w:cs="Arial"/>
                                  <w:i/>
                                  <w:iCs/>
                                  <w:color w:val="E9530E"/>
                                  <w:w w:val="115"/>
                                  <w:sz w:val="28"/>
                                  <w:szCs w:val="28"/>
                                </w:rPr>
                                <w:t>minimis</w:t>
                              </w:r>
                              <w:r>
                                <w:rPr>
                                  <w:rFonts w:ascii="Arial" w:hAnsi="Arial" w:cs="Arial"/>
                                  <w:i/>
                                  <w:iCs/>
                                  <w:color w:val="E9530E"/>
                                  <w:spacing w:val="-62"/>
                                  <w:w w:val="115"/>
                                  <w:sz w:val="28"/>
                                  <w:szCs w:val="28"/>
                                </w:rPr>
                                <w:t xml:space="preserve"> </w:t>
                              </w:r>
                              <w:r>
                                <w:rPr>
                                  <w:rFonts w:ascii="Arial Narrow" w:hAnsi="Arial Narrow" w:cs="Arial Narrow"/>
                                  <w:color w:val="E9530E"/>
                                  <w:spacing w:val="-9"/>
                                  <w:w w:val="115"/>
                                  <w:sz w:val="28"/>
                                  <w:szCs w:val="28"/>
                                </w:rPr>
                                <w:t>rule?</w:t>
                              </w:r>
                            </w:p>
                            <w:p w:rsidR="00C4511A" w:rsidRDefault="00C4511A">
                              <w:pPr>
                                <w:pStyle w:val="BodyText"/>
                                <w:kinsoku w:val="0"/>
                                <w:overflowPunct w:val="0"/>
                                <w:spacing w:before="172" w:line="254" w:lineRule="auto"/>
                                <w:ind w:left="226" w:right="568"/>
                                <w:rPr>
                                  <w:color w:val="575756"/>
                                  <w:w w:val="95"/>
                                </w:rPr>
                              </w:pPr>
                              <w:r>
                                <w:rPr>
                                  <w:rFonts w:ascii="Arial" w:hAnsi="Arial" w:cs="Arial"/>
                                  <w:i/>
                                  <w:iCs/>
                                  <w:color w:val="575756"/>
                                  <w:w w:val="90"/>
                                </w:rPr>
                                <w:t>De</w:t>
                              </w:r>
                              <w:r>
                                <w:rPr>
                                  <w:rFonts w:ascii="Arial" w:hAnsi="Arial" w:cs="Arial"/>
                                  <w:i/>
                                  <w:iCs/>
                                  <w:color w:val="575756"/>
                                  <w:spacing w:val="-22"/>
                                  <w:w w:val="90"/>
                                </w:rPr>
                                <w:t xml:space="preserve"> </w:t>
                              </w:r>
                              <w:r>
                                <w:rPr>
                                  <w:rFonts w:ascii="Arial" w:hAnsi="Arial" w:cs="Arial"/>
                                  <w:i/>
                                  <w:iCs/>
                                  <w:color w:val="575756"/>
                                  <w:w w:val="90"/>
                                </w:rPr>
                                <w:t>minimis</w:t>
                              </w:r>
                              <w:r>
                                <w:rPr>
                                  <w:rFonts w:ascii="Arial" w:hAnsi="Arial" w:cs="Arial"/>
                                  <w:i/>
                                  <w:iCs/>
                                  <w:color w:val="575756"/>
                                  <w:spacing w:val="-20"/>
                                  <w:w w:val="90"/>
                                </w:rPr>
                                <w:t xml:space="preserve"> </w:t>
                              </w:r>
                              <w:r>
                                <w:rPr>
                                  <w:color w:val="575756"/>
                                  <w:w w:val="90"/>
                                </w:rPr>
                                <w:t>allows</w:t>
                              </w:r>
                              <w:r>
                                <w:rPr>
                                  <w:color w:val="575756"/>
                                  <w:spacing w:val="-26"/>
                                  <w:w w:val="90"/>
                                </w:rPr>
                                <w:t xml:space="preserve"> </w:t>
                              </w:r>
                              <w:r>
                                <w:rPr>
                                  <w:color w:val="575756"/>
                                  <w:w w:val="90"/>
                                </w:rPr>
                                <w:t>goods</w:t>
                              </w:r>
                              <w:r>
                                <w:rPr>
                                  <w:color w:val="575756"/>
                                  <w:spacing w:val="-25"/>
                                  <w:w w:val="90"/>
                                </w:rPr>
                                <w:t xml:space="preserve"> </w:t>
                              </w:r>
                              <w:r>
                                <w:rPr>
                                  <w:color w:val="575756"/>
                                  <w:w w:val="90"/>
                                </w:rPr>
                                <w:t>where</w:t>
                              </w:r>
                              <w:r>
                                <w:rPr>
                                  <w:color w:val="575756"/>
                                  <w:spacing w:val="-26"/>
                                  <w:w w:val="90"/>
                                </w:rPr>
                                <w:t xml:space="preserve"> </w:t>
                              </w:r>
                              <w:r>
                                <w:rPr>
                                  <w:color w:val="575756"/>
                                  <w:w w:val="90"/>
                                </w:rPr>
                                <w:t>the</w:t>
                              </w:r>
                              <w:r>
                                <w:rPr>
                                  <w:color w:val="575756"/>
                                  <w:spacing w:val="-25"/>
                                  <w:w w:val="90"/>
                                </w:rPr>
                                <w:t xml:space="preserve"> </w:t>
                              </w:r>
                              <w:r>
                                <w:rPr>
                                  <w:color w:val="575756"/>
                                  <w:w w:val="90"/>
                                </w:rPr>
                                <w:t>inputs</w:t>
                              </w:r>
                              <w:r>
                                <w:rPr>
                                  <w:color w:val="575756"/>
                                  <w:spacing w:val="-26"/>
                                  <w:w w:val="90"/>
                                </w:rPr>
                                <w:t xml:space="preserve"> </w:t>
                              </w:r>
                              <w:r>
                                <w:rPr>
                                  <w:color w:val="575756"/>
                                  <w:w w:val="90"/>
                                </w:rPr>
                                <w:t xml:space="preserve">have </w:t>
                              </w:r>
                              <w:r>
                                <w:rPr>
                                  <w:color w:val="575756"/>
                                  <w:w w:val="85"/>
                                </w:rPr>
                                <w:t>not</w:t>
                              </w:r>
                              <w:r>
                                <w:rPr>
                                  <w:color w:val="575756"/>
                                  <w:spacing w:val="-36"/>
                                  <w:w w:val="85"/>
                                </w:rPr>
                                <w:t xml:space="preserve"> </w:t>
                              </w:r>
                              <w:r>
                                <w:rPr>
                                  <w:color w:val="575756"/>
                                  <w:w w:val="85"/>
                                </w:rPr>
                                <w:t>undergone</w:t>
                              </w:r>
                              <w:r>
                                <w:rPr>
                                  <w:color w:val="575756"/>
                                  <w:spacing w:val="-35"/>
                                  <w:w w:val="85"/>
                                </w:rPr>
                                <w:t xml:space="preserve"> </w:t>
                              </w:r>
                              <w:r>
                                <w:rPr>
                                  <w:color w:val="575756"/>
                                  <w:w w:val="85"/>
                                </w:rPr>
                                <w:t>the</w:t>
                              </w:r>
                              <w:r>
                                <w:rPr>
                                  <w:color w:val="575756"/>
                                  <w:spacing w:val="-35"/>
                                  <w:w w:val="85"/>
                                </w:rPr>
                                <w:t xml:space="preserve"> </w:t>
                              </w:r>
                              <w:r>
                                <w:rPr>
                                  <w:color w:val="575756"/>
                                  <w:w w:val="85"/>
                                </w:rPr>
                                <w:t>requisite</w:t>
                              </w:r>
                              <w:r>
                                <w:rPr>
                                  <w:color w:val="575756"/>
                                  <w:spacing w:val="-35"/>
                                  <w:w w:val="85"/>
                                </w:rPr>
                                <w:t xml:space="preserve"> </w:t>
                              </w:r>
                              <w:r>
                                <w:rPr>
                                  <w:color w:val="575756"/>
                                  <w:w w:val="85"/>
                                </w:rPr>
                                <w:t>CTC</w:t>
                              </w:r>
                              <w:r>
                                <w:rPr>
                                  <w:color w:val="575756"/>
                                  <w:spacing w:val="-35"/>
                                  <w:w w:val="85"/>
                                </w:rPr>
                                <w:t xml:space="preserve"> </w:t>
                              </w:r>
                              <w:r>
                                <w:rPr>
                                  <w:color w:val="575756"/>
                                  <w:w w:val="85"/>
                                </w:rPr>
                                <w:t>to</w:t>
                              </w:r>
                              <w:r>
                                <w:rPr>
                                  <w:color w:val="575756"/>
                                  <w:spacing w:val="-35"/>
                                  <w:w w:val="85"/>
                                </w:rPr>
                                <w:t xml:space="preserve"> </w:t>
                              </w:r>
                              <w:r>
                                <w:rPr>
                                  <w:color w:val="575756"/>
                                  <w:w w:val="85"/>
                                </w:rPr>
                                <w:t>still</w:t>
                              </w:r>
                              <w:r>
                                <w:rPr>
                                  <w:color w:val="575756"/>
                                  <w:spacing w:val="-35"/>
                                  <w:w w:val="85"/>
                                </w:rPr>
                                <w:t xml:space="preserve"> </w:t>
                              </w:r>
                              <w:r>
                                <w:rPr>
                                  <w:color w:val="575756"/>
                                  <w:w w:val="85"/>
                                </w:rPr>
                                <w:t>qualify</w:t>
                              </w:r>
                              <w:r>
                                <w:rPr>
                                  <w:color w:val="575756"/>
                                  <w:spacing w:val="-35"/>
                                  <w:w w:val="85"/>
                                </w:rPr>
                                <w:t xml:space="preserve"> </w:t>
                              </w:r>
                              <w:r>
                                <w:rPr>
                                  <w:color w:val="575756"/>
                                  <w:w w:val="85"/>
                                </w:rPr>
                                <w:t xml:space="preserve">as </w:t>
                              </w:r>
                              <w:r>
                                <w:rPr>
                                  <w:color w:val="575756"/>
                                  <w:w w:val="80"/>
                                </w:rPr>
                                <w:t>originating</w:t>
                              </w:r>
                              <w:r>
                                <w:rPr>
                                  <w:color w:val="575756"/>
                                  <w:spacing w:val="-19"/>
                                  <w:w w:val="80"/>
                                </w:rPr>
                                <w:t xml:space="preserve"> </w:t>
                              </w:r>
                              <w:r>
                                <w:rPr>
                                  <w:color w:val="575756"/>
                                  <w:w w:val="80"/>
                                </w:rPr>
                                <w:t>if</w:t>
                              </w:r>
                              <w:r>
                                <w:rPr>
                                  <w:color w:val="575756"/>
                                  <w:spacing w:val="-18"/>
                                  <w:w w:val="80"/>
                                </w:rPr>
                                <w:t xml:space="preserve"> </w:t>
                              </w:r>
                              <w:r>
                                <w:rPr>
                                  <w:color w:val="575756"/>
                                  <w:w w:val="80"/>
                                </w:rPr>
                                <w:t>the</w:t>
                              </w:r>
                              <w:r>
                                <w:rPr>
                                  <w:color w:val="575756"/>
                                  <w:spacing w:val="-18"/>
                                  <w:w w:val="80"/>
                                </w:rPr>
                                <w:t xml:space="preserve"> </w:t>
                              </w:r>
                              <w:r>
                                <w:rPr>
                                  <w:color w:val="575756"/>
                                  <w:w w:val="80"/>
                                </w:rPr>
                                <w:t>value</w:t>
                              </w:r>
                              <w:r>
                                <w:rPr>
                                  <w:color w:val="575756"/>
                                  <w:spacing w:val="-18"/>
                                  <w:w w:val="80"/>
                                </w:rPr>
                                <w:t xml:space="preserve"> </w:t>
                              </w:r>
                              <w:r>
                                <w:rPr>
                                  <w:color w:val="575756"/>
                                  <w:w w:val="80"/>
                                </w:rPr>
                                <w:t>of</w:t>
                              </w:r>
                              <w:r>
                                <w:rPr>
                                  <w:color w:val="575756"/>
                                  <w:spacing w:val="-18"/>
                                  <w:w w:val="80"/>
                                </w:rPr>
                                <w:t xml:space="preserve"> </w:t>
                              </w:r>
                              <w:r>
                                <w:rPr>
                                  <w:color w:val="575756"/>
                                  <w:w w:val="80"/>
                                </w:rPr>
                                <w:t>non-originating</w:t>
                              </w:r>
                              <w:r>
                                <w:rPr>
                                  <w:color w:val="575756"/>
                                  <w:spacing w:val="-18"/>
                                  <w:w w:val="80"/>
                                </w:rPr>
                                <w:t xml:space="preserve"> </w:t>
                              </w:r>
                              <w:r>
                                <w:rPr>
                                  <w:color w:val="575756"/>
                                  <w:w w:val="80"/>
                                </w:rPr>
                                <w:t xml:space="preserve">materials </w:t>
                              </w:r>
                              <w:r>
                                <w:rPr>
                                  <w:color w:val="575756"/>
                                  <w:w w:val="90"/>
                                </w:rPr>
                                <w:t>does</w:t>
                              </w:r>
                              <w:r>
                                <w:rPr>
                                  <w:color w:val="575756"/>
                                  <w:spacing w:val="-38"/>
                                  <w:w w:val="90"/>
                                </w:rPr>
                                <w:t xml:space="preserve"> </w:t>
                              </w:r>
                              <w:r>
                                <w:rPr>
                                  <w:color w:val="575756"/>
                                  <w:w w:val="90"/>
                                </w:rPr>
                                <w:t>not</w:t>
                              </w:r>
                              <w:r>
                                <w:rPr>
                                  <w:color w:val="575756"/>
                                  <w:spacing w:val="-36"/>
                                  <w:w w:val="90"/>
                                </w:rPr>
                                <w:t xml:space="preserve"> </w:t>
                              </w:r>
                              <w:r>
                                <w:rPr>
                                  <w:color w:val="575756"/>
                                  <w:w w:val="90"/>
                                </w:rPr>
                                <w:t>exceed</w:t>
                              </w:r>
                              <w:r>
                                <w:rPr>
                                  <w:color w:val="575756"/>
                                  <w:spacing w:val="-37"/>
                                  <w:w w:val="90"/>
                                </w:rPr>
                                <w:t xml:space="preserve"> </w:t>
                              </w:r>
                              <w:r>
                                <w:rPr>
                                  <w:color w:val="575756"/>
                                  <w:w w:val="90"/>
                                </w:rPr>
                                <w:t>10</w:t>
                              </w:r>
                              <w:r>
                                <w:rPr>
                                  <w:color w:val="575756"/>
                                  <w:spacing w:val="-37"/>
                                  <w:w w:val="90"/>
                                </w:rPr>
                                <w:t xml:space="preserve"> </w:t>
                              </w:r>
                              <w:r>
                                <w:rPr>
                                  <w:color w:val="575756"/>
                                  <w:w w:val="90"/>
                                </w:rPr>
                                <w:t>per</w:t>
                              </w:r>
                              <w:r>
                                <w:rPr>
                                  <w:color w:val="575756"/>
                                  <w:spacing w:val="-37"/>
                                  <w:w w:val="90"/>
                                </w:rPr>
                                <w:t xml:space="preserve"> </w:t>
                              </w:r>
                              <w:r>
                                <w:rPr>
                                  <w:color w:val="575756"/>
                                  <w:w w:val="90"/>
                                </w:rPr>
                                <w:t>cent</w:t>
                              </w:r>
                              <w:r>
                                <w:rPr>
                                  <w:color w:val="575756"/>
                                  <w:spacing w:val="-36"/>
                                  <w:w w:val="90"/>
                                </w:rPr>
                                <w:t xml:space="preserve"> </w:t>
                              </w:r>
                              <w:r>
                                <w:rPr>
                                  <w:color w:val="575756"/>
                                  <w:w w:val="90"/>
                                </w:rPr>
                                <w:t>of</w:t>
                              </w:r>
                              <w:r>
                                <w:rPr>
                                  <w:color w:val="575756"/>
                                  <w:spacing w:val="-37"/>
                                  <w:w w:val="90"/>
                                </w:rPr>
                                <w:t xml:space="preserve"> </w:t>
                              </w:r>
                              <w:r>
                                <w:rPr>
                                  <w:color w:val="575756"/>
                                  <w:w w:val="90"/>
                                </w:rPr>
                                <w:t>the</w:t>
                              </w:r>
                              <w:r>
                                <w:rPr>
                                  <w:color w:val="575756"/>
                                  <w:spacing w:val="-37"/>
                                  <w:w w:val="90"/>
                                </w:rPr>
                                <w:t xml:space="preserve"> </w:t>
                              </w:r>
                              <w:r>
                                <w:rPr>
                                  <w:color w:val="575756"/>
                                  <w:w w:val="90"/>
                                </w:rPr>
                                <w:t>value</w:t>
                              </w:r>
                              <w:r>
                                <w:rPr>
                                  <w:color w:val="575756"/>
                                  <w:spacing w:val="-37"/>
                                  <w:w w:val="90"/>
                                </w:rPr>
                                <w:t xml:space="preserve"> </w:t>
                              </w:r>
                              <w:r>
                                <w:rPr>
                                  <w:color w:val="575756"/>
                                  <w:w w:val="90"/>
                                </w:rPr>
                                <w:t>of</w:t>
                              </w:r>
                              <w:r>
                                <w:rPr>
                                  <w:color w:val="575756"/>
                                  <w:spacing w:val="-36"/>
                                  <w:w w:val="90"/>
                                </w:rPr>
                                <w:t xml:space="preserve"> </w:t>
                              </w:r>
                              <w:r>
                                <w:rPr>
                                  <w:color w:val="575756"/>
                                  <w:w w:val="90"/>
                                </w:rPr>
                                <w:t xml:space="preserve">the </w:t>
                              </w:r>
                              <w:r>
                                <w:rPr>
                                  <w:color w:val="575756"/>
                                  <w:w w:val="95"/>
                                </w:rPr>
                                <w:t>final</w:t>
                              </w:r>
                              <w:r>
                                <w:rPr>
                                  <w:color w:val="575756"/>
                                  <w:spacing w:val="-11"/>
                                  <w:w w:val="95"/>
                                </w:rPr>
                                <w:t xml:space="preserve"> </w:t>
                              </w:r>
                              <w:r>
                                <w:rPr>
                                  <w:color w:val="575756"/>
                                  <w:w w:val="95"/>
                                </w:rPr>
                                <w:t>good.</w:t>
                              </w:r>
                            </w:p>
                            <w:p w:rsidR="00C4511A" w:rsidRDefault="00C4511A">
                              <w:pPr>
                                <w:pStyle w:val="BodyText"/>
                                <w:kinsoku w:val="0"/>
                                <w:overflowPunct w:val="0"/>
                                <w:spacing w:before="174" w:line="254" w:lineRule="auto"/>
                                <w:ind w:left="226" w:right="636"/>
                                <w:rPr>
                                  <w:color w:val="575756"/>
                                  <w:w w:val="90"/>
                                </w:rPr>
                              </w:pPr>
                              <w:r>
                                <w:rPr>
                                  <w:color w:val="575756"/>
                                  <w:w w:val="85"/>
                                </w:rPr>
                                <w:t>The</w:t>
                              </w:r>
                              <w:r>
                                <w:rPr>
                                  <w:color w:val="575756"/>
                                  <w:spacing w:val="-29"/>
                                  <w:w w:val="85"/>
                                </w:rPr>
                                <w:t xml:space="preserve"> </w:t>
                              </w:r>
                              <w:r>
                                <w:rPr>
                                  <w:color w:val="575756"/>
                                  <w:w w:val="85"/>
                                </w:rPr>
                                <w:t>good</w:t>
                              </w:r>
                              <w:r>
                                <w:rPr>
                                  <w:color w:val="575756"/>
                                  <w:spacing w:val="-29"/>
                                  <w:w w:val="85"/>
                                </w:rPr>
                                <w:t xml:space="preserve"> </w:t>
                              </w:r>
                              <w:r>
                                <w:rPr>
                                  <w:color w:val="575756"/>
                                  <w:w w:val="85"/>
                                </w:rPr>
                                <w:t>still</w:t>
                              </w:r>
                              <w:r>
                                <w:rPr>
                                  <w:color w:val="575756"/>
                                  <w:spacing w:val="-29"/>
                                  <w:w w:val="85"/>
                                </w:rPr>
                                <w:t xml:space="preserve"> </w:t>
                              </w:r>
                              <w:r>
                                <w:rPr>
                                  <w:color w:val="575756"/>
                                  <w:w w:val="85"/>
                                </w:rPr>
                                <w:t>needs</w:t>
                              </w:r>
                              <w:r>
                                <w:rPr>
                                  <w:color w:val="575756"/>
                                  <w:spacing w:val="-29"/>
                                  <w:w w:val="85"/>
                                </w:rPr>
                                <w:t xml:space="preserve"> </w:t>
                              </w:r>
                              <w:r>
                                <w:rPr>
                                  <w:color w:val="575756"/>
                                  <w:w w:val="85"/>
                                </w:rPr>
                                <w:t>to</w:t>
                              </w:r>
                              <w:r>
                                <w:rPr>
                                  <w:color w:val="575756"/>
                                  <w:spacing w:val="-29"/>
                                  <w:w w:val="85"/>
                                </w:rPr>
                                <w:t xml:space="preserve"> </w:t>
                              </w:r>
                              <w:r>
                                <w:rPr>
                                  <w:color w:val="575756"/>
                                  <w:w w:val="85"/>
                                </w:rPr>
                                <w:t>meet</w:t>
                              </w:r>
                              <w:r>
                                <w:rPr>
                                  <w:color w:val="575756"/>
                                  <w:spacing w:val="-29"/>
                                  <w:w w:val="85"/>
                                </w:rPr>
                                <w:t xml:space="preserve"> </w:t>
                              </w:r>
                              <w:r>
                                <w:rPr>
                                  <w:color w:val="575756"/>
                                  <w:w w:val="85"/>
                                </w:rPr>
                                <w:t>all</w:t>
                              </w:r>
                              <w:r>
                                <w:rPr>
                                  <w:color w:val="575756"/>
                                  <w:spacing w:val="-28"/>
                                  <w:w w:val="85"/>
                                </w:rPr>
                                <w:t xml:space="preserve"> </w:t>
                              </w:r>
                              <w:r>
                                <w:rPr>
                                  <w:color w:val="575756"/>
                                  <w:w w:val="85"/>
                                </w:rPr>
                                <w:t>other</w:t>
                              </w:r>
                              <w:r>
                                <w:rPr>
                                  <w:color w:val="575756"/>
                                  <w:spacing w:val="-29"/>
                                  <w:w w:val="85"/>
                                </w:rPr>
                                <w:t xml:space="preserve"> </w:t>
                              </w:r>
                              <w:r>
                                <w:rPr>
                                  <w:color w:val="575756"/>
                                  <w:w w:val="85"/>
                                </w:rPr>
                                <w:t xml:space="preserve">applicable </w:t>
                              </w:r>
                              <w:r>
                                <w:rPr>
                                  <w:color w:val="575756"/>
                                  <w:w w:val="90"/>
                                </w:rPr>
                                <w:t>ROO</w:t>
                              </w:r>
                              <w:r>
                                <w:rPr>
                                  <w:color w:val="575756"/>
                                  <w:spacing w:val="-5"/>
                                  <w:w w:val="90"/>
                                </w:rPr>
                                <w:t xml:space="preserve"> </w:t>
                              </w:r>
                              <w:r>
                                <w:rPr>
                                  <w:color w:val="575756"/>
                                  <w:w w:val="90"/>
                                </w:rPr>
                                <w:t>provisions.</w:t>
                              </w:r>
                            </w:p>
                            <w:p w:rsidR="00C4511A" w:rsidRDefault="00C4511A">
                              <w:pPr>
                                <w:pStyle w:val="BodyText"/>
                                <w:kinsoku w:val="0"/>
                                <w:overflowPunct w:val="0"/>
                                <w:spacing w:before="172"/>
                                <w:ind w:left="226"/>
                                <w:rPr>
                                  <w:color w:val="575756"/>
                                  <w:w w:val="95"/>
                                </w:rPr>
                              </w:pPr>
                              <w:r>
                                <w:rPr>
                                  <w:color w:val="575756"/>
                                  <w:w w:val="95"/>
                                </w:rPr>
                                <w:t>See Article 3.7 for more information.</w:t>
                              </w:r>
                            </w:p>
                          </w:txbxContent>
                        </wps:txbx>
                        <wps:bodyPr rot="0" vert="horz" wrap="square" lIns="0" tIns="0" rIns="0" bIns="0" anchor="t" anchorCtr="0" upright="1">
                          <a:noAutofit/>
                        </wps:bodyPr>
                      </wps:wsp>
                    </wpg:wgp>
                  </a:graphicData>
                </a:graphic>
              </wp:inline>
            </w:drawing>
          </mc:Choice>
          <mc:Fallback>
            <w:pict>
              <v:group id="Group 195" o:spid="_x0000_s1079" style="width:235.3pt;height:592.45pt;mso-position-horizontal-relative:char;mso-position-vertical-relative:line" coordsize="4706,11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">
                <v:shape id="Freeform 196" o:spid="_x0000_s1080" style="position:absolute;width:4706;height:11849;visibility:visible;mso-wrap-style:square;v-text-anchor:top" coordsize="4706,1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" path="m4535,l170,,71,2,21,21,2,71,,170,,11678r2,99l21,11827r50,19l170,11848r4365,l4633,11846r51,-19l4702,11777r3,-99l4705,170r-3,-99l4684,21,4633,2,4535,xe" fillcolor="#f4f3ec" stroked="f">
                  <v:path arrowok="t" o:connecttype="custom" o:connectlocs="4535,0;170,0;71,2;21,21;2,71;0,170;0,11678;2,11777;21,11827;71,11846;170,11848;4535,11848;4633,11846;4684,11827;4702,11777;4705,11678;4705,170;4702,71;4684,21;4633,2;4535,0" o:connectangles="0,0,0,0,0,0,0,0,0,0,0,0,0,0,0,0,0,0,0,0,0"/>
                </v:shape>
                <v:shape id="Freeform 197" o:spid="_x0000_s1081" style="position:absolute;left:226;top:226;width:450;height:450;visibility:visible;mso-wrap-style:square;v-text-anchor:top" coordsize="45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" path="m224,l153,11,92,43,43,92,11,153,,224r11,71l43,357r49,49l153,438r71,11l295,438r62,-32l406,357r32,-62l449,224,438,153,406,92,357,43,295,11,224,xe" fillcolor="#e9530e" stroked="f">
                  <v:path arrowok="t" o:connecttype="custom" o:connectlocs="224,0;153,11;92,43;43,92;11,153;0,224;11,295;43,357;92,406;153,438;224,449;295,438;357,406;406,357;438,295;449,224;438,153;406,92;357,43;295,11;224,0" o:connectangles="0,0,0,0,0,0,0,0,0,0,0,0,0,0,0,0,0,0,0,0,0"/>
                </v:shape>
                <v:shape id="Text Box 198" o:spid="_x0000_s1082" type="#_x0000_t202" style="position:absolute;width:4706;height:11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rsidR="00C4511A" w:rsidRDefault="00C4511A">
                        <w:pPr>
                          <w:pStyle w:val="BodyText"/>
                          <w:tabs>
                            <w:tab w:val="left" w:pos="816"/>
                          </w:tabs>
                          <w:kinsoku w:val="0"/>
                          <w:overflowPunct w:val="0"/>
                          <w:spacing w:before="277" w:line="247" w:lineRule="auto"/>
                          <w:ind w:left="816" w:right="517" w:hanging="442"/>
                          <w:rPr>
                            <w:rFonts w:ascii="Arial Narrow" w:hAnsi="Arial Narrow" w:cs="Arial Narrow"/>
                            <w:color w:val="E9530E"/>
                            <w:spacing w:val="-9"/>
                            <w:w w:val="115"/>
                            <w:sz w:val="28"/>
                            <w:szCs w:val="28"/>
                          </w:rPr>
                        </w:pPr>
                        <w:r>
                          <w:rPr>
                            <w:rFonts w:ascii="Calibri" w:hAnsi="Calibri" w:cs="Calibri"/>
                            <w:b/>
                            <w:bCs/>
                            <w:color w:val="FFFFFF"/>
                            <w:w w:val="115"/>
                            <w:sz w:val="30"/>
                            <w:szCs w:val="30"/>
                          </w:rPr>
                          <w:t>5</w:t>
                        </w:r>
                        <w:r>
                          <w:rPr>
                            <w:rFonts w:ascii="Calibri" w:hAnsi="Calibri" w:cs="Calibri"/>
                            <w:b/>
                            <w:bCs/>
                            <w:color w:val="FFFFFF"/>
                            <w:w w:val="115"/>
                            <w:sz w:val="30"/>
                            <w:szCs w:val="30"/>
                          </w:rPr>
                          <w:tab/>
                        </w:r>
                        <w:r>
                          <w:rPr>
                            <w:rFonts w:ascii="Arial Narrow" w:hAnsi="Arial Narrow" w:cs="Arial Narrow"/>
                            <w:color w:val="E9530E"/>
                            <w:w w:val="115"/>
                            <w:position w:val="1"/>
                            <w:sz w:val="28"/>
                            <w:szCs w:val="28"/>
                          </w:rPr>
                          <w:t>Can</w:t>
                        </w:r>
                        <w:r>
                          <w:rPr>
                            <w:rFonts w:ascii="Arial Narrow" w:hAnsi="Arial Narrow" w:cs="Arial Narrow"/>
                            <w:color w:val="E9530E"/>
                            <w:spacing w:val="-27"/>
                            <w:w w:val="115"/>
                            <w:position w:val="1"/>
                            <w:sz w:val="28"/>
                            <w:szCs w:val="28"/>
                          </w:rPr>
                          <w:t xml:space="preserve"> </w:t>
                        </w:r>
                        <w:r>
                          <w:rPr>
                            <w:rFonts w:ascii="Arial Narrow" w:hAnsi="Arial Narrow" w:cs="Arial Narrow"/>
                            <w:color w:val="E9530E"/>
                            <w:w w:val="115"/>
                            <w:position w:val="1"/>
                            <w:sz w:val="28"/>
                            <w:szCs w:val="28"/>
                          </w:rPr>
                          <w:t>the</w:t>
                        </w:r>
                        <w:r>
                          <w:rPr>
                            <w:rFonts w:ascii="Arial Narrow" w:hAnsi="Arial Narrow" w:cs="Arial Narrow"/>
                            <w:color w:val="E9530E"/>
                            <w:spacing w:val="-26"/>
                            <w:w w:val="115"/>
                            <w:position w:val="1"/>
                            <w:sz w:val="28"/>
                            <w:szCs w:val="28"/>
                          </w:rPr>
                          <w:t xml:space="preserve"> </w:t>
                        </w:r>
                        <w:r>
                          <w:rPr>
                            <w:rFonts w:ascii="Arial Narrow" w:hAnsi="Arial Narrow" w:cs="Arial Narrow"/>
                            <w:color w:val="E9530E"/>
                            <w:w w:val="115"/>
                            <w:position w:val="1"/>
                            <w:sz w:val="28"/>
                            <w:szCs w:val="28"/>
                          </w:rPr>
                          <w:t>good</w:t>
                        </w:r>
                        <w:r>
                          <w:rPr>
                            <w:rFonts w:ascii="Arial Narrow" w:hAnsi="Arial Narrow" w:cs="Arial Narrow"/>
                            <w:color w:val="E9530E"/>
                            <w:spacing w:val="-27"/>
                            <w:w w:val="115"/>
                            <w:position w:val="1"/>
                            <w:sz w:val="28"/>
                            <w:szCs w:val="28"/>
                          </w:rPr>
                          <w:t xml:space="preserve"> </w:t>
                        </w:r>
                        <w:r>
                          <w:rPr>
                            <w:rFonts w:ascii="Arial Narrow" w:hAnsi="Arial Narrow" w:cs="Arial Narrow"/>
                            <w:color w:val="E9530E"/>
                            <w:w w:val="115"/>
                            <w:position w:val="1"/>
                            <w:sz w:val="28"/>
                            <w:szCs w:val="28"/>
                          </w:rPr>
                          <w:t>benefit</w:t>
                        </w:r>
                        <w:r>
                          <w:rPr>
                            <w:rFonts w:ascii="Arial Narrow" w:hAnsi="Arial Narrow" w:cs="Arial Narrow"/>
                            <w:color w:val="E9530E"/>
                            <w:spacing w:val="-26"/>
                            <w:w w:val="115"/>
                            <w:position w:val="1"/>
                            <w:sz w:val="28"/>
                            <w:szCs w:val="28"/>
                          </w:rPr>
                          <w:t xml:space="preserve"> </w:t>
                        </w:r>
                        <w:r>
                          <w:rPr>
                            <w:rFonts w:ascii="Arial Narrow" w:hAnsi="Arial Narrow" w:cs="Arial Narrow"/>
                            <w:color w:val="E9530E"/>
                            <w:w w:val="115"/>
                            <w:position w:val="1"/>
                            <w:sz w:val="28"/>
                            <w:szCs w:val="28"/>
                          </w:rPr>
                          <w:t>from</w:t>
                        </w:r>
                        <w:r>
                          <w:rPr>
                            <w:rFonts w:ascii="Arial Narrow" w:hAnsi="Arial Narrow" w:cs="Arial Narrow"/>
                            <w:color w:val="E9530E"/>
                            <w:spacing w:val="-26"/>
                            <w:w w:val="115"/>
                            <w:position w:val="1"/>
                            <w:sz w:val="28"/>
                            <w:szCs w:val="28"/>
                          </w:rPr>
                          <w:t xml:space="preserve"> </w:t>
                        </w:r>
                        <w:r>
                          <w:rPr>
                            <w:rFonts w:ascii="Arial Narrow" w:hAnsi="Arial Narrow" w:cs="Arial Narrow"/>
                            <w:color w:val="E9530E"/>
                            <w:w w:val="115"/>
                            <w:position w:val="1"/>
                            <w:sz w:val="28"/>
                            <w:szCs w:val="28"/>
                          </w:rPr>
                          <w:t>the</w:t>
                        </w:r>
                        <w:r>
                          <w:rPr>
                            <w:rFonts w:ascii="Arial Narrow" w:hAnsi="Arial Narrow" w:cs="Arial Narrow"/>
                            <w:color w:val="E9530E"/>
                            <w:w w:val="115"/>
                            <w:sz w:val="28"/>
                            <w:szCs w:val="28"/>
                          </w:rPr>
                          <w:t xml:space="preserve"> </w:t>
                        </w:r>
                        <w:r>
                          <w:rPr>
                            <w:rFonts w:ascii="Arial Narrow" w:hAnsi="Arial Narrow" w:cs="Arial Narrow"/>
                            <w:color w:val="E9530E"/>
                            <w:spacing w:val="-3"/>
                            <w:w w:val="115"/>
                            <w:sz w:val="28"/>
                            <w:szCs w:val="28"/>
                          </w:rPr>
                          <w:t>10</w:t>
                        </w:r>
                        <w:r>
                          <w:rPr>
                            <w:rFonts w:ascii="Arial Narrow" w:hAnsi="Arial Narrow" w:cs="Arial Narrow"/>
                            <w:color w:val="E9530E"/>
                            <w:spacing w:val="-47"/>
                            <w:w w:val="115"/>
                            <w:sz w:val="28"/>
                            <w:szCs w:val="28"/>
                          </w:rPr>
                          <w:t xml:space="preserve"> </w:t>
                        </w:r>
                        <w:r>
                          <w:rPr>
                            <w:rFonts w:ascii="Arial Narrow" w:hAnsi="Arial Narrow" w:cs="Arial Narrow"/>
                            <w:color w:val="E9530E"/>
                            <w:w w:val="115"/>
                            <w:sz w:val="28"/>
                            <w:szCs w:val="28"/>
                          </w:rPr>
                          <w:t>per</w:t>
                        </w:r>
                        <w:r>
                          <w:rPr>
                            <w:rFonts w:ascii="Arial Narrow" w:hAnsi="Arial Narrow" w:cs="Arial Narrow"/>
                            <w:color w:val="E9530E"/>
                            <w:spacing w:val="-46"/>
                            <w:w w:val="115"/>
                            <w:sz w:val="28"/>
                            <w:szCs w:val="28"/>
                          </w:rPr>
                          <w:t xml:space="preserve"> </w:t>
                        </w:r>
                        <w:r>
                          <w:rPr>
                            <w:rFonts w:ascii="Arial Narrow" w:hAnsi="Arial Narrow" w:cs="Arial Narrow"/>
                            <w:color w:val="E9530E"/>
                            <w:w w:val="115"/>
                            <w:sz w:val="28"/>
                            <w:szCs w:val="28"/>
                          </w:rPr>
                          <w:t>cent</w:t>
                        </w:r>
                        <w:r>
                          <w:rPr>
                            <w:rFonts w:ascii="Arial Narrow" w:hAnsi="Arial Narrow" w:cs="Arial Narrow"/>
                            <w:color w:val="E9530E"/>
                            <w:spacing w:val="-46"/>
                            <w:w w:val="115"/>
                            <w:sz w:val="28"/>
                            <w:szCs w:val="28"/>
                          </w:rPr>
                          <w:t xml:space="preserve"> </w:t>
                        </w:r>
                        <w:r>
                          <w:rPr>
                            <w:rFonts w:ascii="Arial" w:hAnsi="Arial" w:cs="Arial"/>
                            <w:i/>
                            <w:iCs/>
                            <w:color w:val="E9530E"/>
                            <w:w w:val="115"/>
                            <w:sz w:val="28"/>
                            <w:szCs w:val="28"/>
                          </w:rPr>
                          <w:t>de</w:t>
                        </w:r>
                        <w:r>
                          <w:rPr>
                            <w:rFonts w:ascii="Arial" w:hAnsi="Arial" w:cs="Arial"/>
                            <w:i/>
                            <w:iCs/>
                            <w:color w:val="E9530E"/>
                            <w:spacing w:val="-51"/>
                            <w:w w:val="115"/>
                            <w:sz w:val="28"/>
                            <w:szCs w:val="28"/>
                          </w:rPr>
                          <w:t xml:space="preserve"> </w:t>
                        </w:r>
                        <w:r>
                          <w:rPr>
                            <w:rFonts w:ascii="Arial" w:hAnsi="Arial" w:cs="Arial"/>
                            <w:i/>
                            <w:iCs/>
                            <w:color w:val="E9530E"/>
                            <w:w w:val="115"/>
                            <w:sz w:val="28"/>
                            <w:szCs w:val="28"/>
                          </w:rPr>
                          <w:t>minimis</w:t>
                        </w:r>
                        <w:r>
                          <w:rPr>
                            <w:rFonts w:ascii="Arial" w:hAnsi="Arial" w:cs="Arial"/>
                            <w:i/>
                            <w:iCs/>
                            <w:color w:val="E9530E"/>
                            <w:spacing w:val="-62"/>
                            <w:w w:val="115"/>
                            <w:sz w:val="28"/>
                            <w:szCs w:val="28"/>
                          </w:rPr>
                          <w:t xml:space="preserve"> </w:t>
                        </w:r>
                        <w:r>
                          <w:rPr>
                            <w:rFonts w:ascii="Arial Narrow" w:hAnsi="Arial Narrow" w:cs="Arial Narrow"/>
                            <w:color w:val="E9530E"/>
                            <w:spacing w:val="-9"/>
                            <w:w w:val="115"/>
                            <w:sz w:val="28"/>
                            <w:szCs w:val="28"/>
                          </w:rPr>
                          <w:t>rule?</w:t>
                        </w:r>
                      </w:p>
                      <w:p w:rsidR="00C4511A" w:rsidRDefault="00C4511A">
                        <w:pPr>
                          <w:pStyle w:val="BodyText"/>
                          <w:kinsoku w:val="0"/>
                          <w:overflowPunct w:val="0"/>
                          <w:spacing w:before="172" w:line="254" w:lineRule="auto"/>
                          <w:ind w:left="226" w:right="568"/>
                          <w:rPr>
                            <w:color w:val="575756"/>
                            <w:w w:val="95"/>
                          </w:rPr>
                        </w:pPr>
                        <w:r>
                          <w:rPr>
                            <w:rFonts w:ascii="Arial" w:hAnsi="Arial" w:cs="Arial"/>
                            <w:i/>
                            <w:iCs/>
                            <w:color w:val="575756"/>
                            <w:w w:val="90"/>
                          </w:rPr>
                          <w:t>De</w:t>
                        </w:r>
                        <w:r>
                          <w:rPr>
                            <w:rFonts w:ascii="Arial" w:hAnsi="Arial" w:cs="Arial"/>
                            <w:i/>
                            <w:iCs/>
                            <w:color w:val="575756"/>
                            <w:spacing w:val="-22"/>
                            <w:w w:val="90"/>
                          </w:rPr>
                          <w:t xml:space="preserve"> </w:t>
                        </w:r>
                        <w:r>
                          <w:rPr>
                            <w:rFonts w:ascii="Arial" w:hAnsi="Arial" w:cs="Arial"/>
                            <w:i/>
                            <w:iCs/>
                            <w:color w:val="575756"/>
                            <w:w w:val="90"/>
                          </w:rPr>
                          <w:t>minimis</w:t>
                        </w:r>
                        <w:r>
                          <w:rPr>
                            <w:rFonts w:ascii="Arial" w:hAnsi="Arial" w:cs="Arial"/>
                            <w:i/>
                            <w:iCs/>
                            <w:color w:val="575756"/>
                            <w:spacing w:val="-20"/>
                            <w:w w:val="90"/>
                          </w:rPr>
                          <w:t xml:space="preserve"> </w:t>
                        </w:r>
                        <w:r>
                          <w:rPr>
                            <w:color w:val="575756"/>
                            <w:w w:val="90"/>
                          </w:rPr>
                          <w:t>allows</w:t>
                        </w:r>
                        <w:r>
                          <w:rPr>
                            <w:color w:val="575756"/>
                            <w:spacing w:val="-26"/>
                            <w:w w:val="90"/>
                          </w:rPr>
                          <w:t xml:space="preserve"> </w:t>
                        </w:r>
                        <w:r>
                          <w:rPr>
                            <w:color w:val="575756"/>
                            <w:w w:val="90"/>
                          </w:rPr>
                          <w:t>goods</w:t>
                        </w:r>
                        <w:r>
                          <w:rPr>
                            <w:color w:val="575756"/>
                            <w:spacing w:val="-25"/>
                            <w:w w:val="90"/>
                          </w:rPr>
                          <w:t xml:space="preserve"> </w:t>
                        </w:r>
                        <w:r>
                          <w:rPr>
                            <w:color w:val="575756"/>
                            <w:w w:val="90"/>
                          </w:rPr>
                          <w:t>where</w:t>
                        </w:r>
                        <w:r>
                          <w:rPr>
                            <w:color w:val="575756"/>
                            <w:spacing w:val="-26"/>
                            <w:w w:val="90"/>
                          </w:rPr>
                          <w:t xml:space="preserve"> </w:t>
                        </w:r>
                        <w:r>
                          <w:rPr>
                            <w:color w:val="575756"/>
                            <w:w w:val="90"/>
                          </w:rPr>
                          <w:t>the</w:t>
                        </w:r>
                        <w:r>
                          <w:rPr>
                            <w:color w:val="575756"/>
                            <w:spacing w:val="-25"/>
                            <w:w w:val="90"/>
                          </w:rPr>
                          <w:t xml:space="preserve"> </w:t>
                        </w:r>
                        <w:r>
                          <w:rPr>
                            <w:color w:val="575756"/>
                            <w:w w:val="90"/>
                          </w:rPr>
                          <w:t>inputs</w:t>
                        </w:r>
                        <w:r>
                          <w:rPr>
                            <w:color w:val="575756"/>
                            <w:spacing w:val="-26"/>
                            <w:w w:val="90"/>
                          </w:rPr>
                          <w:t xml:space="preserve"> </w:t>
                        </w:r>
                        <w:r>
                          <w:rPr>
                            <w:color w:val="575756"/>
                            <w:w w:val="90"/>
                          </w:rPr>
                          <w:t xml:space="preserve">have </w:t>
                        </w:r>
                        <w:r>
                          <w:rPr>
                            <w:color w:val="575756"/>
                            <w:w w:val="85"/>
                          </w:rPr>
                          <w:t>not</w:t>
                        </w:r>
                        <w:r>
                          <w:rPr>
                            <w:color w:val="575756"/>
                            <w:spacing w:val="-36"/>
                            <w:w w:val="85"/>
                          </w:rPr>
                          <w:t xml:space="preserve"> </w:t>
                        </w:r>
                        <w:r>
                          <w:rPr>
                            <w:color w:val="575756"/>
                            <w:w w:val="85"/>
                          </w:rPr>
                          <w:t>undergone</w:t>
                        </w:r>
                        <w:r>
                          <w:rPr>
                            <w:color w:val="575756"/>
                            <w:spacing w:val="-35"/>
                            <w:w w:val="85"/>
                          </w:rPr>
                          <w:t xml:space="preserve"> </w:t>
                        </w:r>
                        <w:r>
                          <w:rPr>
                            <w:color w:val="575756"/>
                            <w:w w:val="85"/>
                          </w:rPr>
                          <w:t>the</w:t>
                        </w:r>
                        <w:r>
                          <w:rPr>
                            <w:color w:val="575756"/>
                            <w:spacing w:val="-35"/>
                            <w:w w:val="85"/>
                          </w:rPr>
                          <w:t xml:space="preserve"> </w:t>
                        </w:r>
                        <w:r>
                          <w:rPr>
                            <w:color w:val="575756"/>
                            <w:w w:val="85"/>
                          </w:rPr>
                          <w:t>requisite</w:t>
                        </w:r>
                        <w:r>
                          <w:rPr>
                            <w:color w:val="575756"/>
                            <w:spacing w:val="-35"/>
                            <w:w w:val="85"/>
                          </w:rPr>
                          <w:t xml:space="preserve"> </w:t>
                        </w:r>
                        <w:r>
                          <w:rPr>
                            <w:color w:val="575756"/>
                            <w:w w:val="85"/>
                          </w:rPr>
                          <w:t>CTC</w:t>
                        </w:r>
                        <w:r>
                          <w:rPr>
                            <w:color w:val="575756"/>
                            <w:spacing w:val="-35"/>
                            <w:w w:val="85"/>
                          </w:rPr>
                          <w:t xml:space="preserve"> </w:t>
                        </w:r>
                        <w:r>
                          <w:rPr>
                            <w:color w:val="575756"/>
                            <w:w w:val="85"/>
                          </w:rPr>
                          <w:t>to</w:t>
                        </w:r>
                        <w:r>
                          <w:rPr>
                            <w:color w:val="575756"/>
                            <w:spacing w:val="-35"/>
                            <w:w w:val="85"/>
                          </w:rPr>
                          <w:t xml:space="preserve"> </w:t>
                        </w:r>
                        <w:r>
                          <w:rPr>
                            <w:color w:val="575756"/>
                            <w:w w:val="85"/>
                          </w:rPr>
                          <w:t>still</w:t>
                        </w:r>
                        <w:r>
                          <w:rPr>
                            <w:color w:val="575756"/>
                            <w:spacing w:val="-35"/>
                            <w:w w:val="85"/>
                          </w:rPr>
                          <w:t xml:space="preserve"> </w:t>
                        </w:r>
                        <w:r>
                          <w:rPr>
                            <w:color w:val="575756"/>
                            <w:w w:val="85"/>
                          </w:rPr>
                          <w:t>qualify</w:t>
                        </w:r>
                        <w:r>
                          <w:rPr>
                            <w:color w:val="575756"/>
                            <w:spacing w:val="-35"/>
                            <w:w w:val="85"/>
                          </w:rPr>
                          <w:t xml:space="preserve"> </w:t>
                        </w:r>
                        <w:r>
                          <w:rPr>
                            <w:color w:val="575756"/>
                            <w:w w:val="85"/>
                          </w:rPr>
                          <w:t xml:space="preserve">as </w:t>
                        </w:r>
                        <w:r>
                          <w:rPr>
                            <w:color w:val="575756"/>
                            <w:w w:val="80"/>
                          </w:rPr>
                          <w:t>originating</w:t>
                        </w:r>
                        <w:r>
                          <w:rPr>
                            <w:color w:val="575756"/>
                            <w:spacing w:val="-19"/>
                            <w:w w:val="80"/>
                          </w:rPr>
                          <w:t xml:space="preserve"> </w:t>
                        </w:r>
                        <w:r>
                          <w:rPr>
                            <w:color w:val="575756"/>
                            <w:w w:val="80"/>
                          </w:rPr>
                          <w:t>if</w:t>
                        </w:r>
                        <w:r>
                          <w:rPr>
                            <w:color w:val="575756"/>
                            <w:spacing w:val="-18"/>
                            <w:w w:val="80"/>
                          </w:rPr>
                          <w:t xml:space="preserve"> </w:t>
                        </w:r>
                        <w:r>
                          <w:rPr>
                            <w:color w:val="575756"/>
                            <w:w w:val="80"/>
                          </w:rPr>
                          <w:t>the</w:t>
                        </w:r>
                        <w:r>
                          <w:rPr>
                            <w:color w:val="575756"/>
                            <w:spacing w:val="-18"/>
                            <w:w w:val="80"/>
                          </w:rPr>
                          <w:t xml:space="preserve"> </w:t>
                        </w:r>
                        <w:r>
                          <w:rPr>
                            <w:color w:val="575756"/>
                            <w:w w:val="80"/>
                          </w:rPr>
                          <w:t>value</w:t>
                        </w:r>
                        <w:r>
                          <w:rPr>
                            <w:color w:val="575756"/>
                            <w:spacing w:val="-18"/>
                            <w:w w:val="80"/>
                          </w:rPr>
                          <w:t xml:space="preserve"> </w:t>
                        </w:r>
                        <w:r>
                          <w:rPr>
                            <w:color w:val="575756"/>
                            <w:w w:val="80"/>
                          </w:rPr>
                          <w:t>of</w:t>
                        </w:r>
                        <w:r>
                          <w:rPr>
                            <w:color w:val="575756"/>
                            <w:spacing w:val="-18"/>
                            <w:w w:val="80"/>
                          </w:rPr>
                          <w:t xml:space="preserve"> </w:t>
                        </w:r>
                        <w:r>
                          <w:rPr>
                            <w:color w:val="575756"/>
                            <w:w w:val="80"/>
                          </w:rPr>
                          <w:t>non-originating</w:t>
                        </w:r>
                        <w:r>
                          <w:rPr>
                            <w:color w:val="575756"/>
                            <w:spacing w:val="-18"/>
                            <w:w w:val="80"/>
                          </w:rPr>
                          <w:t xml:space="preserve"> </w:t>
                        </w:r>
                        <w:r>
                          <w:rPr>
                            <w:color w:val="575756"/>
                            <w:w w:val="80"/>
                          </w:rPr>
                          <w:t xml:space="preserve">materials </w:t>
                        </w:r>
                        <w:r>
                          <w:rPr>
                            <w:color w:val="575756"/>
                            <w:w w:val="90"/>
                          </w:rPr>
                          <w:t>does</w:t>
                        </w:r>
                        <w:r>
                          <w:rPr>
                            <w:color w:val="575756"/>
                            <w:spacing w:val="-38"/>
                            <w:w w:val="90"/>
                          </w:rPr>
                          <w:t xml:space="preserve"> </w:t>
                        </w:r>
                        <w:r>
                          <w:rPr>
                            <w:color w:val="575756"/>
                            <w:w w:val="90"/>
                          </w:rPr>
                          <w:t>not</w:t>
                        </w:r>
                        <w:r>
                          <w:rPr>
                            <w:color w:val="575756"/>
                            <w:spacing w:val="-36"/>
                            <w:w w:val="90"/>
                          </w:rPr>
                          <w:t xml:space="preserve"> </w:t>
                        </w:r>
                        <w:r>
                          <w:rPr>
                            <w:color w:val="575756"/>
                            <w:w w:val="90"/>
                          </w:rPr>
                          <w:t>exceed</w:t>
                        </w:r>
                        <w:r>
                          <w:rPr>
                            <w:color w:val="575756"/>
                            <w:spacing w:val="-37"/>
                            <w:w w:val="90"/>
                          </w:rPr>
                          <w:t xml:space="preserve"> </w:t>
                        </w:r>
                        <w:r>
                          <w:rPr>
                            <w:color w:val="575756"/>
                            <w:w w:val="90"/>
                          </w:rPr>
                          <w:t>10</w:t>
                        </w:r>
                        <w:r>
                          <w:rPr>
                            <w:color w:val="575756"/>
                            <w:spacing w:val="-37"/>
                            <w:w w:val="90"/>
                          </w:rPr>
                          <w:t xml:space="preserve"> </w:t>
                        </w:r>
                        <w:r>
                          <w:rPr>
                            <w:color w:val="575756"/>
                            <w:w w:val="90"/>
                          </w:rPr>
                          <w:t>per</w:t>
                        </w:r>
                        <w:r>
                          <w:rPr>
                            <w:color w:val="575756"/>
                            <w:spacing w:val="-37"/>
                            <w:w w:val="90"/>
                          </w:rPr>
                          <w:t xml:space="preserve"> </w:t>
                        </w:r>
                        <w:r>
                          <w:rPr>
                            <w:color w:val="575756"/>
                            <w:w w:val="90"/>
                          </w:rPr>
                          <w:t>cent</w:t>
                        </w:r>
                        <w:r>
                          <w:rPr>
                            <w:color w:val="575756"/>
                            <w:spacing w:val="-36"/>
                            <w:w w:val="90"/>
                          </w:rPr>
                          <w:t xml:space="preserve"> </w:t>
                        </w:r>
                        <w:r>
                          <w:rPr>
                            <w:color w:val="575756"/>
                            <w:w w:val="90"/>
                          </w:rPr>
                          <w:t>of</w:t>
                        </w:r>
                        <w:r>
                          <w:rPr>
                            <w:color w:val="575756"/>
                            <w:spacing w:val="-37"/>
                            <w:w w:val="90"/>
                          </w:rPr>
                          <w:t xml:space="preserve"> </w:t>
                        </w:r>
                        <w:r>
                          <w:rPr>
                            <w:color w:val="575756"/>
                            <w:w w:val="90"/>
                          </w:rPr>
                          <w:t>the</w:t>
                        </w:r>
                        <w:r>
                          <w:rPr>
                            <w:color w:val="575756"/>
                            <w:spacing w:val="-37"/>
                            <w:w w:val="90"/>
                          </w:rPr>
                          <w:t xml:space="preserve"> </w:t>
                        </w:r>
                        <w:r>
                          <w:rPr>
                            <w:color w:val="575756"/>
                            <w:w w:val="90"/>
                          </w:rPr>
                          <w:t>value</w:t>
                        </w:r>
                        <w:r>
                          <w:rPr>
                            <w:color w:val="575756"/>
                            <w:spacing w:val="-37"/>
                            <w:w w:val="90"/>
                          </w:rPr>
                          <w:t xml:space="preserve"> </w:t>
                        </w:r>
                        <w:r>
                          <w:rPr>
                            <w:color w:val="575756"/>
                            <w:w w:val="90"/>
                          </w:rPr>
                          <w:t>of</w:t>
                        </w:r>
                        <w:r>
                          <w:rPr>
                            <w:color w:val="575756"/>
                            <w:spacing w:val="-36"/>
                            <w:w w:val="90"/>
                          </w:rPr>
                          <w:t xml:space="preserve"> </w:t>
                        </w:r>
                        <w:r>
                          <w:rPr>
                            <w:color w:val="575756"/>
                            <w:w w:val="90"/>
                          </w:rPr>
                          <w:t xml:space="preserve">the </w:t>
                        </w:r>
                        <w:r>
                          <w:rPr>
                            <w:color w:val="575756"/>
                            <w:w w:val="95"/>
                          </w:rPr>
                          <w:t>final</w:t>
                        </w:r>
                        <w:r>
                          <w:rPr>
                            <w:color w:val="575756"/>
                            <w:spacing w:val="-11"/>
                            <w:w w:val="95"/>
                          </w:rPr>
                          <w:t xml:space="preserve"> </w:t>
                        </w:r>
                        <w:r>
                          <w:rPr>
                            <w:color w:val="575756"/>
                            <w:w w:val="95"/>
                          </w:rPr>
                          <w:t>good.</w:t>
                        </w:r>
                      </w:p>
                      <w:p w:rsidR="00C4511A" w:rsidRDefault="00C4511A">
                        <w:pPr>
                          <w:pStyle w:val="BodyText"/>
                          <w:kinsoku w:val="0"/>
                          <w:overflowPunct w:val="0"/>
                          <w:spacing w:before="174" w:line="254" w:lineRule="auto"/>
                          <w:ind w:left="226" w:right="636"/>
                          <w:rPr>
                            <w:color w:val="575756"/>
                            <w:w w:val="90"/>
                          </w:rPr>
                        </w:pPr>
                        <w:r>
                          <w:rPr>
                            <w:color w:val="575756"/>
                            <w:w w:val="85"/>
                          </w:rPr>
                          <w:t>The</w:t>
                        </w:r>
                        <w:r>
                          <w:rPr>
                            <w:color w:val="575756"/>
                            <w:spacing w:val="-29"/>
                            <w:w w:val="85"/>
                          </w:rPr>
                          <w:t xml:space="preserve"> </w:t>
                        </w:r>
                        <w:r>
                          <w:rPr>
                            <w:color w:val="575756"/>
                            <w:w w:val="85"/>
                          </w:rPr>
                          <w:t>good</w:t>
                        </w:r>
                        <w:r>
                          <w:rPr>
                            <w:color w:val="575756"/>
                            <w:spacing w:val="-29"/>
                            <w:w w:val="85"/>
                          </w:rPr>
                          <w:t xml:space="preserve"> </w:t>
                        </w:r>
                        <w:r>
                          <w:rPr>
                            <w:color w:val="575756"/>
                            <w:w w:val="85"/>
                          </w:rPr>
                          <w:t>still</w:t>
                        </w:r>
                        <w:r>
                          <w:rPr>
                            <w:color w:val="575756"/>
                            <w:spacing w:val="-29"/>
                            <w:w w:val="85"/>
                          </w:rPr>
                          <w:t xml:space="preserve"> </w:t>
                        </w:r>
                        <w:r>
                          <w:rPr>
                            <w:color w:val="575756"/>
                            <w:w w:val="85"/>
                          </w:rPr>
                          <w:t>needs</w:t>
                        </w:r>
                        <w:r>
                          <w:rPr>
                            <w:color w:val="575756"/>
                            <w:spacing w:val="-29"/>
                            <w:w w:val="85"/>
                          </w:rPr>
                          <w:t xml:space="preserve"> </w:t>
                        </w:r>
                        <w:r>
                          <w:rPr>
                            <w:color w:val="575756"/>
                            <w:w w:val="85"/>
                          </w:rPr>
                          <w:t>to</w:t>
                        </w:r>
                        <w:r>
                          <w:rPr>
                            <w:color w:val="575756"/>
                            <w:spacing w:val="-29"/>
                            <w:w w:val="85"/>
                          </w:rPr>
                          <w:t xml:space="preserve"> </w:t>
                        </w:r>
                        <w:r>
                          <w:rPr>
                            <w:color w:val="575756"/>
                            <w:w w:val="85"/>
                          </w:rPr>
                          <w:t>meet</w:t>
                        </w:r>
                        <w:r>
                          <w:rPr>
                            <w:color w:val="575756"/>
                            <w:spacing w:val="-29"/>
                            <w:w w:val="85"/>
                          </w:rPr>
                          <w:t xml:space="preserve"> </w:t>
                        </w:r>
                        <w:r>
                          <w:rPr>
                            <w:color w:val="575756"/>
                            <w:w w:val="85"/>
                          </w:rPr>
                          <w:t>all</w:t>
                        </w:r>
                        <w:r>
                          <w:rPr>
                            <w:color w:val="575756"/>
                            <w:spacing w:val="-28"/>
                            <w:w w:val="85"/>
                          </w:rPr>
                          <w:t xml:space="preserve"> </w:t>
                        </w:r>
                        <w:r>
                          <w:rPr>
                            <w:color w:val="575756"/>
                            <w:w w:val="85"/>
                          </w:rPr>
                          <w:t>other</w:t>
                        </w:r>
                        <w:r>
                          <w:rPr>
                            <w:color w:val="575756"/>
                            <w:spacing w:val="-29"/>
                            <w:w w:val="85"/>
                          </w:rPr>
                          <w:t xml:space="preserve"> </w:t>
                        </w:r>
                        <w:r>
                          <w:rPr>
                            <w:color w:val="575756"/>
                            <w:w w:val="85"/>
                          </w:rPr>
                          <w:t xml:space="preserve">applicable </w:t>
                        </w:r>
                        <w:r>
                          <w:rPr>
                            <w:color w:val="575756"/>
                            <w:w w:val="90"/>
                          </w:rPr>
                          <w:t>ROO</w:t>
                        </w:r>
                        <w:r>
                          <w:rPr>
                            <w:color w:val="575756"/>
                            <w:spacing w:val="-5"/>
                            <w:w w:val="90"/>
                          </w:rPr>
                          <w:t xml:space="preserve"> </w:t>
                        </w:r>
                        <w:r>
                          <w:rPr>
                            <w:color w:val="575756"/>
                            <w:w w:val="90"/>
                          </w:rPr>
                          <w:t>provisions.</w:t>
                        </w:r>
                      </w:p>
                      <w:p w:rsidR="00C4511A" w:rsidRDefault="00C4511A">
                        <w:pPr>
                          <w:pStyle w:val="BodyText"/>
                          <w:kinsoku w:val="0"/>
                          <w:overflowPunct w:val="0"/>
                          <w:spacing w:before="172"/>
                          <w:ind w:left="226"/>
                          <w:rPr>
                            <w:color w:val="575756"/>
                            <w:w w:val="95"/>
                          </w:rPr>
                        </w:pPr>
                        <w:r>
                          <w:rPr>
                            <w:color w:val="575756"/>
                            <w:w w:val="95"/>
                          </w:rPr>
                          <w:t>See Article 3.7 for more information.</w:t>
                        </w:r>
                      </w:p>
                    </w:txbxContent>
                  </v:textbox>
                </v:shape>
                <w10:anchorlock/>
              </v:group>
            </w:pict>
          </mc:Fallback>
        </mc:AlternateContent>
      </w:r>
    </w:p>
    <w:p w:rsidR="0022675B" w:rsidRDefault="0022675B">
      <w:pPr>
        <w:pStyle w:val="BodyText"/>
        <w:tabs>
          <w:tab w:val="left" w:pos="5326"/>
        </w:tabs>
        <w:kinsoku w:val="0"/>
        <w:overflowPunct w:val="0"/>
        <w:ind w:left="393"/>
        <w:rPr>
          <w:rFonts w:ascii="Times New Roman" w:hAnsi="Times New Roman" w:cs="Times New Roman"/>
          <w:sz w:val="20"/>
          <w:szCs w:val="20"/>
        </w:rPr>
        <w:sectPr w:rsidR="0022675B">
          <w:headerReference w:type="even" r:id="rId83"/>
          <w:headerReference w:type="default" r:id="rId84"/>
          <w:pgSz w:w="11910" w:h="16840"/>
          <w:pgMar w:top="1580" w:right="0" w:bottom="1180" w:left="740" w:header="0" w:footer="987" w:gutter="0"/>
          <w:cols w:space="720"/>
          <w:noEndnote/>
        </w:sectPr>
      </w:pPr>
    </w:p>
    <w:p w:rsidR="0022675B" w:rsidRDefault="00501E15">
      <w:pPr>
        <w:pStyle w:val="BodyText"/>
        <w:kinsoku w:val="0"/>
        <w:overflowPunct w:val="0"/>
        <w:spacing w:before="147"/>
        <w:ind w:left="400"/>
        <w:rPr>
          <w:rFonts w:ascii="Calibri" w:hAnsi="Calibri" w:cs="Calibri"/>
          <w:b/>
          <w:bCs/>
          <w:color w:val="D7D7D9"/>
          <w:sz w:val="52"/>
          <w:szCs w:val="52"/>
        </w:rPr>
      </w:pPr>
      <w:bookmarkStart w:id="25" w:name="Step_4:_Prepare_origin_documentation_for"/>
      <w:bookmarkStart w:id="26" w:name="Certificates_of_Origin"/>
      <w:bookmarkStart w:id="27" w:name="Declarations_of_Origin"/>
      <w:bookmarkStart w:id="28" w:name="Record_keeping"/>
      <w:bookmarkStart w:id="29" w:name="_bookmark8"/>
      <w:bookmarkEnd w:id="25"/>
      <w:bookmarkEnd w:id="26"/>
      <w:bookmarkEnd w:id="27"/>
      <w:bookmarkEnd w:id="28"/>
      <w:bookmarkEnd w:id="29"/>
      <w:r>
        <w:rPr>
          <w:rFonts w:ascii="Calibri" w:hAnsi="Calibri" w:cs="Calibri"/>
          <w:b/>
          <w:bCs/>
          <w:color w:val="D7D7D9"/>
          <w:sz w:val="52"/>
          <w:szCs w:val="52"/>
        </w:rPr>
        <w:lastRenderedPageBreak/>
        <w:t>CERTIFY</w:t>
      </w:r>
    </w:p>
    <w:p w:rsidR="0022675B" w:rsidRDefault="00501E15">
      <w:pPr>
        <w:pStyle w:val="BodyText"/>
        <w:kinsoku w:val="0"/>
        <w:overflowPunct w:val="0"/>
        <w:spacing w:before="7"/>
        <w:rPr>
          <w:rFonts w:ascii="Calibri" w:hAnsi="Calibri" w:cs="Calibri"/>
          <w:b/>
          <w:bCs/>
          <w:sz w:val="8"/>
          <w:szCs w:val="8"/>
        </w:rPr>
      </w:pPr>
      <w:r>
        <w:rPr>
          <w:noProof/>
          <w:lang w:eastAsia="zh-CN"/>
        </w:rPr>
        <mc:AlternateContent>
          <mc:Choice Requires="wps">
            <w:drawing>
              <wp:anchor distT="0" distB="0" distL="0" distR="0" simplePos="0" relativeHeight="251659264" behindDoc="0" locked="0" layoutInCell="0" allowOverlap="1">
                <wp:simplePos x="0" y="0"/>
                <wp:positionH relativeFrom="page">
                  <wp:posOffset>719455</wp:posOffset>
                </wp:positionH>
                <wp:positionV relativeFrom="paragraph">
                  <wp:posOffset>94615</wp:posOffset>
                </wp:positionV>
                <wp:extent cx="6120130" cy="12700"/>
                <wp:effectExtent l="0" t="0" r="0" b="0"/>
                <wp:wrapTopAndBottom/>
                <wp:docPr id="68" name="Freeform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130" cy="12700"/>
                        </a:xfrm>
                        <a:custGeom>
                          <a:avLst/>
                          <a:gdLst>
                            <a:gd name="T0" fmla="*/ 0 w 9638"/>
                            <a:gd name="T1" fmla="*/ 0 h 20"/>
                            <a:gd name="T2" fmla="*/ 9637 w 9638"/>
                            <a:gd name="T3" fmla="*/ 0 h 20"/>
                          </a:gdLst>
                          <a:ahLst/>
                          <a:cxnLst>
                            <a:cxn ang="0">
                              <a:pos x="T0" y="T1"/>
                            </a:cxn>
                            <a:cxn ang="0">
                              <a:pos x="T2" y="T3"/>
                            </a:cxn>
                          </a:cxnLst>
                          <a:rect l="0" t="0" r="r" b="b"/>
                          <a:pathLst>
                            <a:path w="9638" h="20">
                              <a:moveTo>
                                <a:pt x="0" y="0"/>
                              </a:moveTo>
                              <a:lnTo>
                                <a:pt x="9637" y="0"/>
                              </a:lnTo>
                            </a:path>
                          </a:pathLst>
                        </a:custGeom>
                        <a:noFill/>
                        <a:ln w="6350">
                          <a:solidFill>
                            <a:srgbClr val="D7D7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D8BCAB8" id="Freeform 201" o:spid="_x0000_s1026" style="position:absolute;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6.65pt,7.45pt,538.5pt,7.45pt" coordsize="963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" o:allowincell="f" filled="f" strokecolor="#d7d7d9" strokeweight=".5pt">
                <v:path arrowok="t" o:connecttype="custom" o:connectlocs="0,0;6119495,0" o:connectangles="0,0"/>
                <w10:wrap type="topAndBottom" anchorx="page"/>
              </v:polyline>
            </w:pict>
          </mc:Fallback>
        </mc:AlternateContent>
      </w:r>
    </w:p>
    <w:p w:rsidR="0022675B" w:rsidRDefault="0022675B">
      <w:pPr>
        <w:pStyle w:val="BodyText"/>
        <w:kinsoku w:val="0"/>
        <w:overflowPunct w:val="0"/>
        <w:rPr>
          <w:rFonts w:ascii="Calibri" w:hAnsi="Calibri" w:cs="Calibri"/>
          <w:b/>
          <w:bCs/>
          <w:sz w:val="20"/>
          <w:szCs w:val="20"/>
        </w:rPr>
      </w:pPr>
    </w:p>
    <w:p w:rsidR="0022675B" w:rsidRDefault="0022675B">
      <w:pPr>
        <w:pStyle w:val="BodyText"/>
        <w:kinsoku w:val="0"/>
        <w:overflowPunct w:val="0"/>
        <w:spacing w:before="2"/>
        <w:rPr>
          <w:rFonts w:ascii="Calibri" w:hAnsi="Calibri" w:cs="Calibri"/>
          <w:b/>
          <w:bCs/>
          <w:sz w:val="21"/>
          <w:szCs w:val="21"/>
        </w:rPr>
      </w:pPr>
    </w:p>
    <w:p w:rsidR="0022675B" w:rsidRDefault="0022675B">
      <w:pPr>
        <w:pStyle w:val="BodyText"/>
        <w:kinsoku w:val="0"/>
        <w:overflowPunct w:val="0"/>
        <w:spacing w:before="2"/>
        <w:rPr>
          <w:rFonts w:ascii="Calibri" w:hAnsi="Calibri" w:cs="Calibri"/>
          <w:b/>
          <w:bCs/>
          <w:sz w:val="21"/>
          <w:szCs w:val="21"/>
        </w:rPr>
        <w:sectPr w:rsidR="0022675B">
          <w:headerReference w:type="even" r:id="rId85"/>
          <w:headerReference w:type="default" r:id="rId86"/>
          <w:footerReference w:type="even" r:id="rId87"/>
          <w:footerReference w:type="default" r:id="rId88"/>
          <w:pgSz w:w="11910" w:h="16840"/>
          <w:pgMar w:top="840" w:right="0" w:bottom="1180" w:left="740" w:header="0" w:footer="987" w:gutter="0"/>
          <w:pgNumType w:start="15"/>
          <w:cols w:space="720"/>
          <w:noEndnote/>
        </w:sectPr>
      </w:pPr>
    </w:p>
    <w:p w:rsidR="0022675B" w:rsidRDefault="00501E15">
      <w:pPr>
        <w:pStyle w:val="BodyText"/>
        <w:kinsoku w:val="0"/>
        <w:overflowPunct w:val="0"/>
        <w:spacing w:before="152" w:line="235" w:lineRule="auto"/>
        <w:ind w:left="393" w:right="514"/>
        <w:rPr>
          <w:rFonts w:ascii="Calibri" w:hAnsi="Calibri" w:cs="Calibri"/>
          <w:b/>
          <w:bCs/>
          <w:color w:val="E9530E"/>
          <w:sz w:val="32"/>
          <w:szCs w:val="32"/>
        </w:rPr>
      </w:pPr>
      <w:r>
        <w:rPr>
          <w:rFonts w:ascii="Calibri" w:hAnsi="Calibri" w:cs="Calibri"/>
          <w:b/>
          <w:bCs/>
          <w:color w:val="E9530E"/>
          <w:sz w:val="32"/>
          <w:szCs w:val="32"/>
        </w:rPr>
        <w:t>Step 4: Prepare origin documentation for your goods</w:t>
      </w:r>
    </w:p>
    <w:p w:rsidR="0022675B" w:rsidRDefault="00501E15">
      <w:pPr>
        <w:pStyle w:val="BodyText"/>
        <w:kinsoku w:val="0"/>
        <w:overflowPunct w:val="0"/>
        <w:spacing w:before="386" w:line="254" w:lineRule="auto"/>
        <w:ind w:left="393"/>
        <w:rPr>
          <w:color w:val="575756"/>
          <w:w w:val="85"/>
        </w:rPr>
      </w:pPr>
      <w:r>
        <w:rPr>
          <w:color w:val="575756"/>
          <w:w w:val="85"/>
        </w:rPr>
        <w:t xml:space="preserve">Once you have gone through the first three steps and </w:t>
      </w:r>
      <w:r>
        <w:rPr>
          <w:color w:val="575756"/>
          <w:w w:val="80"/>
        </w:rPr>
        <w:t>determined</w:t>
      </w:r>
      <w:r>
        <w:rPr>
          <w:color w:val="575756"/>
          <w:spacing w:val="-20"/>
          <w:w w:val="80"/>
        </w:rPr>
        <w:t xml:space="preserve"> </w:t>
      </w:r>
      <w:r>
        <w:rPr>
          <w:color w:val="575756"/>
          <w:w w:val="80"/>
        </w:rPr>
        <w:t>that</w:t>
      </w:r>
      <w:r>
        <w:rPr>
          <w:color w:val="575756"/>
          <w:spacing w:val="-20"/>
          <w:w w:val="80"/>
        </w:rPr>
        <w:t xml:space="preserve"> </w:t>
      </w:r>
      <w:r>
        <w:rPr>
          <w:color w:val="575756"/>
          <w:w w:val="80"/>
        </w:rPr>
        <w:t>your</w:t>
      </w:r>
      <w:r>
        <w:rPr>
          <w:color w:val="575756"/>
          <w:spacing w:val="-20"/>
          <w:w w:val="80"/>
        </w:rPr>
        <w:t xml:space="preserve"> </w:t>
      </w:r>
      <w:r>
        <w:rPr>
          <w:color w:val="575756"/>
          <w:w w:val="80"/>
        </w:rPr>
        <w:t>good</w:t>
      </w:r>
      <w:r>
        <w:rPr>
          <w:color w:val="575756"/>
          <w:spacing w:val="-20"/>
          <w:w w:val="80"/>
        </w:rPr>
        <w:t xml:space="preserve"> </w:t>
      </w:r>
      <w:r>
        <w:rPr>
          <w:color w:val="575756"/>
          <w:w w:val="80"/>
        </w:rPr>
        <w:t>will</w:t>
      </w:r>
      <w:r>
        <w:rPr>
          <w:color w:val="575756"/>
          <w:spacing w:val="-20"/>
          <w:w w:val="80"/>
        </w:rPr>
        <w:t xml:space="preserve"> </w:t>
      </w:r>
      <w:r>
        <w:rPr>
          <w:color w:val="575756"/>
          <w:spacing w:val="2"/>
          <w:w w:val="80"/>
        </w:rPr>
        <w:t>qualify</w:t>
      </w:r>
      <w:r>
        <w:rPr>
          <w:color w:val="575756"/>
          <w:spacing w:val="-20"/>
          <w:w w:val="80"/>
        </w:rPr>
        <w:t xml:space="preserve"> </w:t>
      </w:r>
      <w:r>
        <w:rPr>
          <w:color w:val="575756"/>
          <w:w w:val="80"/>
        </w:rPr>
        <w:t>for</w:t>
      </w:r>
      <w:r>
        <w:rPr>
          <w:color w:val="575756"/>
          <w:spacing w:val="-20"/>
          <w:w w:val="80"/>
        </w:rPr>
        <w:t xml:space="preserve"> </w:t>
      </w:r>
      <w:r>
        <w:rPr>
          <w:color w:val="575756"/>
          <w:w w:val="80"/>
        </w:rPr>
        <w:t>preferential</w:t>
      </w:r>
      <w:r>
        <w:rPr>
          <w:color w:val="575756"/>
          <w:spacing w:val="-20"/>
          <w:w w:val="80"/>
        </w:rPr>
        <w:t xml:space="preserve"> </w:t>
      </w:r>
      <w:r>
        <w:rPr>
          <w:color w:val="575756"/>
          <w:w w:val="80"/>
        </w:rPr>
        <w:t xml:space="preserve">tariff </w:t>
      </w:r>
      <w:r>
        <w:rPr>
          <w:color w:val="575756"/>
          <w:w w:val="85"/>
        </w:rPr>
        <w:t>treatment</w:t>
      </w:r>
      <w:r>
        <w:rPr>
          <w:color w:val="575756"/>
          <w:spacing w:val="-28"/>
          <w:w w:val="85"/>
        </w:rPr>
        <w:t xml:space="preserve"> </w:t>
      </w:r>
      <w:r>
        <w:rPr>
          <w:color w:val="575756"/>
          <w:w w:val="85"/>
        </w:rPr>
        <w:t>under</w:t>
      </w:r>
      <w:r>
        <w:rPr>
          <w:color w:val="575756"/>
          <w:spacing w:val="-27"/>
          <w:w w:val="85"/>
        </w:rPr>
        <w:t xml:space="preserve"> </w:t>
      </w:r>
      <w:r>
        <w:rPr>
          <w:color w:val="575756"/>
          <w:w w:val="85"/>
        </w:rPr>
        <w:t>ChAFTA,</w:t>
      </w:r>
      <w:r>
        <w:rPr>
          <w:color w:val="575756"/>
          <w:spacing w:val="-28"/>
          <w:w w:val="85"/>
        </w:rPr>
        <w:t xml:space="preserve"> </w:t>
      </w:r>
      <w:r>
        <w:rPr>
          <w:color w:val="575756"/>
          <w:w w:val="85"/>
        </w:rPr>
        <w:t>you</w:t>
      </w:r>
      <w:r>
        <w:rPr>
          <w:color w:val="575756"/>
          <w:spacing w:val="-27"/>
          <w:w w:val="85"/>
        </w:rPr>
        <w:t xml:space="preserve"> </w:t>
      </w:r>
      <w:r>
        <w:rPr>
          <w:color w:val="575756"/>
          <w:w w:val="85"/>
        </w:rPr>
        <w:t>will</w:t>
      </w:r>
      <w:r>
        <w:rPr>
          <w:color w:val="575756"/>
          <w:spacing w:val="-28"/>
          <w:w w:val="85"/>
        </w:rPr>
        <w:t xml:space="preserve"> </w:t>
      </w:r>
      <w:r>
        <w:rPr>
          <w:color w:val="575756"/>
          <w:w w:val="85"/>
        </w:rPr>
        <w:t>need</w:t>
      </w:r>
      <w:r>
        <w:rPr>
          <w:color w:val="575756"/>
          <w:spacing w:val="-27"/>
          <w:w w:val="85"/>
        </w:rPr>
        <w:t xml:space="preserve"> </w:t>
      </w:r>
      <w:r>
        <w:rPr>
          <w:color w:val="575756"/>
          <w:w w:val="85"/>
        </w:rPr>
        <w:t>to</w:t>
      </w:r>
      <w:r>
        <w:rPr>
          <w:color w:val="575756"/>
          <w:spacing w:val="-28"/>
          <w:w w:val="85"/>
        </w:rPr>
        <w:t xml:space="preserve"> </w:t>
      </w:r>
      <w:r>
        <w:rPr>
          <w:color w:val="575756"/>
          <w:w w:val="85"/>
        </w:rPr>
        <w:t>complete</w:t>
      </w:r>
      <w:r>
        <w:rPr>
          <w:color w:val="575756"/>
          <w:spacing w:val="-27"/>
          <w:w w:val="85"/>
        </w:rPr>
        <w:t xml:space="preserve"> </w:t>
      </w:r>
      <w:r>
        <w:rPr>
          <w:color w:val="575756"/>
          <w:w w:val="85"/>
        </w:rPr>
        <w:t xml:space="preserve">the </w:t>
      </w:r>
      <w:r>
        <w:rPr>
          <w:color w:val="575756"/>
          <w:w w:val="80"/>
        </w:rPr>
        <w:t xml:space="preserve">appropriate documentation to demonstrate this, </w:t>
      </w:r>
      <w:r>
        <w:rPr>
          <w:color w:val="575756"/>
          <w:spacing w:val="2"/>
          <w:w w:val="80"/>
        </w:rPr>
        <w:t xml:space="preserve">should </w:t>
      </w:r>
      <w:r>
        <w:rPr>
          <w:color w:val="575756"/>
          <w:w w:val="80"/>
        </w:rPr>
        <w:t>you</w:t>
      </w:r>
      <w:r>
        <w:rPr>
          <w:color w:val="575756"/>
          <w:spacing w:val="-13"/>
          <w:w w:val="80"/>
        </w:rPr>
        <w:t xml:space="preserve"> </w:t>
      </w:r>
      <w:r>
        <w:rPr>
          <w:color w:val="575756"/>
          <w:w w:val="80"/>
        </w:rPr>
        <w:t>be</w:t>
      </w:r>
      <w:r>
        <w:rPr>
          <w:color w:val="575756"/>
          <w:spacing w:val="-12"/>
          <w:w w:val="80"/>
        </w:rPr>
        <w:t xml:space="preserve"> </w:t>
      </w:r>
      <w:r>
        <w:rPr>
          <w:color w:val="575756"/>
          <w:w w:val="80"/>
        </w:rPr>
        <w:t>asked,</w:t>
      </w:r>
      <w:r>
        <w:rPr>
          <w:color w:val="575756"/>
          <w:spacing w:val="-13"/>
          <w:w w:val="80"/>
        </w:rPr>
        <w:t xml:space="preserve"> </w:t>
      </w:r>
      <w:r>
        <w:rPr>
          <w:color w:val="575756"/>
          <w:w w:val="80"/>
        </w:rPr>
        <w:t>to</w:t>
      </w:r>
      <w:r>
        <w:rPr>
          <w:color w:val="575756"/>
          <w:spacing w:val="-12"/>
          <w:w w:val="80"/>
        </w:rPr>
        <w:t xml:space="preserve"> </w:t>
      </w:r>
      <w:r>
        <w:rPr>
          <w:color w:val="575756"/>
          <w:w w:val="80"/>
        </w:rPr>
        <w:t>the</w:t>
      </w:r>
      <w:r>
        <w:rPr>
          <w:color w:val="575756"/>
          <w:spacing w:val="-13"/>
          <w:w w:val="80"/>
        </w:rPr>
        <w:t xml:space="preserve"> </w:t>
      </w:r>
      <w:r>
        <w:rPr>
          <w:color w:val="575756"/>
          <w:w w:val="80"/>
        </w:rPr>
        <w:t>importing</w:t>
      </w:r>
      <w:r>
        <w:rPr>
          <w:color w:val="575756"/>
          <w:spacing w:val="-12"/>
          <w:w w:val="80"/>
        </w:rPr>
        <w:t xml:space="preserve"> </w:t>
      </w:r>
      <w:r>
        <w:rPr>
          <w:color w:val="575756"/>
          <w:w w:val="80"/>
        </w:rPr>
        <w:t>customs</w:t>
      </w:r>
      <w:r>
        <w:rPr>
          <w:color w:val="575756"/>
          <w:spacing w:val="-13"/>
          <w:w w:val="80"/>
        </w:rPr>
        <w:t xml:space="preserve"> </w:t>
      </w:r>
      <w:r>
        <w:rPr>
          <w:color w:val="575756"/>
          <w:w w:val="80"/>
        </w:rPr>
        <w:t>authority.</w:t>
      </w:r>
      <w:r>
        <w:rPr>
          <w:color w:val="575756"/>
          <w:spacing w:val="-12"/>
          <w:w w:val="80"/>
        </w:rPr>
        <w:t xml:space="preserve"> </w:t>
      </w:r>
      <w:r>
        <w:rPr>
          <w:color w:val="575756"/>
          <w:w w:val="80"/>
        </w:rPr>
        <w:t>This</w:t>
      </w:r>
      <w:r>
        <w:rPr>
          <w:color w:val="575756"/>
          <w:spacing w:val="-12"/>
          <w:w w:val="80"/>
        </w:rPr>
        <w:t xml:space="preserve"> </w:t>
      </w:r>
      <w:r>
        <w:rPr>
          <w:color w:val="575756"/>
          <w:w w:val="80"/>
        </w:rPr>
        <w:t xml:space="preserve">can </w:t>
      </w:r>
      <w:r>
        <w:rPr>
          <w:color w:val="575756"/>
          <w:w w:val="85"/>
        </w:rPr>
        <w:t>be</w:t>
      </w:r>
      <w:r>
        <w:rPr>
          <w:color w:val="575756"/>
          <w:spacing w:val="-26"/>
          <w:w w:val="85"/>
        </w:rPr>
        <w:t xml:space="preserve"> </w:t>
      </w:r>
      <w:r>
        <w:rPr>
          <w:color w:val="575756"/>
          <w:w w:val="85"/>
        </w:rPr>
        <w:t>done</w:t>
      </w:r>
      <w:r>
        <w:rPr>
          <w:color w:val="575756"/>
          <w:spacing w:val="-25"/>
          <w:w w:val="85"/>
        </w:rPr>
        <w:t xml:space="preserve"> </w:t>
      </w:r>
      <w:r>
        <w:rPr>
          <w:color w:val="575756"/>
          <w:w w:val="85"/>
        </w:rPr>
        <w:t>by</w:t>
      </w:r>
      <w:r>
        <w:rPr>
          <w:color w:val="575756"/>
          <w:spacing w:val="-25"/>
          <w:w w:val="85"/>
        </w:rPr>
        <w:t xml:space="preserve"> </w:t>
      </w:r>
      <w:r>
        <w:rPr>
          <w:color w:val="575756"/>
          <w:w w:val="85"/>
        </w:rPr>
        <w:t>using</w:t>
      </w:r>
      <w:r>
        <w:rPr>
          <w:color w:val="575756"/>
          <w:spacing w:val="-25"/>
          <w:w w:val="85"/>
        </w:rPr>
        <w:t xml:space="preserve"> </w:t>
      </w:r>
      <w:r>
        <w:rPr>
          <w:color w:val="575756"/>
          <w:w w:val="85"/>
        </w:rPr>
        <w:t>a</w:t>
      </w:r>
      <w:r>
        <w:rPr>
          <w:color w:val="575756"/>
          <w:spacing w:val="-25"/>
          <w:w w:val="85"/>
        </w:rPr>
        <w:t xml:space="preserve"> </w:t>
      </w:r>
      <w:r>
        <w:rPr>
          <w:color w:val="575756"/>
          <w:w w:val="85"/>
        </w:rPr>
        <w:t>(ChAFTA)</w:t>
      </w:r>
      <w:r>
        <w:rPr>
          <w:color w:val="575756"/>
          <w:spacing w:val="-25"/>
          <w:w w:val="85"/>
        </w:rPr>
        <w:t xml:space="preserve"> </w:t>
      </w:r>
      <w:r>
        <w:rPr>
          <w:color w:val="575756"/>
          <w:w w:val="85"/>
        </w:rPr>
        <w:t>Certificate</w:t>
      </w:r>
      <w:r>
        <w:rPr>
          <w:color w:val="575756"/>
          <w:spacing w:val="-25"/>
          <w:w w:val="85"/>
        </w:rPr>
        <w:t xml:space="preserve"> </w:t>
      </w:r>
      <w:r>
        <w:rPr>
          <w:color w:val="575756"/>
          <w:w w:val="85"/>
        </w:rPr>
        <w:t>of</w:t>
      </w:r>
      <w:r>
        <w:rPr>
          <w:color w:val="575756"/>
          <w:spacing w:val="-25"/>
          <w:w w:val="85"/>
        </w:rPr>
        <w:t xml:space="preserve"> </w:t>
      </w:r>
      <w:r>
        <w:rPr>
          <w:color w:val="575756"/>
          <w:w w:val="85"/>
        </w:rPr>
        <w:t>Origin</w:t>
      </w:r>
      <w:r>
        <w:rPr>
          <w:color w:val="575756"/>
          <w:spacing w:val="-25"/>
          <w:w w:val="85"/>
        </w:rPr>
        <w:t xml:space="preserve"> </w:t>
      </w:r>
      <w:r>
        <w:rPr>
          <w:color w:val="575756"/>
          <w:w w:val="85"/>
        </w:rPr>
        <w:t>(COO), or a Declaration of Origin</w:t>
      </w:r>
      <w:r>
        <w:rPr>
          <w:color w:val="575756"/>
          <w:spacing w:val="-24"/>
          <w:w w:val="85"/>
        </w:rPr>
        <w:t xml:space="preserve"> </w:t>
      </w:r>
      <w:r>
        <w:rPr>
          <w:color w:val="575756"/>
          <w:w w:val="85"/>
        </w:rPr>
        <w:t>(DOO).</w:t>
      </w:r>
    </w:p>
    <w:p w:rsidR="0022675B" w:rsidRDefault="0022675B">
      <w:pPr>
        <w:pStyle w:val="BodyText"/>
        <w:kinsoku w:val="0"/>
        <w:overflowPunct w:val="0"/>
        <w:spacing w:before="10"/>
        <w:rPr>
          <w:sz w:val="26"/>
          <w:szCs w:val="26"/>
        </w:rPr>
      </w:pPr>
    </w:p>
    <w:p w:rsidR="0022675B" w:rsidRDefault="00501E15">
      <w:pPr>
        <w:pStyle w:val="BodyText"/>
        <w:kinsoku w:val="0"/>
        <w:overflowPunct w:val="0"/>
        <w:ind w:left="393"/>
        <w:rPr>
          <w:rFonts w:ascii="Arial Narrow" w:hAnsi="Arial Narrow" w:cs="Arial Narrow"/>
          <w:color w:val="E9530E"/>
          <w:w w:val="120"/>
          <w:sz w:val="28"/>
          <w:szCs w:val="28"/>
        </w:rPr>
      </w:pPr>
      <w:r>
        <w:rPr>
          <w:rFonts w:ascii="Arial Narrow" w:hAnsi="Arial Narrow" w:cs="Arial Narrow"/>
          <w:color w:val="E9530E"/>
          <w:w w:val="120"/>
          <w:sz w:val="28"/>
          <w:szCs w:val="28"/>
        </w:rPr>
        <w:t>Certificates of Origin</w:t>
      </w:r>
    </w:p>
    <w:p w:rsidR="0022675B" w:rsidRDefault="00501E15">
      <w:pPr>
        <w:pStyle w:val="BodyText"/>
        <w:kinsoku w:val="0"/>
        <w:overflowPunct w:val="0"/>
        <w:spacing w:before="183" w:line="254" w:lineRule="auto"/>
        <w:ind w:left="393" w:right="-11"/>
        <w:rPr>
          <w:color w:val="575756"/>
          <w:w w:val="85"/>
        </w:rPr>
      </w:pPr>
      <w:r>
        <w:rPr>
          <w:color w:val="575756"/>
          <w:w w:val="85"/>
        </w:rPr>
        <w:t xml:space="preserve">A COO must be issued by an authorised body in the </w:t>
      </w:r>
      <w:r>
        <w:rPr>
          <w:color w:val="575756"/>
          <w:spacing w:val="2"/>
          <w:w w:val="85"/>
        </w:rPr>
        <w:t>country</w:t>
      </w:r>
      <w:r>
        <w:rPr>
          <w:color w:val="575756"/>
          <w:spacing w:val="-33"/>
          <w:w w:val="85"/>
        </w:rPr>
        <w:t xml:space="preserve"> </w:t>
      </w:r>
      <w:r>
        <w:rPr>
          <w:color w:val="575756"/>
          <w:w w:val="85"/>
        </w:rPr>
        <w:t>of</w:t>
      </w:r>
      <w:r>
        <w:rPr>
          <w:color w:val="575756"/>
          <w:spacing w:val="-32"/>
          <w:w w:val="85"/>
        </w:rPr>
        <w:t xml:space="preserve"> </w:t>
      </w:r>
      <w:r>
        <w:rPr>
          <w:color w:val="575756"/>
          <w:w w:val="85"/>
        </w:rPr>
        <w:t>origin</w:t>
      </w:r>
      <w:r>
        <w:rPr>
          <w:color w:val="575756"/>
          <w:spacing w:val="-33"/>
          <w:w w:val="85"/>
        </w:rPr>
        <w:t xml:space="preserve"> </w:t>
      </w:r>
      <w:r>
        <w:rPr>
          <w:color w:val="575756"/>
          <w:w w:val="85"/>
        </w:rPr>
        <w:t>and</w:t>
      </w:r>
      <w:r>
        <w:rPr>
          <w:color w:val="575756"/>
          <w:spacing w:val="-32"/>
          <w:w w:val="85"/>
        </w:rPr>
        <w:t xml:space="preserve"> </w:t>
      </w:r>
      <w:r>
        <w:rPr>
          <w:color w:val="575756"/>
          <w:w w:val="85"/>
        </w:rPr>
        <w:t>may</w:t>
      </w:r>
      <w:r>
        <w:rPr>
          <w:color w:val="575756"/>
          <w:spacing w:val="-33"/>
          <w:w w:val="85"/>
        </w:rPr>
        <w:t xml:space="preserve"> </w:t>
      </w:r>
      <w:r>
        <w:rPr>
          <w:color w:val="575756"/>
          <w:w w:val="85"/>
        </w:rPr>
        <w:t>need</w:t>
      </w:r>
      <w:r>
        <w:rPr>
          <w:color w:val="575756"/>
          <w:spacing w:val="-32"/>
          <w:w w:val="85"/>
        </w:rPr>
        <w:t xml:space="preserve"> </w:t>
      </w:r>
      <w:r>
        <w:rPr>
          <w:color w:val="575756"/>
          <w:w w:val="85"/>
        </w:rPr>
        <w:t>to</w:t>
      </w:r>
      <w:r>
        <w:rPr>
          <w:color w:val="575756"/>
          <w:spacing w:val="-33"/>
          <w:w w:val="85"/>
        </w:rPr>
        <w:t xml:space="preserve"> </w:t>
      </w:r>
      <w:r>
        <w:rPr>
          <w:color w:val="575756"/>
          <w:w w:val="85"/>
        </w:rPr>
        <w:t>be</w:t>
      </w:r>
      <w:r>
        <w:rPr>
          <w:color w:val="575756"/>
          <w:spacing w:val="-32"/>
          <w:w w:val="85"/>
        </w:rPr>
        <w:t xml:space="preserve"> </w:t>
      </w:r>
      <w:r>
        <w:rPr>
          <w:color w:val="575756"/>
          <w:w w:val="85"/>
        </w:rPr>
        <w:t>provided,</w:t>
      </w:r>
      <w:r>
        <w:rPr>
          <w:color w:val="575756"/>
          <w:spacing w:val="-33"/>
          <w:w w:val="85"/>
        </w:rPr>
        <w:t xml:space="preserve"> </w:t>
      </w:r>
      <w:r>
        <w:rPr>
          <w:color w:val="575756"/>
          <w:w w:val="85"/>
        </w:rPr>
        <w:t>on</w:t>
      </w:r>
      <w:r>
        <w:rPr>
          <w:color w:val="575756"/>
          <w:spacing w:val="-32"/>
          <w:w w:val="85"/>
        </w:rPr>
        <w:t xml:space="preserve"> </w:t>
      </w:r>
      <w:r>
        <w:rPr>
          <w:color w:val="575756"/>
          <w:w w:val="85"/>
        </w:rPr>
        <w:t>request, to</w:t>
      </w:r>
      <w:r>
        <w:rPr>
          <w:color w:val="575756"/>
          <w:spacing w:val="-14"/>
          <w:w w:val="85"/>
        </w:rPr>
        <w:t xml:space="preserve"> </w:t>
      </w:r>
      <w:r>
        <w:rPr>
          <w:color w:val="575756"/>
          <w:w w:val="85"/>
        </w:rPr>
        <w:t>customs</w:t>
      </w:r>
      <w:r>
        <w:rPr>
          <w:color w:val="575756"/>
          <w:spacing w:val="-13"/>
          <w:w w:val="85"/>
        </w:rPr>
        <w:t xml:space="preserve"> </w:t>
      </w:r>
      <w:r>
        <w:rPr>
          <w:color w:val="575756"/>
          <w:w w:val="85"/>
        </w:rPr>
        <w:t>officials</w:t>
      </w:r>
      <w:r>
        <w:rPr>
          <w:color w:val="575756"/>
          <w:spacing w:val="-13"/>
          <w:w w:val="85"/>
        </w:rPr>
        <w:t xml:space="preserve"> </w:t>
      </w:r>
      <w:r>
        <w:rPr>
          <w:color w:val="575756"/>
          <w:w w:val="85"/>
        </w:rPr>
        <w:t>in</w:t>
      </w:r>
      <w:r>
        <w:rPr>
          <w:color w:val="575756"/>
          <w:spacing w:val="-14"/>
          <w:w w:val="85"/>
        </w:rPr>
        <w:t xml:space="preserve"> </w:t>
      </w:r>
      <w:r>
        <w:rPr>
          <w:color w:val="575756"/>
          <w:w w:val="85"/>
        </w:rPr>
        <w:t>the</w:t>
      </w:r>
      <w:r>
        <w:rPr>
          <w:color w:val="575756"/>
          <w:spacing w:val="-13"/>
          <w:w w:val="85"/>
        </w:rPr>
        <w:t xml:space="preserve"> </w:t>
      </w:r>
      <w:r>
        <w:rPr>
          <w:color w:val="575756"/>
          <w:w w:val="85"/>
        </w:rPr>
        <w:t>importing</w:t>
      </w:r>
      <w:r>
        <w:rPr>
          <w:color w:val="575756"/>
          <w:spacing w:val="-13"/>
          <w:w w:val="85"/>
        </w:rPr>
        <w:t xml:space="preserve"> </w:t>
      </w:r>
      <w:r>
        <w:rPr>
          <w:color w:val="575756"/>
          <w:w w:val="85"/>
        </w:rPr>
        <w:t>country.</w:t>
      </w:r>
    </w:p>
    <w:p w:rsidR="0022675B" w:rsidRDefault="00501E15">
      <w:pPr>
        <w:pStyle w:val="BodyText"/>
        <w:kinsoku w:val="0"/>
        <w:overflowPunct w:val="0"/>
        <w:spacing w:before="173" w:line="254" w:lineRule="auto"/>
        <w:ind w:left="393" w:right="173"/>
        <w:rPr>
          <w:color w:val="575756"/>
          <w:w w:val="85"/>
        </w:rPr>
      </w:pPr>
      <w:r>
        <w:rPr>
          <w:color w:val="575756"/>
          <w:w w:val="85"/>
        </w:rPr>
        <w:t>A</w:t>
      </w:r>
      <w:r>
        <w:rPr>
          <w:color w:val="575756"/>
          <w:spacing w:val="-28"/>
          <w:w w:val="85"/>
        </w:rPr>
        <w:t xml:space="preserve"> </w:t>
      </w:r>
      <w:r>
        <w:rPr>
          <w:color w:val="575756"/>
          <w:w w:val="85"/>
        </w:rPr>
        <w:t>COO</w:t>
      </w:r>
      <w:r>
        <w:rPr>
          <w:color w:val="575756"/>
          <w:spacing w:val="-27"/>
          <w:w w:val="85"/>
        </w:rPr>
        <w:t xml:space="preserve"> </w:t>
      </w:r>
      <w:r>
        <w:rPr>
          <w:color w:val="575756"/>
          <w:w w:val="85"/>
        </w:rPr>
        <w:t>applies</w:t>
      </w:r>
      <w:r>
        <w:rPr>
          <w:color w:val="575756"/>
          <w:spacing w:val="-27"/>
          <w:w w:val="85"/>
        </w:rPr>
        <w:t xml:space="preserve"> </w:t>
      </w:r>
      <w:r>
        <w:rPr>
          <w:color w:val="575756"/>
          <w:w w:val="85"/>
        </w:rPr>
        <w:t>to</w:t>
      </w:r>
      <w:r>
        <w:rPr>
          <w:color w:val="575756"/>
          <w:spacing w:val="-27"/>
          <w:w w:val="85"/>
        </w:rPr>
        <w:t xml:space="preserve"> </w:t>
      </w:r>
      <w:r>
        <w:rPr>
          <w:color w:val="575756"/>
          <w:w w:val="85"/>
        </w:rPr>
        <w:t>a</w:t>
      </w:r>
      <w:r>
        <w:rPr>
          <w:color w:val="575756"/>
          <w:spacing w:val="-28"/>
          <w:w w:val="85"/>
        </w:rPr>
        <w:t xml:space="preserve"> </w:t>
      </w:r>
      <w:r>
        <w:rPr>
          <w:color w:val="575756"/>
          <w:w w:val="85"/>
        </w:rPr>
        <w:t>single</w:t>
      </w:r>
      <w:r>
        <w:rPr>
          <w:color w:val="575756"/>
          <w:spacing w:val="-27"/>
          <w:w w:val="85"/>
        </w:rPr>
        <w:t xml:space="preserve"> </w:t>
      </w:r>
      <w:r>
        <w:rPr>
          <w:color w:val="575756"/>
          <w:spacing w:val="2"/>
          <w:w w:val="85"/>
        </w:rPr>
        <w:t>shipment.</w:t>
      </w:r>
      <w:r>
        <w:rPr>
          <w:color w:val="575756"/>
          <w:spacing w:val="-27"/>
          <w:w w:val="85"/>
        </w:rPr>
        <w:t xml:space="preserve"> </w:t>
      </w:r>
      <w:r>
        <w:rPr>
          <w:color w:val="575756"/>
          <w:w w:val="85"/>
        </w:rPr>
        <w:t>It</w:t>
      </w:r>
      <w:r>
        <w:rPr>
          <w:color w:val="575756"/>
          <w:spacing w:val="-27"/>
          <w:w w:val="85"/>
        </w:rPr>
        <w:t xml:space="preserve"> </w:t>
      </w:r>
      <w:r>
        <w:rPr>
          <w:color w:val="575756"/>
          <w:w w:val="85"/>
        </w:rPr>
        <w:t>may</w:t>
      </w:r>
      <w:r>
        <w:rPr>
          <w:color w:val="575756"/>
          <w:spacing w:val="-28"/>
          <w:w w:val="85"/>
        </w:rPr>
        <w:t xml:space="preserve"> </w:t>
      </w:r>
      <w:r>
        <w:rPr>
          <w:color w:val="575756"/>
          <w:w w:val="85"/>
        </w:rPr>
        <w:t>cover</w:t>
      </w:r>
      <w:r>
        <w:rPr>
          <w:color w:val="575756"/>
          <w:spacing w:val="-27"/>
          <w:w w:val="85"/>
        </w:rPr>
        <w:t xml:space="preserve"> </w:t>
      </w:r>
      <w:r>
        <w:rPr>
          <w:color w:val="575756"/>
          <w:w w:val="85"/>
        </w:rPr>
        <w:t>one</w:t>
      </w:r>
      <w:r>
        <w:rPr>
          <w:color w:val="575756"/>
          <w:spacing w:val="-27"/>
          <w:w w:val="85"/>
        </w:rPr>
        <w:t xml:space="preserve"> </w:t>
      </w:r>
      <w:r>
        <w:rPr>
          <w:color w:val="575756"/>
          <w:w w:val="85"/>
        </w:rPr>
        <w:t>or more</w:t>
      </w:r>
      <w:r>
        <w:rPr>
          <w:color w:val="575756"/>
          <w:spacing w:val="-25"/>
          <w:w w:val="85"/>
        </w:rPr>
        <w:t xml:space="preserve"> </w:t>
      </w:r>
      <w:r>
        <w:rPr>
          <w:color w:val="575756"/>
          <w:spacing w:val="2"/>
          <w:w w:val="85"/>
        </w:rPr>
        <w:t>goods,</w:t>
      </w:r>
      <w:r>
        <w:rPr>
          <w:color w:val="575756"/>
          <w:spacing w:val="-24"/>
          <w:w w:val="85"/>
        </w:rPr>
        <w:t xml:space="preserve"> </w:t>
      </w:r>
      <w:r>
        <w:rPr>
          <w:color w:val="575756"/>
          <w:w w:val="85"/>
        </w:rPr>
        <w:t>but</w:t>
      </w:r>
      <w:r>
        <w:rPr>
          <w:color w:val="575756"/>
          <w:spacing w:val="-24"/>
          <w:w w:val="85"/>
        </w:rPr>
        <w:t xml:space="preserve"> </w:t>
      </w:r>
      <w:r>
        <w:rPr>
          <w:color w:val="575756"/>
          <w:w w:val="85"/>
        </w:rPr>
        <w:t>must</w:t>
      </w:r>
      <w:r>
        <w:rPr>
          <w:color w:val="575756"/>
          <w:spacing w:val="-25"/>
          <w:w w:val="85"/>
        </w:rPr>
        <w:t xml:space="preserve"> </w:t>
      </w:r>
      <w:r>
        <w:rPr>
          <w:color w:val="575756"/>
          <w:w w:val="85"/>
        </w:rPr>
        <w:t>not</w:t>
      </w:r>
      <w:r>
        <w:rPr>
          <w:color w:val="575756"/>
          <w:spacing w:val="-24"/>
          <w:w w:val="85"/>
        </w:rPr>
        <w:t xml:space="preserve"> </w:t>
      </w:r>
      <w:r>
        <w:rPr>
          <w:color w:val="575756"/>
          <w:w w:val="85"/>
        </w:rPr>
        <w:t>exceed</w:t>
      </w:r>
      <w:r>
        <w:rPr>
          <w:color w:val="575756"/>
          <w:spacing w:val="-24"/>
          <w:w w:val="85"/>
        </w:rPr>
        <w:t xml:space="preserve"> </w:t>
      </w:r>
      <w:r>
        <w:rPr>
          <w:color w:val="575756"/>
          <w:w w:val="85"/>
        </w:rPr>
        <w:t>20</w:t>
      </w:r>
      <w:r>
        <w:rPr>
          <w:color w:val="575756"/>
          <w:spacing w:val="-25"/>
          <w:w w:val="85"/>
        </w:rPr>
        <w:t xml:space="preserve"> </w:t>
      </w:r>
      <w:r>
        <w:rPr>
          <w:color w:val="575756"/>
          <w:w w:val="85"/>
        </w:rPr>
        <w:t>items</w:t>
      </w:r>
      <w:r>
        <w:rPr>
          <w:color w:val="575756"/>
          <w:spacing w:val="-24"/>
          <w:w w:val="85"/>
        </w:rPr>
        <w:t xml:space="preserve"> </w:t>
      </w:r>
      <w:r>
        <w:rPr>
          <w:color w:val="575756"/>
          <w:w w:val="85"/>
        </w:rPr>
        <w:t>(that</w:t>
      </w:r>
      <w:r>
        <w:rPr>
          <w:color w:val="575756"/>
          <w:spacing w:val="-24"/>
          <w:w w:val="85"/>
        </w:rPr>
        <w:t xml:space="preserve"> </w:t>
      </w:r>
      <w:r>
        <w:rPr>
          <w:color w:val="575756"/>
          <w:spacing w:val="2"/>
          <w:w w:val="85"/>
        </w:rPr>
        <w:t>is,</w:t>
      </w:r>
      <w:r>
        <w:rPr>
          <w:color w:val="575756"/>
          <w:spacing w:val="-25"/>
          <w:w w:val="85"/>
        </w:rPr>
        <w:t xml:space="preserve"> </w:t>
      </w:r>
      <w:r>
        <w:rPr>
          <w:color w:val="575756"/>
          <w:w w:val="85"/>
        </w:rPr>
        <w:t>20 unique</w:t>
      </w:r>
      <w:r>
        <w:rPr>
          <w:color w:val="575756"/>
          <w:spacing w:val="-16"/>
          <w:w w:val="85"/>
        </w:rPr>
        <w:t xml:space="preserve"> </w:t>
      </w:r>
      <w:r>
        <w:rPr>
          <w:color w:val="575756"/>
          <w:w w:val="85"/>
        </w:rPr>
        <w:t>goods)</w:t>
      </w:r>
      <w:r>
        <w:rPr>
          <w:color w:val="575756"/>
          <w:spacing w:val="-15"/>
          <w:w w:val="85"/>
        </w:rPr>
        <w:t xml:space="preserve"> </w:t>
      </w:r>
      <w:r>
        <w:rPr>
          <w:color w:val="575756"/>
          <w:w w:val="85"/>
        </w:rPr>
        <w:t>and</w:t>
      </w:r>
      <w:r>
        <w:rPr>
          <w:color w:val="575756"/>
          <w:spacing w:val="-15"/>
          <w:w w:val="85"/>
        </w:rPr>
        <w:t xml:space="preserve"> </w:t>
      </w:r>
      <w:r>
        <w:rPr>
          <w:color w:val="575756"/>
          <w:w w:val="85"/>
        </w:rPr>
        <w:t>may</w:t>
      </w:r>
      <w:r>
        <w:rPr>
          <w:color w:val="575756"/>
          <w:spacing w:val="-15"/>
          <w:w w:val="85"/>
        </w:rPr>
        <w:t xml:space="preserve"> </w:t>
      </w:r>
      <w:r>
        <w:rPr>
          <w:color w:val="575756"/>
          <w:w w:val="85"/>
        </w:rPr>
        <w:t>be</w:t>
      </w:r>
      <w:r>
        <w:rPr>
          <w:color w:val="575756"/>
          <w:spacing w:val="-15"/>
          <w:w w:val="85"/>
        </w:rPr>
        <w:t xml:space="preserve"> </w:t>
      </w:r>
      <w:r>
        <w:rPr>
          <w:color w:val="575756"/>
          <w:w w:val="85"/>
        </w:rPr>
        <w:t>valid</w:t>
      </w:r>
      <w:r>
        <w:rPr>
          <w:color w:val="575756"/>
          <w:spacing w:val="-15"/>
          <w:w w:val="85"/>
        </w:rPr>
        <w:t xml:space="preserve"> </w:t>
      </w:r>
      <w:r>
        <w:rPr>
          <w:color w:val="575756"/>
          <w:w w:val="85"/>
        </w:rPr>
        <w:t>for</w:t>
      </w:r>
      <w:r>
        <w:rPr>
          <w:color w:val="575756"/>
          <w:spacing w:val="-15"/>
          <w:w w:val="85"/>
        </w:rPr>
        <w:t xml:space="preserve"> </w:t>
      </w:r>
      <w:r>
        <w:rPr>
          <w:color w:val="575756"/>
          <w:w w:val="85"/>
        </w:rPr>
        <w:t>up</w:t>
      </w:r>
      <w:r>
        <w:rPr>
          <w:color w:val="575756"/>
          <w:spacing w:val="-15"/>
          <w:w w:val="85"/>
        </w:rPr>
        <w:t xml:space="preserve"> </w:t>
      </w:r>
      <w:r>
        <w:rPr>
          <w:color w:val="575756"/>
          <w:w w:val="85"/>
        </w:rPr>
        <w:t>to</w:t>
      </w:r>
      <w:r>
        <w:rPr>
          <w:color w:val="575756"/>
          <w:spacing w:val="-15"/>
          <w:w w:val="85"/>
        </w:rPr>
        <w:t xml:space="preserve"> </w:t>
      </w:r>
      <w:r>
        <w:rPr>
          <w:color w:val="575756"/>
          <w:w w:val="85"/>
        </w:rPr>
        <w:t>one</w:t>
      </w:r>
      <w:r>
        <w:rPr>
          <w:color w:val="575756"/>
          <w:spacing w:val="-15"/>
          <w:w w:val="85"/>
        </w:rPr>
        <w:t xml:space="preserve"> </w:t>
      </w:r>
      <w:r>
        <w:rPr>
          <w:color w:val="575756"/>
          <w:w w:val="85"/>
        </w:rPr>
        <w:t>year.</w:t>
      </w:r>
    </w:p>
    <w:p w:rsidR="0022675B" w:rsidRDefault="00501E15">
      <w:pPr>
        <w:pStyle w:val="BodyText"/>
        <w:kinsoku w:val="0"/>
        <w:overflowPunct w:val="0"/>
        <w:spacing w:before="173"/>
        <w:ind w:left="393"/>
        <w:rPr>
          <w:color w:val="575756"/>
          <w:w w:val="80"/>
        </w:rPr>
      </w:pPr>
      <w:r>
        <w:rPr>
          <w:color w:val="575756"/>
          <w:w w:val="80"/>
        </w:rPr>
        <w:t>For exporters to China, Australia’s authorised bodies are:</w:t>
      </w:r>
    </w:p>
    <w:p w:rsidR="0022675B" w:rsidRDefault="00501E15">
      <w:pPr>
        <w:pStyle w:val="ListParagraph"/>
        <w:numPr>
          <w:ilvl w:val="0"/>
          <w:numId w:val="4"/>
        </w:numPr>
        <w:tabs>
          <w:tab w:val="left" w:pos="621"/>
        </w:tabs>
        <w:kinsoku w:val="0"/>
        <w:overflowPunct w:val="0"/>
        <w:spacing w:before="186" w:line="254" w:lineRule="auto"/>
        <w:ind w:right="329"/>
        <w:rPr>
          <w:color w:val="575756"/>
          <w:w w:val="85"/>
          <w:sz w:val="18"/>
          <w:szCs w:val="18"/>
        </w:rPr>
      </w:pPr>
      <w:r>
        <w:rPr>
          <w:color w:val="575756"/>
          <w:spacing w:val="2"/>
          <w:w w:val="80"/>
          <w:sz w:val="18"/>
          <w:szCs w:val="18"/>
        </w:rPr>
        <w:t>The</w:t>
      </w:r>
      <w:r>
        <w:rPr>
          <w:color w:val="575756"/>
          <w:spacing w:val="-8"/>
          <w:w w:val="80"/>
          <w:sz w:val="18"/>
          <w:szCs w:val="18"/>
        </w:rPr>
        <w:t xml:space="preserve"> </w:t>
      </w:r>
      <w:r>
        <w:rPr>
          <w:color w:val="575756"/>
          <w:w w:val="80"/>
          <w:sz w:val="18"/>
          <w:szCs w:val="18"/>
        </w:rPr>
        <w:t>Australian</w:t>
      </w:r>
      <w:r>
        <w:rPr>
          <w:color w:val="575756"/>
          <w:spacing w:val="-7"/>
          <w:w w:val="80"/>
          <w:sz w:val="18"/>
          <w:szCs w:val="18"/>
        </w:rPr>
        <w:t xml:space="preserve"> </w:t>
      </w:r>
      <w:r>
        <w:rPr>
          <w:color w:val="575756"/>
          <w:w w:val="80"/>
          <w:sz w:val="18"/>
          <w:szCs w:val="18"/>
        </w:rPr>
        <w:t>Chamber</w:t>
      </w:r>
      <w:r>
        <w:rPr>
          <w:color w:val="575756"/>
          <w:spacing w:val="-7"/>
          <w:w w:val="80"/>
          <w:sz w:val="18"/>
          <w:szCs w:val="18"/>
        </w:rPr>
        <w:t xml:space="preserve"> </w:t>
      </w:r>
      <w:r>
        <w:rPr>
          <w:color w:val="575756"/>
          <w:w w:val="80"/>
          <w:sz w:val="18"/>
          <w:szCs w:val="18"/>
        </w:rPr>
        <w:t>of</w:t>
      </w:r>
      <w:r>
        <w:rPr>
          <w:color w:val="575756"/>
          <w:spacing w:val="-8"/>
          <w:w w:val="80"/>
          <w:sz w:val="18"/>
          <w:szCs w:val="18"/>
        </w:rPr>
        <w:t xml:space="preserve"> </w:t>
      </w:r>
      <w:r>
        <w:rPr>
          <w:color w:val="575756"/>
          <w:w w:val="80"/>
          <w:sz w:val="18"/>
          <w:szCs w:val="18"/>
        </w:rPr>
        <w:t>Commerce</w:t>
      </w:r>
      <w:r>
        <w:rPr>
          <w:color w:val="575756"/>
          <w:spacing w:val="-7"/>
          <w:w w:val="80"/>
          <w:sz w:val="18"/>
          <w:szCs w:val="18"/>
        </w:rPr>
        <w:t xml:space="preserve"> </w:t>
      </w:r>
      <w:r>
        <w:rPr>
          <w:color w:val="575756"/>
          <w:w w:val="80"/>
          <w:sz w:val="18"/>
          <w:szCs w:val="18"/>
        </w:rPr>
        <w:t>and</w:t>
      </w:r>
      <w:r>
        <w:rPr>
          <w:color w:val="575756"/>
          <w:spacing w:val="-7"/>
          <w:w w:val="80"/>
          <w:sz w:val="18"/>
          <w:szCs w:val="18"/>
        </w:rPr>
        <w:t xml:space="preserve"> </w:t>
      </w:r>
      <w:r>
        <w:rPr>
          <w:color w:val="575756"/>
          <w:spacing w:val="2"/>
          <w:w w:val="80"/>
          <w:sz w:val="18"/>
          <w:szCs w:val="18"/>
        </w:rPr>
        <w:t xml:space="preserve">Industry </w:t>
      </w:r>
      <w:r>
        <w:rPr>
          <w:color w:val="575756"/>
          <w:w w:val="85"/>
          <w:sz w:val="18"/>
          <w:szCs w:val="18"/>
        </w:rPr>
        <w:t>(ACCI);</w:t>
      </w:r>
    </w:p>
    <w:p w:rsidR="0022675B" w:rsidRDefault="00501E15">
      <w:pPr>
        <w:pStyle w:val="ListParagraph"/>
        <w:numPr>
          <w:ilvl w:val="0"/>
          <w:numId w:val="4"/>
        </w:numPr>
        <w:tabs>
          <w:tab w:val="left" w:pos="621"/>
        </w:tabs>
        <w:kinsoku w:val="0"/>
        <w:overflowPunct w:val="0"/>
        <w:rPr>
          <w:color w:val="575756"/>
          <w:spacing w:val="2"/>
          <w:w w:val="85"/>
          <w:sz w:val="18"/>
          <w:szCs w:val="18"/>
        </w:rPr>
      </w:pPr>
      <w:r>
        <w:rPr>
          <w:color w:val="575756"/>
          <w:spacing w:val="2"/>
          <w:w w:val="85"/>
          <w:sz w:val="18"/>
          <w:szCs w:val="18"/>
        </w:rPr>
        <w:t>The</w:t>
      </w:r>
      <w:r>
        <w:rPr>
          <w:color w:val="575756"/>
          <w:spacing w:val="-12"/>
          <w:w w:val="85"/>
          <w:sz w:val="18"/>
          <w:szCs w:val="18"/>
        </w:rPr>
        <w:t xml:space="preserve"> </w:t>
      </w:r>
      <w:r>
        <w:rPr>
          <w:color w:val="575756"/>
          <w:w w:val="85"/>
          <w:sz w:val="18"/>
          <w:szCs w:val="18"/>
        </w:rPr>
        <w:t>Australian</w:t>
      </w:r>
      <w:r>
        <w:rPr>
          <w:color w:val="575756"/>
          <w:spacing w:val="-12"/>
          <w:w w:val="85"/>
          <w:sz w:val="18"/>
          <w:szCs w:val="18"/>
        </w:rPr>
        <w:t xml:space="preserve"> </w:t>
      </w:r>
      <w:r>
        <w:rPr>
          <w:color w:val="575756"/>
          <w:spacing w:val="2"/>
          <w:w w:val="85"/>
          <w:sz w:val="18"/>
          <w:szCs w:val="18"/>
        </w:rPr>
        <w:t>Industry</w:t>
      </w:r>
      <w:r>
        <w:rPr>
          <w:color w:val="575756"/>
          <w:spacing w:val="-12"/>
          <w:w w:val="85"/>
          <w:sz w:val="18"/>
          <w:szCs w:val="18"/>
        </w:rPr>
        <w:t xml:space="preserve"> </w:t>
      </w:r>
      <w:r>
        <w:rPr>
          <w:color w:val="575756"/>
          <w:w w:val="85"/>
          <w:sz w:val="18"/>
          <w:szCs w:val="18"/>
        </w:rPr>
        <w:t>Group</w:t>
      </w:r>
      <w:r>
        <w:rPr>
          <w:color w:val="575756"/>
          <w:spacing w:val="-12"/>
          <w:w w:val="85"/>
          <w:sz w:val="18"/>
          <w:szCs w:val="18"/>
        </w:rPr>
        <w:t xml:space="preserve"> </w:t>
      </w:r>
      <w:r>
        <w:rPr>
          <w:color w:val="575756"/>
          <w:w w:val="85"/>
          <w:sz w:val="18"/>
          <w:szCs w:val="18"/>
        </w:rPr>
        <w:t>(AIG);</w:t>
      </w:r>
      <w:r>
        <w:rPr>
          <w:color w:val="575756"/>
          <w:spacing w:val="-12"/>
          <w:w w:val="85"/>
          <w:sz w:val="18"/>
          <w:szCs w:val="18"/>
        </w:rPr>
        <w:t xml:space="preserve"> </w:t>
      </w:r>
      <w:r>
        <w:rPr>
          <w:color w:val="575756"/>
          <w:spacing w:val="2"/>
          <w:w w:val="85"/>
          <w:sz w:val="18"/>
          <w:szCs w:val="18"/>
        </w:rPr>
        <w:t>and,</w:t>
      </w:r>
    </w:p>
    <w:p w:rsidR="0022675B" w:rsidRDefault="00501E15">
      <w:pPr>
        <w:pStyle w:val="ListParagraph"/>
        <w:numPr>
          <w:ilvl w:val="0"/>
          <w:numId w:val="4"/>
        </w:numPr>
        <w:tabs>
          <w:tab w:val="left" w:pos="621"/>
        </w:tabs>
        <w:kinsoku w:val="0"/>
        <w:overflowPunct w:val="0"/>
        <w:spacing w:before="186" w:line="254" w:lineRule="auto"/>
        <w:ind w:right="489"/>
        <w:rPr>
          <w:color w:val="575756"/>
          <w:w w:val="85"/>
          <w:sz w:val="18"/>
          <w:szCs w:val="18"/>
        </w:rPr>
      </w:pPr>
      <w:r>
        <w:rPr>
          <w:color w:val="575756"/>
          <w:spacing w:val="2"/>
          <w:w w:val="80"/>
          <w:sz w:val="18"/>
          <w:szCs w:val="18"/>
        </w:rPr>
        <w:t xml:space="preserve">The </w:t>
      </w:r>
      <w:r>
        <w:rPr>
          <w:color w:val="575756"/>
          <w:w w:val="80"/>
          <w:sz w:val="18"/>
          <w:szCs w:val="18"/>
        </w:rPr>
        <w:t>Australian Grape and Wine Authority</w:t>
      </w:r>
      <w:r>
        <w:rPr>
          <w:color w:val="575756"/>
          <w:spacing w:val="-23"/>
          <w:w w:val="80"/>
          <w:sz w:val="18"/>
          <w:szCs w:val="18"/>
        </w:rPr>
        <w:t xml:space="preserve"> </w:t>
      </w:r>
      <w:r>
        <w:rPr>
          <w:color w:val="575756"/>
          <w:w w:val="80"/>
          <w:sz w:val="18"/>
          <w:szCs w:val="18"/>
        </w:rPr>
        <w:t xml:space="preserve">(AGWA) </w:t>
      </w:r>
      <w:r>
        <w:rPr>
          <w:color w:val="575756"/>
          <w:w w:val="85"/>
          <w:sz w:val="18"/>
          <w:szCs w:val="18"/>
        </w:rPr>
        <w:t>(for</w:t>
      </w:r>
      <w:r>
        <w:rPr>
          <w:color w:val="575756"/>
          <w:spacing w:val="-12"/>
          <w:w w:val="85"/>
          <w:sz w:val="18"/>
          <w:szCs w:val="18"/>
        </w:rPr>
        <w:t xml:space="preserve"> </w:t>
      </w:r>
      <w:r>
        <w:rPr>
          <w:color w:val="575756"/>
          <w:w w:val="85"/>
          <w:sz w:val="18"/>
          <w:szCs w:val="18"/>
        </w:rPr>
        <w:t>wine</w:t>
      </w:r>
      <w:r>
        <w:rPr>
          <w:color w:val="575756"/>
          <w:spacing w:val="-11"/>
          <w:w w:val="85"/>
          <w:sz w:val="18"/>
          <w:szCs w:val="18"/>
        </w:rPr>
        <w:t xml:space="preserve"> </w:t>
      </w:r>
      <w:r>
        <w:rPr>
          <w:color w:val="575756"/>
          <w:w w:val="85"/>
          <w:sz w:val="18"/>
          <w:szCs w:val="18"/>
        </w:rPr>
        <w:t>and</w:t>
      </w:r>
      <w:r>
        <w:rPr>
          <w:color w:val="575756"/>
          <w:spacing w:val="-12"/>
          <w:w w:val="85"/>
          <w:sz w:val="18"/>
          <w:szCs w:val="18"/>
        </w:rPr>
        <w:t xml:space="preserve"> </w:t>
      </w:r>
      <w:r>
        <w:rPr>
          <w:color w:val="575756"/>
          <w:w w:val="85"/>
          <w:sz w:val="18"/>
          <w:szCs w:val="18"/>
        </w:rPr>
        <w:t>wine-related</w:t>
      </w:r>
      <w:r>
        <w:rPr>
          <w:color w:val="575756"/>
          <w:spacing w:val="-11"/>
          <w:w w:val="85"/>
          <w:sz w:val="18"/>
          <w:szCs w:val="18"/>
        </w:rPr>
        <w:t xml:space="preserve"> </w:t>
      </w:r>
      <w:r>
        <w:rPr>
          <w:color w:val="575756"/>
          <w:w w:val="85"/>
          <w:sz w:val="18"/>
          <w:szCs w:val="18"/>
        </w:rPr>
        <w:t>products).</w:t>
      </w:r>
    </w:p>
    <w:p w:rsidR="0022675B" w:rsidRDefault="00501E15">
      <w:pPr>
        <w:pStyle w:val="BodyText"/>
        <w:kinsoku w:val="0"/>
        <w:overflowPunct w:val="0"/>
        <w:spacing w:before="172"/>
        <w:ind w:left="393"/>
        <w:rPr>
          <w:color w:val="575756"/>
          <w:w w:val="80"/>
        </w:rPr>
      </w:pPr>
      <w:r>
        <w:rPr>
          <w:color w:val="575756"/>
          <w:w w:val="80"/>
        </w:rPr>
        <w:t>For importers to Australia, China’s authorised bodies are:</w:t>
      </w:r>
    </w:p>
    <w:p w:rsidR="0022675B" w:rsidRDefault="00501E15">
      <w:pPr>
        <w:pStyle w:val="ListParagraph"/>
        <w:numPr>
          <w:ilvl w:val="0"/>
          <w:numId w:val="4"/>
        </w:numPr>
        <w:tabs>
          <w:tab w:val="left" w:pos="621"/>
        </w:tabs>
        <w:kinsoku w:val="0"/>
        <w:overflowPunct w:val="0"/>
        <w:spacing w:before="187" w:line="254" w:lineRule="auto"/>
        <w:ind w:right="765"/>
        <w:rPr>
          <w:color w:val="575756"/>
          <w:w w:val="85"/>
          <w:sz w:val="18"/>
          <w:szCs w:val="18"/>
        </w:rPr>
      </w:pPr>
      <w:r>
        <w:rPr>
          <w:color w:val="575756"/>
          <w:w w:val="80"/>
          <w:sz w:val="18"/>
          <w:szCs w:val="18"/>
        </w:rPr>
        <w:t>General</w:t>
      </w:r>
      <w:r>
        <w:rPr>
          <w:color w:val="575756"/>
          <w:spacing w:val="-26"/>
          <w:w w:val="80"/>
          <w:sz w:val="18"/>
          <w:szCs w:val="18"/>
        </w:rPr>
        <w:t xml:space="preserve"> </w:t>
      </w:r>
      <w:r>
        <w:rPr>
          <w:color w:val="575756"/>
          <w:w w:val="80"/>
          <w:sz w:val="18"/>
          <w:szCs w:val="18"/>
        </w:rPr>
        <w:t>Administration</w:t>
      </w:r>
      <w:r>
        <w:rPr>
          <w:color w:val="575756"/>
          <w:spacing w:val="-25"/>
          <w:w w:val="80"/>
          <w:sz w:val="18"/>
          <w:szCs w:val="18"/>
        </w:rPr>
        <w:t xml:space="preserve"> </w:t>
      </w:r>
      <w:r>
        <w:rPr>
          <w:color w:val="575756"/>
          <w:w w:val="80"/>
          <w:sz w:val="18"/>
          <w:szCs w:val="18"/>
        </w:rPr>
        <w:t>of</w:t>
      </w:r>
      <w:r>
        <w:rPr>
          <w:color w:val="575756"/>
          <w:spacing w:val="-26"/>
          <w:w w:val="80"/>
          <w:sz w:val="18"/>
          <w:szCs w:val="18"/>
        </w:rPr>
        <w:t xml:space="preserve"> </w:t>
      </w:r>
      <w:r>
        <w:rPr>
          <w:color w:val="575756"/>
          <w:spacing w:val="2"/>
          <w:w w:val="80"/>
          <w:sz w:val="18"/>
          <w:szCs w:val="18"/>
        </w:rPr>
        <w:t>Quality</w:t>
      </w:r>
      <w:r>
        <w:rPr>
          <w:color w:val="575756"/>
          <w:spacing w:val="-25"/>
          <w:w w:val="80"/>
          <w:sz w:val="18"/>
          <w:szCs w:val="18"/>
        </w:rPr>
        <w:t xml:space="preserve"> </w:t>
      </w:r>
      <w:r>
        <w:rPr>
          <w:color w:val="575756"/>
          <w:spacing w:val="2"/>
          <w:w w:val="80"/>
          <w:sz w:val="18"/>
          <w:szCs w:val="18"/>
        </w:rPr>
        <w:t xml:space="preserve">Supervision, </w:t>
      </w:r>
      <w:r>
        <w:rPr>
          <w:color w:val="575756"/>
          <w:w w:val="85"/>
          <w:sz w:val="18"/>
          <w:szCs w:val="18"/>
        </w:rPr>
        <w:t>Inspection and Quarantine</w:t>
      </w:r>
      <w:r>
        <w:rPr>
          <w:color w:val="575756"/>
          <w:spacing w:val="-31"/>
          <w:w w:val="85"/>
          <w:sz w:val="18"/>
          <w:szCs w:val="18"/>
        </w:rPr>
        <w:t xml:space="preserve"> </w:t>
      </w:r>
      <w:r>
        <w:rPr>
          <w:color w:val="575756"/>
          <w:w w:val="85"/>
          <w:sz w:val="18"/>
          <w:szCs w:val="18"/>
        </w:rPr>
        <w:t>(AQSIQ)</w:t>
      </w:r>
    </w:p>
    <w:p w:rsidR="0022675B" w:rsidRDefault="00501E15">
      <w:pPr>
        <w:pStyle w:val="ListParagraph"/>
        <w:numPr>
          <w:ilvl w:val="0"/>
          <w:numId w:val="4"/>
        </w:numPr>
        <w:tabs>
          <w:tab w:val="left" w:pos="621"/>
        </w:tabs>
        <w:kinsoku w:val="0"/>
        <w:overflowPunct w:val="0"/>
        <w:spacing w:line="254" w:lineRule="auto"/>
        <w:ind w:right="1325"/>
        <w:rPr>
          <w:color w:val="575756"/>
          <w:w w:val="85"/>
          <w:sz w:val="18"/>
          <w:szCs w:val="18"/>
        </w:rPr>
      </w:pPr>
      <w:r>
        <w:rPr>
          <w:color w:val="575756"/>
          <w:spacing w:val="2"/>
          <w:w w:val="80"/>
          <w:sz w:val="18"/>
          <w:szCs w:val="18"/>
        </w:rPr>
        <w:t>The</w:t>
      </w:r>
      <w:r>
        <w:rPr>
          <w:color w:val="575756"/>
          <w:spacing w:val="-8"/>
          <w:w w:val="80"/>
          <w:sz w:val="18"/>
          <w:szCs w:val="18"/>
        </w:rPr>
        <w:t xml:space="preserve"> </w:t>
      </w:r>
      <w:r>
        <w:rPr>
          <w:color w:val="575756"/>
          <w:w w:val="80"/>
          <w:sz w:val="18"/>
          <w:szCs w:val="18"/>
        </w:rPr>
        <w:t>China</w:t>
      </w:r>
      <w:r>
        <w:rPr>
          <w:color w:val="575756"/>
          <w:spacing w:val="-7"/>
          <w:w w:val="80"/>
          <w:sz w:val="18"/>
          <w:szCs w:val="18"/>
        </w:rPr>
        <w:t xml:space="preserve"> </w:t>
      </w:r>
      <w:r>
        <w:rPr>
          <w:color w:val="575756"/>
          <w:w w:val="80"/>
          <w:sz w:val="18"/>
          <w:szCs w:val="18"/>
        </w:rPr>
        <w:t>Council</w:t>
      </w:r>
      <w:r>
        <w:rPr>
          <w:color w:val="575756"/>
          <w:spacing w:val="-7"/>
          <w:w w:val="80"/>
          <w:sz w:val="18"/>
          <w:szCs w:val="18"/>
        </w:rPr>
        <w:t xml:space="preserve"> </w:t>
      </w:r>
      <w:r>
        <w:rPr>
          <w:color w:val="575756"/>
          <w:w w:val="80"/>
          <w:sz w:val="18"/>
          <w:szCs w:val="18"/>
        </w:rPr>
        <w:t>for</w:t>
      </w:r>
      <w:r>
        <w:rPr>
          <w:color w:val="575756"/>
          <w:spacing w:val="-7"/>
          <w:w w:val="80"/>
          <w:sz w:val="18"/>
          <w:szCs w:val="18"/>
        </w:rPr>
        <w:t xml:space="preserve"> </w:t>
      </w:r>
      <w:r>
        <w:rPr>
          <w:color w:val="575756"/>
          <w:w w:val="80"/>
          <w:sz w:val="18"/>
          <w:szCs w:val="18"/>
        </w:rPr>
        <w:t>the</w:t>
      </w:r>
      <w:r>
        <w:rPr>
          <w:color w:val="575756"/>
          <w:spacing w:val="-7"/>
          <w:w w:val="80"/>
          <w:sz w:val="18"/>
          <w:szCs w:val="18"/>
        </w:rPr>
        <w:t xml:space="preserve"> </w:t>
      </w:r>
      <w:r>
        <w:rPr>
          <w:color w:val="575756"/>
          <w:w w:val="80"/>
          <w:sz w:val="18"/>
          <w:szCs w:val="18"/>
        </w:rPr>
        <w:t>Promotion</w:t>
      </w:r>
      <w:r>
        <w:rPr>
          <w:color w:val="575756"/>
          <w:spacing w:val="-8"/>
          <w:w w:val="80"/>
          <w:sz w:val="18"/>
          <w:szCs w:val="18"/>
        </w:rPr>
        <w:t xml:space="preserve"> </w:t>
      </w:r>
      <w:r>
        <w:rPr>
          <w:color w:val="575756"/>
          <w:w w:val="80"/>
          <w:sz w:val="18"/>
          <w:szCs w:val="18"/>
        </w:rPr>
        <w:t xml:space="preserve">of </w:t>
      </w:r>
      <w:r>
        <w:rPr>
          <w:color w:val="575756"/>
          <w:w w:val="85"/>
          <w:sz w:val="18"/>
          <w:szCs w:val="18"/>
        </w:rPr>
        <w:t>International</w:t>
      </w:r>
      <w:r>
        <w:rPr>
          <w:color w:val="575756"/>
          <w:spacing w:val="-7"/>
          <w:w w:val="85"/>
          <w:sz w:val="18"/>
          <w:szCs w:val="18"/>
        </w:rPr>
        <w:t xml:space="preserve"> </w:t>
      </w:r>
      <w:r>
        <w:rPr>
          <w:color w:val="575756"/>
          <w:w w:val="85"/>
          <w:sz w:val="18"/>
          <w:szCs w:val="18"/>
        </w:rPr>
        <w:t>Trade</w:t>
      </w:r>
    </w:p>
    <w:p w:rsidR="0022675B" w:rsidRDefault="00501E15">
      <w:pPr>
        <w:pStyle w:val="BodyText"/>
        <w:kinsoku w:val="0"/>
        <w:overflowPunct w:val="0"/>
        <w:spacing w:before="172" w:line="254" w:lineRule="auto"/>
        <w:ind w:left="393" w:right="358"/>
        <w:rPr>
          <w:color w:val="575756"/>
          <w:w w:val="85"/>
        </w:rPr>
      </w:pPr>
      <w:r>
        <w:rPr>
          <w:color w:val="575756"/>
          <w:w w:val="80"/>
        </w:rPr>
        <w:t xml:space="preserve">Contact details for these authorised bodies are listed </w:t>
      </w:r>
      <w:r>
        <w:rPr>
          <w:color w:val="575756"/>
          <w:w w:val="85"/>
        </w:rPr>
        <w:t>on page 17.</w:t>
      </w:r>
    </w:p>
    <w:p w:rsidR="0022675B" w:rsidRDefault="00501E15">
      <w:pPr>
        <w:pStyle w:val="BodyText"/>
        <w:kinsoku w:val="0"/>
        <w:overflowPunct w:val="0"/>
        <w:spacing w:before="136" w:line="270" w:lineRule="exact"/>
        <w:ind w:left="393" w:right="1326"/>
        <w:rPr>
          <w:rFonts w:ascii="Arial" w:hAnsi="Arial" w:cs="Arial"/>
          <w:b/>
          <w:bCs/>
          <w:color w:val="575756"/>
          <w:w w:val="95"/>
        </w:rPr>
      </w:pPr>
      <w:r>
        <w:rPr>
          <w:rFonts w:ascii="Times New Roman" w:hAnsi="Times New Roman" w:cs="Times New Roman"/>
          <w:sz w:val="24"/>
          <w:szCs w:val="24"/>
        </w:rPr>
        <w:br w:type="column"/>
      </w:r>
      <w:r>
        <w:rPr>
          <w:color w:val="575756"/>
          <w:spacing w:val="2"/>
          <w:w w:val="85"/>
        </w:rPr>
        <w:t>These</w:t>
      </w:r>
      <w:r>
        <w:rPr>
          <w:color w:val="575756"/>
          <w:spacing w:val="-29"/>
          <w:w w:val="85"/>
        </w:rPr>
        <w:t xml:space="preserve"> </w:t>
      </w:r>
      <w:r>
        <w:rPr>
          <w:color w:val="575756"/>
          <w:w w:val="85"/>
        </w:rPr>
        <w:t>authorised</w:t>
      </w:r>
      <w:r>
        <w:rPr>
          <w:color w:val="575756"/>
          <w:spacing w:val="-28"/>
          <w:w w:val="85"/>
        </w:rPr>
        <w:t xml:space="preserve"> </w:t>
      </w:r>
      <w:r>
        <w:rPr>
          <w:color w:val="575756"/>
          <w:w w:val="85"/>
        </w:rPr>
        <w:t>bodies</w:t>
      </w:r>
      <w:r>
        <w:rPr>
          <w:color w:val="575756"/>
          <w:spacing w:val="-29"/>
          <w:w w:val="85"/>
        </w:rPr>
        <w:t xml:space="preserve"> </w:t>
      </w:r>
      <w:r>
        <w:rPr>
          <w:color w:val="575756"/>
          <w:w w:val="85"/>
        </w:rPr>
        <w:t>have</w:t>
      </w:r>
      <w:r>
        <w:rPr>
          <w:color w:val="575756"/>
          <w:spacing w:val="-28"/>
          <w:w w:val="85"/>
        </w:rPr>
        <w:t xml:space="preserve"> </w:t>
      </w:r>
      <w:r>
        <w:rPr>
          <w:color w:val="575756"/>
          <w:w w:val="85"/>
        </w:rPr>
        <w:t>COO</w:t>
      </w:r>
      <w:r>
        <w:rPr>
          <w:color w:val="575756"/>
          <w:spacing w:val="-29"/>
          <w:w w:val="85"/>
        </w:rPr>
        <w:t xml:space="preserve"> </w:t>
      </w:r>
      <w:r>
        <w:rPr>
          <w:color w:val="575756"/>
          <w:w w:val="85"/>
        </w:rPr>
        <w:t>templates</w:t>
      </w:r>
      <w:r>
        <w:rPr>
          <w:color w:val="575756"/>
          <w:spacing w:val="-28"/>
          <w:w w:val="85"/>
        </w:rPr>
        <w:t xml:space="preserve"> </w:t>
      </w:r>
      <w:r>
        <w:rPr>
          <w:color w:val="575756"/>
          <w:w w:val="85"/>
        </w:rPr>
        <w:t>you</w:t>
      </w:r>
      <w:r>
        <w:rPr>
          <w:color w:val="575756"/>
          <w:spacing w:val="-29"/>
          <w:w w:val="85"/>
        </w:rPr>
        <w:t xml:space="preserve"> </w:t>
      </w:r>
      <w:r>
        <w:rPr>
          <w:color w:val="575756"/>
          <w:w w:val="85"/>
        </w:rPr>
        <w:t>can use.</w:t>
      </w:r>
      <w:r>
        <w:rPr>
          <w:color w:val="575756"/>
          <w:spacing w:val="-30"/>
          <w:w w:val="85"/>
        </w:rPr>
        <w:t xml:space="preserve"> </w:t>
      </w:r>
      <w:r>
        <w:rPr>
          <w:color w:val="575756"/>
          <w:w w:val="85"/>
        </w:rPr>
        <w:t>An</w:t>
      </w:r>
      <w:r>
        <w:rPr>
          <w:color w:val="575756"/>
          <w:spacing w:val="-30"/>
          <w:w w:val="85"/>
        </w:rPr>
        <w:t xml:space="preserve"> </w:t>
      </w:r>
      <w:r>
        <w:rPr>
          <w:color w:val="575756"/>
          <w:w w:val="85"/>
        </w:rPr>
        <w:t>example</w:t>
      </w:r>
      <w:r>
        <w:rPr>
          <w:color w:val="575756"/>
          <w:spacing w:val="-30"/>
          <w:w w:val="85"/>
        </w:rPr>
        <w:t xml:space="preserve"> </w:t>
      </w:r>
      <w:r>
        <w:rPr>
          <w:color w:val="575756"/>
          <w:w w:val="85"/>
        </w:rPr>
        <w:t>is</w:t>
      </w:r>
      <w:r>
        <w:rPr>
          <w:color w:val="575756"/>
          <w:spacing w:val="-30"/>
          <w:w w:val="85"/>
        </w:rPr>
        <w:t xml:space="preserve"> </w:t>
      </w:r>
      <w:r>
        <w:rPr>
          <w:color w:val="575756"/>
          <w:w w:val="85"/>
        </w:rPr>
        <w:t>included</w:t>
      </w:r>
      <w:r>
        <w:rPr>
          <w:color w:val="575756"/>
          <w:spacing w:val="-30"/>
          <w:w w:val="85"/>
        </w:rPr>
        <w:t xml:space="preserve"> </w:t>
      </w:r>
      <w:r>
        <w:rPr>
          <w:color w:val="575756"/>
          <w:w w:val="85"/>
        </w:rPr>
        <w:t>at</w:t>
      </w:r>
      <w:r>
        <w:rPr>
          <w:color w:val="575756"/>
          <w:spacing w:val="-29"/>
          <w:w w:val="85"/>
        </w:rPr>
        <w:t xml:space="preserve"> </w:t>
      </w:r>
      <w:r>
        <w:rPr>
          <w:color w:val="575756"/>
          <w:w w:val="85"/>
        </w:rPr>
        <w:t>the</w:t>
      </w:r>
      <w:r>
        <w:rPr>
          <w:color w:val="575756"/>
          <w:spacing w:val="-30"/>
          <w:w w:val="85"/>
        </w:rPr>
        <w:t xml:space="preserve"> </w:t>
      </w:r>
      <w:r>
        <w:rPr>
          <w:color w:val="575756"/>
          <w:w w:val="85"/>
        </w:rPr>
        <w:t>end</w:t>
      </w:r>
      <w:r>
        <w:rPr>
          <w:color w:val="575756"/>
          <w:spacing w:val="-30"/>
          <w:w w:val="85"/>
        </w:rPr>
        <w:t xml:space="preserve"> </w:t>
      </w:r>
      <w:r>
        <w:rPr>
          <w:color w:val="575756"/>
          <w:w w:val="85"/>
        </w:rPr>
        <w:t>of</w:t>
      </w:r>
      <w:r>
        <w:rPr>
          <w:color w:val="575756"/>
          <w:spacing w:val="-30"/>
          <w:w w:val="85"/>
        </w:rPr>
        <w:t xml:space="preserve"> </w:t>
      </w:r>
      <w:r>
        <w:rPr>
          <w:color w:val="575756"/>
          <w:w w:val="85"/>
        </w:rPr>
        <w:t>this</w:t>
      </w:r>
      <w:r>
        <w:rPr>
          <w:color w:val="575756"/>
          <w:spacing w:val="-30"/>
          <w:w w:val="85"/>
        </w:rPr>
        <w:t xml:space="preserve"> </w:t>
      </w:r>
      <w:r>
        <w:rPr>
          <w:color w:val="575756"/>
          <w:w w:val="85"/>
        </w:rPr>
        <w:t>guide,</w:t>
      </w:r>
      <w:r>
        <w:rPr>
          <w:color w:val="575756"/>
          <w:spacing w:val="-30"/>
          <w:w w:val="85"/>
        </w:rPr>
        <w:t xml:space="preserve"> </w:t>
      </w:r>
      <w:r>
        <w:rPr>
          <w:color w:val="575756"/>
          <w:w w:val="85"/>
        </w:rPr>
        <w:t xml:space="preserve">but </w:t>
      </w:r>
      <w:r>
        <w:rPr>
          <w:color w:val="575756"/>
          <w:w w:val="80"/>
        </w:rPr>
        <w:t>exporters</w:t>
      </w:r>
      <w:r>
        <w:rPr>
          <w:color w:val="575756"/>
          <w:spacing w:val="-13"/>
          <w:w w:val="80"/>
        </w:rPr>
        <w:t xml:space="preserve"> </w:t>
      </w:r>
      <w:r>
        <w:rPr>
          <w:color w:val="575756"/>
          <w:spacing w:val="2"/>
          <w:w w:val="80"/>
        </w:rPr>
        <w:t>should</w:t>
      </w:r>
      <w:r>
        <w:rPr>
          <w:color w:val="575756"/>
          <w:spacing w:val="-12"/>
          <w:w w:val="80"/>
        </w:rPr>
        <w:t xml:space="preserve"> </w:t>
      </w:r>
      <w:r>
        <w:rPr>
          <w:color w:val="575756"/>
          <w:w w:val="80"/>
        </w:rPr>
        <w:t>seek</w:t>
      </w:r>
      <w:r>
        <w:rPr>
          <w:color w:val="575756"/>
          <w:spacing w:val="-12"/>
          <w:w w:val="80"/>
        </w:rPr>
        <w:t xml:space="preserve"> </w:t>
      </w:r>
      <w:r>
        <w:rPr>
          <w:color w:val="575756"/>
          <w:w w:val="80"/>
        </w:rPr>
        <w:t>the</w:t>
      </w:r>
      <w:r>
        <w:rPr>
          <w:color w:val="575756"/>
          <w:spacing w:val="-12"/>
          <w:w w:val="80"/>
        </w:rPr>
        <w:t xml:space="preserve"> </w:t>
      </w:r>
      <w:r>
        <w:rPr>
          <w:color w:val="575756"/>
          <w:w w:val="80"/>
        </w:rPr>
        <w:t>authorised</w:t>
      </w:r>
      <w:r>
        <w:rPr>
          <w:color w:val="575756"/>
          <w:spacing w:val="-12"/>
          <w:w w:val="80"/>
        </w:rPr>
        <w:t xml:space="preserve"> </w:t>
      </w:r>
      <w:r>
        <w:rPr>
          <w:color w:val="575756"/>
          <w:w w:val="80"/>
        </w:rPr>
        <w:t>template</w:t>
      </w:r>
      <w:r>
        <w:rPr>
          <w:color w:val="575756"/>
          <w:spacing w:val="-12"/>
          <w:w w:val="80"/>
        </w:rPr>
        <w:t xml:space="preserve"> </w:t>
      </w:r>
      <w:r>
        <w:rPr>
          <w:color w:val="575756"/>
          <w:w w:val="80"/>
        </w:rPr>
        <w:t>from</w:t>
      </w:r>
      <w:r>
        <w:rPr>
          <w:color w:val="575756"/>
          <w:spacing w:val="-13"/>
          <w:w w:val="80"/>
        </w:rPr>
        <w:t xml:space="preserve"> </w:t>
      </w:r>
      <w:r>
        <w:rPr>
          <w:color w:val="575756"/>
          <w:w w:val="80"/>
        </w:rPr>
        <w:t xml:space="preserve">the </w:t>
      </w:r>
      <w:r>
        <w:rPr>
          <w:color w:val="575756"/>
          <w:w w:val="90"/>
        </w:rPr>
        <w:t>relevant</w:t>
      </w:r>
      <w:r>
        <w:rPr>
          <w:color w:val="575756"/>
          <w:spacing w:val="-28"/>
          <w:w w:val="90"/>
        </w:rPr>
        <w:t xml:space="preserve"> </w:t>
      </w:r>
      <w:r>
        <w:rPr>
          <w:color w:val="575756"/>
          <w:w w:val="90"/>
        </w:rPr>
        <w:t>authorising</w:t>
      </w:r>
      <w:r>
        <w:rPr>
          <w:color w:val="575756"/>
          <w:spacing w:val="-27"/>
          <w:w w:val="90"/>
        </w:rPr>
        <w:t xml:space="preserve"> </w:t>
      </w:r>
      <w:r>
        <w:rPr>
          <w:color w:val="575756"/>
          <w:w w:val="90"/>
        </w:rPr>
        <w:t>body.</w:t>
      </w:r>
      <w:r>
        <w:rPr>
          <w:color w:val="575756"/>
          <w:spacing w:val="-27"/>
          <w:w w:val="90"/>
        </w:rPr>
        <w:t xml:space="preserve"> </w:t>
      </w:r>
      <w:r>
        <w:rPr>
          <w:rFonts w:ascii="Arial" w:hAnsi="Arial" w:cs="Arial"/>
          <w:b/>
          <w:bCs/>
          <w:color w:val="575756"/>
          <w:w w:val="90"/>
        </w:rPr>
        <w:t>Traders</w:t>
      </w:r>
      <w:r>
        <w:rPr>
          <w:rFonts w:ascii="Arial" w:hAnsi="Arial" w:cs="Arial"/>
          <w:b/>
          <w:bCs/>
          <w:color w:val="575756"/>
          <w:spacing w:val="-22"/>
          <w:w w:val="90"/>
        </w:rPr>
        <w:t xml:space="preserve"> </w:t>
      </w:r>
      <w:r>
        <w:rPr>
          <w:rFonts w:ascii="Arial" w:hAnsi="Arial" w:cs="Arial"/>
          <w:b/>
          <w:bCs/>
          <w:color w:val="575756"/>
          <w:w w:val="90"/>
        </w:rPr>
        <w:t>should</w:t>
      </w:r>
      <w:r>
        <w:rPr>
          <w:rFonts w:ascii="Arial" w:hAnsi="Arial" w:cs="Arial"/>
          <w:b/>
          <w:bCs/>
          <w:color w:val="575756"/>
          <w:spacing w:val="-22"/>
          <w:w w:val="90"/>
        </w:rPr>
        <w:t xml:space="preserve"> </w:t>
      </w:r>
      <w:r>
        <w:rPr>
          <w:rFonts w:ascii="Arial" w:hAnsi="Arial" w:cs="Arial"/>
          <w:b/>
          <w:bCs/>
          <w:color w:val="575756"/>
          <w:w w:val="90"/>
        </w:rPr>
        <w:t>note</w:t>
      </w:r>
      <w:r>
        <w:rPr>
          <w:rFonts w:ascii="Arial" w:hAnsi="Arial" w:cs="Arial"/>
          <w:b/>
          <w:bCs/>
          <w:color w:val="575756"/>
          <w:spacing w:val="-21"/>
          <w:w w:val="90"/>
        </w:rPr>
        <w:t xml:space="preserve"> </w:t>
      </w:r>
      <w:r>
        <w:rPr>
          <w:rFonts w:ascii="Arial" w:hAnsi="Arial" w:cs="Arial"/>
          <w:b/>
          <w:bCs/>
          <w:color w:val="575756"/>
          <w:w w:val="90"/>
        </w:rPr>
        <w:t>that</w:t>
      </w:r>
      <w:r>
        <w:rPr>
          <w:rFonts w:ascii="Arial" w:hAnsi="Arial" w:cs="Arial"/>
          <w:b/>
          <w:bCs/>
          <w:color w:val="575756"/>
          <w:spacing w:val="-22"/>
          <w:w w:val="90"/>
        </w:rPr>
        <w:t xml:space="preserve"> </w:t>
      </w:r>
      <w:r>
        <w:rPr>
          <w:rFonts w:ascii="Arial" w:hAnsi="Arial" w:cs="Arial"/>
          <w:b/>
          <w:bCs/>
          <w:color w:val="575756"/>
          <w:w w:val="90"/>
        </w:rPr>
        <w:t xml:space="preserve">the </w:t>
      </w:r>
      <w:r>
        <w:rPr>
          <w:rFonts w:ascii="Arial" w:hAnsi="Arial" w:cs="Arial"/>
          <w:b/>
          <w:bCs/>
          <w:color w:val="575756"/>
          <w:w w:val="95"/>
        </w:rPr>
        <w:t xml:space="preserve">‘overleaf instruction’ forms </w:t>
      </w:r>
      <w:r>
        <w:rPr>
          <w:rFonts w:ascii="Arial" w:hAnsi="Arial" w:cs="Arial"/>
          <w:b/>
          <w:bCs/>
          <w:color w:val="575756"/>
          <w:spacing w:val="2"/>
          <w:w w:val="95"/>
        </w:rPr>
        <w:t xml:space="preserve">part </w:t>
      </w:r>
      <w:r>
        <w:rPr>
          <w:rFonts w:ascii="Arial" w:hAnsi="Arial" w:cs="Arial"/>
          <w:b/>
          <w:bCs/>
          <w:color w:val="575756"/>
          <w:w w:val="95"/>
        </w:rPr>
        <w:t>of the Certificate of Origin and should be included with the Certificate of Origin when declared at the</w:t>
      </w:r>
      <w:r>
        <w:rPr>
          <w:rFonts w:ascii="Arial" w:hAnsi="Arial" w:cs="Arial"/>
          <w:b/>
          <w:bCs/>
          <w:color w:val="575756"/>
          <w:spacing w:val="-9"/>
          <w:w w:val="95"/>
        </w:rPr>
        <w:t xml:space="preserve"> </w:t>
      </w:r>
      <w:r>
        <w:rPr>
          <w:rFonts w:ascii="Arial" w:hAnsi="Arial" w:cs="Arial"/>
          <w:b/>
          <w:bCs/>
          <w:color w:val="575756"/>
          <w:w w:val="95"/>
        </w:rPr>
        <w:t>border.</w:t>
      </w:r>
    </w:p>
    <w:p w:rsidR="0022675B" w:rsidRDefault="00501E15">
      <w:pPr>
        <w:pStyle w:val="BodyText"/>
        <w:kinsoku w:val="0"/>
        <w:overflowPunct w:val="0"/>
        <w:spacing w:before="188" w:line="254" w:lineRule="auto"/>
        <w:ind w:left="393" w:right="1055"/>
        <w:rPr>
          <w:color w:val="575756"/>
          <w:w w:val="90"/>
        </w:rPr>
      </w:pPr>
      <w:r>
        <w:rPr>
          <w:color w:val="575756"/>
          <w:w w:val="90"/>
        </w:rPr>
        <w:t>For</w:t>
      </w:r>
      <w:r>
        <w:rPr>
          <w:color w:val="575756"/>
          <w:spacing w:val="-38"/>
          <w:w w:val="90"/>
        </w:rPr>
        <w:t xml:space="preserve"> </w:t>
      </w:r>
      <w:r>
        <w:rPr>
          <w:color w:val="575756"/>
          <w:w w:val="90"/>
        </w:rPr>
        <w:t>guidance</w:t>
      </w:r>
      <w:r>
        <w:rPr>
          <w:color w:val="575756"/>
          <w:spacing w:val="-37"/>
          <w:w w:val="90"/>
        </w:rPr>
        <w:t xml:space="preserve"> </w:t>
      </w:r>
      <w:r>
        <w:rPr>
          <w:color w:val="575756"/>
          <w:w w:val="90"/>
        </w:rPr>
        <w:t>on</w:t>
      </w:r>
      <w:r>
        <w:rPr>
          <w:color w:val="575756"/>
          <w:spacing w:val="-37"/>
          <w:w w:val="90"/>
        </w:rPr>
        <w:t xml:space="preserve"> </w:t>
      </w:r>
      <w:r>
        <w:rPr>
          <w:color w:val="575756"/>
          <w:w w:val="90"/>
        </w:rPr>
        <w:t>how</w:t>
      </w:r>
      <w:r>
        <w:rPr>
          <w:color w:val="575756"/>
          <w:spacing w:val="-37"/>
          <w:w w:val="90"/>
        </w:rPr>
        <w:t xml:space="preserve"> </w:t>
      </w:r>
      <w:r>
        <w:rPr>
          <w:color w:val="575756"/>
          <w:w w:val="90"/>
        </w:rPr>
        <w:t>to</w:t>
      </w:r>
      <w:r>
        <w:rPr>
          <w:color w:val="575756"/>
          <w:spacing w:val="-37"/>
          <w:w w:val="90"/>
        </w:rPr>
        <w:t xml:space="preserve"> </w:t>
      </w:r>
      <w:r>
        <w:rPr>
          <w:color w:val="575756"/>
          <w:w w:val="90"/>
        </w:rPr>
        <w:t>complete</w:t>
      </w:r>
      <w:r>
        <w:rPr>
          <w:color w:val="575756"/>
          <w:spacing w:val="-37"/>
          <w:w w:val="90"/>
        </w:rPr>
        <w:t xml:space="preserve"> </w:t>
      </w:r>
      <w:r>
        <w:rPr>
          <w:color w:val="575756"/>
          <w:w w:val="90"/>
        </w:rPr>
        <w:t>your</w:t>
      </w:r>
      <w:r>
        <w:rPr>
          <w:color w:val="575756"/>
          <w:spacing w:val="-38"/>
          <w:w w:val="90"/>
        </w:rPr>
        <w:t xml:space="preserve"> </w:t>
      </w:r>
      <w:r>
        <w:rPr>
          <w:color w:val="575756"/>
          <w:w w:val="90"/>
        </w:rPr>
        <w:t>COO</w:t>
      </w:r>
      <w:r>
        <w:rPr>
          <w:color w:val="575756"/>
          <w:spacing w:val="-37"/>
          <w:w w:val="90"/>
        </w:rPr>
        <w:t xml:space="preserve"> </w:t>
      </w:r>
      <w:r>
        <w:rPr>
          <w:color w:val="575756"/>
          <w:w w:val="90"/>
        </w:rPr>
        <w:t xml:space="preserve">(including </w:t>
      </w:r>
      <w:r>
        <w:rPr>
          <w:color w:val="575756"/>
          <w:w w:val="85"/>
        </w:rPr>
        <w:t>how</w:t>
      </w:r>
      <w:r>
        <w:rPr>
          <w:color w:val="575756"/>
          <w:spacing w:val="-33"/>
          <w:w w:val="85"/>
        </w:rPr>
        <w:t xml:space="preserve"> </w:t>
      </w:r>
      <w:r>
        <w:rPr>
          <w:color w:val="575756"/>
          <w:w w:val="85"/>
        </w:rPr>
        <w:t>to</w:t>
      </w:r>
      <w:r>
        <w:rPr>
          <w:color w:val="575756"/>
          <w:spacing w:val="-33"/>
          <w:w w:val="85"/>
        </w:rPr>
        <w:t xml:space="preserve"> </w:t>
      </w:r>
      <w:r>
        <w:rPr>
          <w:color w:val="575756"/>
          <w:w w:val="85"/>
        </w:rPr>
        <w:t>indicate</w:t>
      </w:r>
      <w:r>
        <w:rPr>
          <w:color w:val="575756"/>
          <w:spacing w:val="-33"/>
          <w:w w:val="85"/>
        </w:rPr>
        <w:t xml:space="preserve"> </w:t>
      </w:r>
      <w:r>
        <w:rPr>
          <w:color w:val="575756"/>
          <w:w w:val="85"/>
        </w:rPr>
        <w:t>third</w:t>
      </w:r>
      <w:r>
        <w:rPr>
          <w:color w:val="575756"/>
          <w:spacing w:val="-32"/>
          <w:w w:val="85"/>
        </w:rPr>
        <w:t xml:space="preserve"> </w:t>
      </w:r>
      <w:r>
        <w:rPr>
          <w:color w:val="575756"/>
          <w:spacing w:val="2"/>
          <w:w w:val="85"/>
        </w:rPr>
        <w:t>party</w:t>
      </w:r>
      <w:r>
        <w:rPr>
          <w:color w:val="575756"/>
          <w:spacing w:val="-33"/>
          <w:w w:val="85"/>
        </w:rPr>
        <w:t xml:space="preserve"> </w:t>
      </w:r>
      <w:r>
        <w:rPr>
          <w:color w:val="575756"/>
          <w:w w:val="85"/>
        </w:rPr>
        <w:t>invoicing,</w:t>
      </w:r>
      <w:r>
        <w:rPr>
          <w:color w:val="575756"/>
          <w:spacing w:val="-33"/>
          <w:w w:val="85"/>
        </w:rPr>
        <w:t xml:space="preserve"> </w:t>
      </w:r>
      <w:r>
        <w:rPr>
          <w:color w:val="575756"/>
          <w:w w:val="85"/>
        </w:rPr>
        <w:t>how</w:t>
      </w:r>
      <w:r>
        <w:rPr>
          <w:color w:val="575756"/>
          <w:spacing w:val="-33"/>
          <w:w w:val="85"/>
        </w:rPr>
        <w:t xml:space="preserve"> </w:t>
      </w:r>
      <w:r>
        <w:rPr>
          <w:color w:val="575756"/>
          <w:w w:val="85"/>
        </w:rPr>
        <w:t>to</w:t>
      </w:r>
      <w:r>
        <w:rPr>
          <w:color w:val="575756"/>
          <w:spacing w:val="-32"/>
          <w:w w:val="85"/>
        </w:rPr>
        <w:t xml:space="preserve"> </w:t>
      </w:r>
      <w:r>
        <w:rPr>
          <w:color w:val="575756"/>
          <w:w w:val="85"/>
        </w:rPr>
        <w:t>declare</w:t>
      </w:r>
      <w:r>
        <w:rPr>
          <w:color w:val="575756"/>
          <w:spacing w:val="-33"/>
          <w:w w:val="85"/>
        </w:rPr>
        <w:t xml:space="preserve"> </w:t>
      </w:r>
      <w:r>
        <w:rPr>
          <w:color w:val="575756"/>
          <w:w w:val="85"/>
        </w:rPr>
        <w:t>your origin</w:t>
      </w:r>
      <w:r>
        <w:rPr>
          <w:color w:val="575756"/>
          <w:spacing w:val="-25"/>
          <w:w w:val="85"/>
        </w:rPr>
        <w:t xml:space="preserve"> </w:t>
      </w:r>
      <w:r>
        <w:rPr>
          <w:color w:val="575756"/>
          <w:w w:val="85"/>
        </w:rPr>
        <w:t>criterion</w:t>
      </w:r>
      <w:r>
        <w:rPr>
          <w:color w:val="575756"/>
          <w:spacing w:val="-25"/>
          <w:w w:val="85"/>
        </w:rPr>
        <w:t xml:space="preserve"> </w:t>
      </w:r>
      <w:r>
        <w:rPr>
          <w:color w:val="575756"/>
          <w:w w:val="85"/>
        </w:rPr>
        <w:t>and</w:t>
      </w:r>
      <w:r>
        <w:rPr>
          <w:color w:val="575756"/>
          <w:spacing w:val="-25"/>
          <w:w w:val="85"/>
        </w:rPr>
        <w:t xml:space="preserve"> </w:t>
      </w:r>
      <w:r>
        <w:rPr>
          <w:color w:val="575756"/>
          <w:w w:val="85"/>
        </w:rPr>
        <w:t>who</w:t>
      </w:r>
      <w:r>
        <w:rPr>
          <w:color w:val="575756"/>
          <w:spacing w:val="-25"/>
          <w:w w:val="85"/>
        </w:rPr>
        <w:t xml:space="preserve"> </w:t>
      </w:r>
      <w:r>
        <w:rPr>
          <w:color w:val="575756"/>
          <w:w w:val="85"/>
        </w:rPr>
        <w:t>can</w:t>
      </w:r>
      <w:r>
        <w:rPr>
          <w:color w:val="575756"/>
          <w:spacing w:val="-25"/>
          <w:w w:val="85"/>
        </w:rPr>
        <w:t xml:space="preserve"> </w:t>
      </w:r>
      <w:r>
        <w:rPr>
          <w:color w:val="575756"/>
          <w:w w:val="85"/>
        </w:rPr>
        <w:t>sign</w:t>
      </w:r>
      <w:r>
        <w:rPr>
          <w:color w:val="575756"/>
          <w:spacing w:val="-25"/>
          <w:w w:val="85"/>
        </w:rPr>
        <w:t xml:space="preserve"> </w:t>
      </w:r>
      <w:r>
        <w:rPr>
          <w:color w:val="575756"/>
          <w:w w:val="85"/>
        </w:rPr>
        <w:t>the</w:t>
      </w:r>
      <w:r>
        <w:rPr>
          <w:color w:val="575756"/>
          <w:spacing w:val="-25"/>
          <w:w w:val="85"/>
        </w:rPr>
        <w:t xml:space="preserve"> </w:t>
      </w:r>
      <w:r>
        <w:rPr>
          <w:color w:val="575756"/>
          <w:w w:val="85"/>
        </w:rPr>
        <w:t>form),</w:t>
      </w:r>
      <w:r>
        <w:rPr>
          <w:color w:val="575756"/>
          <w:spacing w:val="-25"/>
          <w:w w:val="85"/>
        </w:rPr>
        <w:t xml:space="preserve"> </w:t>
      </w:r>
      <w:r>
        <w:rPr>
          <w:color w:val="575756"/>
          <w:w w:val="85"/>
        </w:rPr>
        <w:t>please</w:t>
      </w:r>
      <w:r>
        <w:rPr>
          <w:color w:val="575756"/>
          <w:spacing w:val="-25"/>
          <w:w w:val="85"/>
        </w:rPr>
        <w:t xml:space="preserve"> </w:t>
      </w:r>
      <w:r>
        <w:rPr>
          <w:color w:val="575756"/>
          <w:w w:val="85"/>
        </w:rPr>
        <w:t>read the</w:t>
      </w:r>
      <w:r>
        <w:rPr>
          <w:color w:val="575756"/>
          <w:spacing w:val="-29"/>
          <w:w w:val="85"/>
        </w:rPr>
        <w:t xml:space="preserve"> </w:t>
      </w:r>
      <w:r>
        <w:rPr>
          <w:color w:val="575756"/>
          <w:w w:val="85"/>
        </w:rPr>
        <w:t>overleaf</w:t>
      </w:r>
      <w:r>
        <w:rPr>
          <w:color w:val="575756"/>
          <w:spacing w:val="-28"/>
          <w:w w:val="85"/>
        </w:rPr>
        <w:t xml:space="preserve"> </w:t>
      </w:r>
      <w:r>
        <w:rPr>
          <w:color w:val="575756"/>
          <w:w w:val="85"/>
        </w:rPr>
        <w:t>instruction</w:t>
      </w:r>
      <w:r>
        <w:rPr>
          <w:color w:val="575756"/>
          <w:spacing w:val="-29"/>
          <w:w w:val="85"/>
        </w:rPr>
        <w:t xml:space="preserve"> </w:t>
      </w:r>
      <w:r>
        <w:rPr>
          <w:color w:val="575756"/>
          <w:w w:val="85"/>
        </w:rPr>
        <w:t>accompanying</w:t>
      </w:r>
      <w:r>
        <w:rPr>
          <w:color w:val="575756"/>
          <w:spacing w:val="-28"/>
          <w:w w:val="85"/>
        </w:rPr>
        <w:t xml:space="preserve"> </w:t>
      </w:r>
      <w:r>
        <w:rPr>
          <w:color w:val="575756"/>
          <w:w w:val="85"/>
        </w:rPr>
        <w:t>the</w:t>
      </w:r>
      <w:r>
        <w:rPr>
          <w:color w:val="575756"/>
          <w:spacing w:val="-29"/>
          <w:w w:val="85"/>
        </w:rPr>
        <w:t xml:space="preserve"> </w:t>
      </w:r>
      <w:r>
        <w:rPr>
          <w:color w:val="575756"/>
          <w:spacing w:val="2"/>
          <w:w w:val="85"/>
        </w:rPr>
        <w:t>sample</w:t>
      </w:r>
      <w:r>
        <w:rPr>
          <w:color w:val="575756"/>
          <w:spacing w:val="-28"/>
          <w:w w:val="85"/>
        </w:rPr>
        <w:t xml:space="preserve"> </w:t>
      </w:r>
      <w:r>
        <w:rPr>
          <w:color w:val="575756"/>
          <w:w w:val="85"/>
        </w:rPr>
        <w:t xml:space="preserve">COO </w:t>
      </w:r>
      <w:r>
        <w:rPr>
          <w:color w:val="575756"/>
          <w:w w:val="80"/>
        </w:rPr>
        <w:t>template.</w:t>
      </w:r>
      <w:r>
        <w:rPr>
          <w:color w:val="575756"/>
          <w:spacing w:val="-15"/>
          <w:w w:val="80"/>
        </w:rPr>
        <w:t xml:space="preserve"> </w:t>
      </w:r>
      <w:r>
        <w:rPr>
          <w:color w:val="575756"/>
          <w:w w:val="80"/>
        </w:rPr>
        <w:t>This</w:t>
      </w:r>
      <w:r>
        <w:rPr>
          <w:color w:val="575756"/>
          <w:spacing w:val="-15"/>
          <w:w w:val="80"/>
        </w:rPr>
        <w:t xml:space="preserve"> </w:t>
      </w:r>
      <w:r>
        <w:rPr>
          <w:color w:val="575756"/>
          <w:w w:val="80"/>
        </w:rPr>
        <w:t>guidance</w:t>
      </w:r>
      <w:r>
        <w:rPr>
          <w:color w:val="575756"/>
          <w:spacing w:val="-14"/>
          <w:w w:val="80"/>
        </w:rPr>
        <w:t xml:space="preserve"> </w:t>
      </w:r>
      <w:r>
        <w:rPr>
          <w:color w:val="575756"/>
          <w:w w:val="80"/>
        </w:rPr>
        <w:t>is</w:t>
      </w:r>
      <w:r>
        <w:rPr>
          <w:color w:val="575756"/>
          <w:spacing w:val="-15"/>
          <w:w w:val="80"/>
        </w:rPr>
        <w:t xml:space="preserve"> </w:t>
      </w:r>
      <w:r>
        <w:rPr>
          <w:color w:val="575756"/>
          <w:w w:val="80"/>
        </w:rPr>
        <w:t>also</w:t>
      </w:r>
      <w:r>
        <w:rPr>
          <w:color w:val="575756"/>
          <w:spacing w:val="-14"/>
          <w:w w:val="80"/>
        </w:rPr>
        <w:t xml:space="preserve"> </w:t>
      </w:r>
      <w:r>
        <w:rPr>
          <w:color w:val="575756"/>
          <w:w w:val="80"/>
        </w:rPr>
        <w:t>available</w:t>
      </w:r>
      <w:r>
        <w:rPr>
          <w:color w:val="575756"/>
          <w:spacing w:val="-15"/>
          <w:w w:val="80"/>
        </w:rPr>
        <w:t xml:space="preserve"> </w:t>
      </w:r>
      <w:r>
        <w:rPr>
          <w:color w:val="575756"/>
          <w:w w:val="80"/>
        </w:rPr>
        <w:t>at</w:t>
      </w:r>
      <w:r>
        <w:rPr>
          <w:color w:val="575756"/>
          <w:spacing w:val="-14"/>
          <w:w w:val="80"/>
        </w:rPr>
        <w:t xml:space="preserve"> </w:t>
      </w:r>
      <w:r>
        <w:rPr>
          <w:color w:val="575756"/>
          <w:w w:val="80"/>
        </w:rPr>
        <w:t>the</w:t>
      </w:r>
      <w:r>
        <w:rPr>
          <w:color w:val="575756"/>
          <w:spacing w:val="-15"/>
          <w:w w:val="80"/>
        </w:rPr>
        <w:t xml:space="preserve"> </w:t>
      </w:r>
      <w:r>
        <w:rPr>
          <w:color w:val="575756"/>
          <w:w w:val="80"/>
        </w:rPr>
        <w:t>back</w:t>
      </w:r>
      <w:r>
        <w:rPr>
          <w:color w:val="575756"/>
          <w:spacing w:val="-15"/>
          <w:w w:val="80"/>
        </w:rPr>
        <w:t xml:space="preserve"> </w:t>
      </w:r>
      <w:r>
        <w:rPr>
          <w:color w:val="575756"/>
          <w:w w:val="80"/>
        </w:rPr>
        <w:t>of</w:t>
      </w:r>
      <w:r>
        <w:rPr>
          <w:color w:val="575756"/>
          <w:spacing w:val="-14"/>
          <w:w w:val="80"/>
        </w:rPr>
        <w:t xml:space="preserve"> </w:t>
      </w:r>
      <w:r>
        <w:rPr>
          <w:color w:val="575756"/>
          <w:w w:val="80"/>
        </w:rPr>
        <w:t xml:space="preserve">this </w:t>
      </w:r>
      <w:r>
        <w:rPr>
          <w:color w:val="575756"/>
          <w:w w:val="90"/>
        </w:rPr>
        <w:t>guide, on page</w:t>
      </w:r>
      <w:r>
        <w:rPr>
          <w:color w:val="575756"/>
          <w:spacing w:val="-22"/>
          <w:w w:val="90"/>
        </w:rPr>
        <w:t xml:space="preserve"> </w:t>
      </w:r>
      <w:r>
        <w:rPr>
          <w:color w:val="575756"/>
          <w:w w:val="90"/>
        </w:rPr>
        <w:t>19-20.</w:t>
      </w:r>
    </w:p>
    <w:p w:rsidR="0022675B" w:rsidRDefault="0022675B">
      <w:pPr>
        <w:pStyle w:val="BodyText"/>
        <w:kinsoku w:val="0"/>
        <w:overflowPunct w:val="0"/>
        <w:spacing w:before="9"/>
        <w:rPr>
          <w:sz w:val="26"/>
          <w:szCs w:val="26"/>
        </w:rPr>
      </w:pPr>
    </w:p>
    <w:p w:rsidR="0022675B" w:rsidRDefault="00501E15">
      <w:pPr>
        <w:pStyle w:val="Heading4"/>
        <w:kinsoku w:val="0"/>
        <w:overflowPunct w:val="0"/>
        <w:rPr>
          <w:color w:val="E9530E"/>
          <w:w w:val="120"/>
        </w:rPr>
      </w:pPr>
      <w:r>
        <w:rPr>
          <w:color w:val="E9530E"/>
          <w:w w:val="120"/>
        </w:rPr>
        <w:t>Declarations of Origin</w:t>
      </w:r>
    </w:p>
    <w:p w:rsidR="0022675B" w:rsidRDefault="00501E15">
      <w:pPr>
        <w:pStyle w:val="BodyText"/>
        <w:kinsoku w:val="0"/>
        <w:overflowPunct w:val="0"/>
        <w:spacing w:before="183" w:line="254" w:lineRule="auto"/>
        <w:ind w:left="393" w:right="1147"/>
        <w:rPr>
          <w:color w:val="575756"/>
          <w:w w:val="85"/>
        </w:rPr>
      </w:pPr>
      <w:r>
        <w:rPr>
          <w:color w:val="575756"/>
          <w:w w:val="85"/>
        </w:rPr>
        <w:t>Alternatively, an exporter or producer may choose to complete</w:t>
      </w:r>
      <w:r>
        <w:rPr>
          <w:color w:val="575756"/>
          <w:spacing w:val="-18"/>
          <w:w w:val="85"/>
        </w:rPr>
        <w:t xml:space="preserve"> </w:t>
      </w:r>
      <w:r>
        <w:rPr>
          <w:color w:val="575756"/>
          <w:w w:val="85"/>
        </w:rPr>
        <w:t>a</w:t>
      </w:r>
      <w:r>
        <w:rPr>
          <w:color w:val="575756"/>
          <w:spacing w:val="-18"/>
          <w:w w:val="85"/>
        </w:rPr>
        <w:t xml:space="preserve"> </w:t>
      </w:r>
      <w:r>
        <w:rPr>
          <w:color w:val="575756"/>
          <w:w w:val="85"/>
        </w:rPr>
        <w:t>Declaration</w:t>
      </w:r>
      <w:r>
        <w:rPr>
          <w:color w:val="575756"/>
          <w:spacing w:val="-18"/>
          <w:w w:val="85"/>
        </w:rPr>
        <w:t xml:space="preserve"> </w:t>
      </w:r>
      <w:r>
        <w:rPr>
          <w:color w:val="575756"/>
          <w:w w:val="85"/>
        </w:rPr>
        <w:t>of</w:t>
      </w:r>
      <w:r>
        <w:rPr>
          <w:color w:val="575756"/>
          <w:spacing w:val="-17"/>
          <w:w w:val="85"/>
        </w:rPr>
        <w:t xml:space="preserve"> </w:t>
      </w:r>
      <w:r>
        <w:rPr>
          <w:color w:val="575756"/>
          <w:w w:val="85"/>
        </w:rPr>
        <w:t>Origin</w:t>
      </w:r>
      <w:r>
        <w:rPr>
          <w:color w:val="575756"/>
          <w:spacing w:val="-18"/>
          <w:w w:val="85"/>
        </w:rPr>
        <w:t xml:space="preserve"> </w:t>
      </w:r>
      <w:r>
        <w:rPr>
          <w:color w:val="575756"/>
          <w:w w:val="85"/>
        </w:rPr>
        <w:t>(DOO).</w:t>
      </w:r>
      <w:r>
        <w:rPr>
          <w:color w:val="575756"/>
          <w:spacing w:val="-18"/>
          <w:w w:val="85"/>
        </w:rPr>
        <w:t xml:space="preserve"> </w:t>
      </w:r>
      <w:r>
        <w:rPr>
          <w:color w:val="575756"/>
          <w:w w:val="85"/>
        </w:rPr>
        <w:t>A</w:t>
      </w:r>
      <w:r>
        <w:rPr>
          <w:color w:val="575756"/>
          <w:spacing w:val="-17"/>
          <w:w w:val="85"/>
        </w:rPr>
        <w:t xml:space="preserve"> </w:t>
      </w:r>
      <w:r>
        <w:rPr>
          <w:color w:val="575756"/>
          <w:w w:val="85"/>
        </w:rPr>
        <w:t>DOO</w:t>
      </w:r>
      <w:r>
        <w:rPr>
          <w:color w:val="575756"/>
          <w:spacing w:val="-18"/>
          <w:w w:val="85"/>
        </w:rPr>
        <w:t xml:space="preserve"> </w:t>
      </w:r>
      <w:r>
        <w:rPr>
          <w:color w:val="575756"/>
          <w:w w:val="85"/>
        </w:rPr>
        <w:t>may</w:t>
      </w:r>
      <w:r>
        <w:rPr>
          <w:color w:val="575756"/>
          <w:spacing w:val="-18"/>
          <w:w w:val="85"/>
        </w:rPr>
        <w:t xml:space="preserve"> </w:t>
      </w:r>
      <w:r>
        <w:rPr>
          <w:color w:val="575756"/>
          <w:w w:val="85"/>
        </w:rPr>
        <w:t xml:space="preserve">be accepted in place of a COO for goods covered by an </w:t>
      </w:r>
      <w:r>
        <w:rPr>
          <w:color w:val="575756"/>
          <w:w w:val="80"/>
        </w:rPr>
        <w:t>advance</w:t>
      </w:r>
      <w:r>
        <w:rPr>
          <w:color w:val="575756"/>
          <w:spacing w:val="-5"/>
          <w:w w:val="80"/>
        </w:rPr>
        <w:t xml:space="preserve"> </w:t>
      </w:r>
      <w:r>
        <w:rPr>
          <w:color w:val="575756"/>
          <w:w w:val="80"/>
        </w:rPr>
        <w:t>ruling</w:t>
      </w:r>
      <w:r>
        <w:rPr>
          <w:color w:val="575756"/>
          <w:spacing w:val="-5"/>
          <w:w w:val="80"/>
        </w:rPr>
        <w:t xml:space="preserve"> </w:t>
      </w:r>
      <w:r>
        <w:rPr>
          <w:color w:val="575756"/>
          <w:w w:val="80"/>
        </w:rPr>
        <w:t>on</w:t>
      </w:r>
      <w:r>
        <w:rPr>
          <w:color w:val="575756"/>
          <w:spacing w:val="-4"/>
          <w:w w:val="80"/>
        </w:rPr>
        <w:t xml:space="preserve"> </w:t>
      </w:r>
      <w:r>
        <w:rPr>
          <w:color w:val="575756"/>
          <w:w w:val="80"/>
        </w:rPr>
        <w:t>ChAFTA</w:t>
      </w:r>
      <w:r>
        <w:rPr>
          <w:color w:val="575756"/>
          <w:spacing w:val="-5"/>
          <w:w w:val="80"/>
        </w:rPr>
        <w:t xml:space="preserve"> </w:t>
      </w:r>
      <w:r>
        <w:rPr>
          <w:color w:val="575756"/>
          <w:w w:val="80"/>
        </w:rPr>
        <w:t>origin</w:t>
      </w:r>
      <w:r>
        <w:rPr>
          <w:color w:val="575756"/>
          <w:spacing w:val="-5"/>
          <w:w w:val="80"/>
        </w:rPr>
        <w:t xml:space="preserve"> </w:t>
      </w:r>
      <w:r>
        <w:rPr>
          <w:color w:val="575756"/>
          <w:w w:val="80"/>
        </w:rPr>
        <w:t>(see</w:t>
      </w:r>
      <w:r>
        <w:rPr>
          <w:color w:val="575756"/>
          <w:spacing w:val="-4"/>
          <w:w w:val="80"/>
        </w:rPr>
        <w:t xml:space="preserve"> </w:t>
      </w:r>
      <w:r>
        <w:rPr>
          <w:color w:val="575756"/>
          <w:w w:val="80"/>
        </w:rPr>
        <w:t>section</w:t>
      </w:r>
      <w:r>
        <w:rPr>
          <w:color w:val="575756"/>
          <w:spacing w:val="-5"/>
          <w:w w:val="80"/>
        </w:rPr>
        <w:t xml:space="preserve"> </w:t>
      </w:r>
      <w:r>
        <w:rPr>
          <w:color w:val="575756"/>
          <w:w w:val="80"/>
        </w:rPr>
        <w:t>on</w:t>
      </w:r>
      <w:r>
        <w:rPr>
          <w:color w:val="575756"/>
          <w:spacing w:val="-5"/>
          <w:w w:val="80"/>
        </w:rPr>
        <w:t xml:space="preserve"> </w:t>
      </w:r>
      <w:r>
        <w:rPr>
          <w:color w:val="575756"/>
          <w:w w:val="80"/>
        </w:rPr>
        <w:t xml:space="preserve">advance </w:t>
      </w:r>
      <w:r>
        <w:rPr>
          <w:color w:val="575756"/>
          <w:w w:val="85"/>
        </w:rPr>
        <w:t>rulings</w:t>
      </w:r>
      <w:r>
        <w:rPr>
          <w:color w:val="575756"/>
          <w:spacing w:val="-13"/>
          <w:w w:val="85"/>
        </w:rPr>
        <w:t xml:space="preserve"> </w:t>
      </w:r>
      <w:r>
        <w:rPr>
          <w:color w:val="575756"/>
          <w:w w:val="85"/>
        </w:rPr>
        <w:t>on</w:t>
      </w:r>
      <w:r>
        <w:rPr>
          <w:color w:val="575756"/>
          <w:spacing w:val="-13"/>
          <w:w w:val="85"/>
        </w:rPr>
        <w:t xml:space="preserve"> </w:t>
      </w:r>
      <w:r>
        <w:rPr>
          <w:color w:val="575756"/>
          <w:w w:val="85"/>
        </w:rPr>
        <w:t>page</w:t>
      </w:r>
      <w:r>
        <w:rPr>
          <w:color w:val="575756"/>
          <w:spacing w:val="-12"/>
          <w:w w:val="85"/>
        </w:rPr>
        <w:t xml:space="preserve"> </w:t>
      </w:r>
      <w:r>
        <w:rPr>
          <w:color w:val="575756"/>
          <w:w w:val="85"/>
        </w:rPr>
        <w:t>3</w:t>
      </w:r>
      <w:r>
        <w:rPr>
          <w:color w:val="575756"/>
          <w:spacing w:val="-13"/>
          <w:w w:val="85"/>
        </w:rPr>
        <w:t xml:space="preserve"> </w:t>
      </w:r>
      <w:r>
        <w:rPr>
          <w:color w:val="575756"/>
          <w:w w:val="85"/>
        </w:rPr>
        <w:t>above</w:t>
      </w:r>
      <w:r>
        <w:rPr>
          <w:color w:val="575756"/>
          <w:spacing w:val="-12"/>
          <w:w w:val="85"/>
        </w:rPr>
        <w:t xml:space="preserve"> </w:t>
      </w:r>
      <w:r>
        <w:rPr>
          <w:color w:val="575756"/>
          <w:w w:val="85"/>
        </w:rPr>
        <w:t>and</w:t>
      </w:r>
      <w:r>
        <w:rPr>
          <w:color w:val="575756"/>
          <w:spacing w:val="-13"/>
          <w:w w:val="85"/>
        </w:rPr>
        <w:t xml:space="preserve"> </w:t>
      </w:r>
      <w:r>
        <w:rPr>
          <w:color w:val="575756"/>
          <w:w w:val="85"/>
        </w:rPr>
        <w:t>ChAFTA</w:t>
      </w:r>
      <w:r>
        <w:rPr>
          <w:color w:val="575756"/>
          <w:spacing w:val="-12"/>
          <w:w w:val="85"/>
        </w:rPr>
        <w:t xml:space="preserve"> </w:t>
      </w:r>
      <w:r>
        <w:rPr>
          <w:color w:val="575756"/>
          <w:w w:val="85"/>
        </w:rPr>
        <w:t>Article</w:t>
      </w:r>
      <w:r>
        <w:rPr>
          <w:color w:val="575756"/>
          <w:spacing w:val="-13"/>
          <w:w w:val="85"/>
        </w:rPr>
        <w:t xml:space="preserve"> </w:t>
      </w:r>
      <w:r>
        <w:rPr>
          <w:color w:val="575756"/>
          <w:w w:val="85"/>
        </w:rPr>
        <w:t>4.9).</w:t>
      </w:r>
    </w:p>
    <w:p w:rsidR="0022675B" w:rsidRDefault="00501E15">
      <w:pPr>
        <w:pStyle w:val="BodyText"/>
        <w:kinsoku w:val="0"/>
        <w:overflowPunct w:val="0"/>
        <w:spacing w:before="175" w:line="254" w:lineRule="auto"/>
        <w:ind w:left="393" w:right="1206"/>
        <w:rPr>
          <w:color w:val="575756"/>
          <w:w w:val="85"/>
        </w:rPr>
      </w:pPr>
      <w:r>
        <w:rPr>
          <w:color w:val="575756"/>
          <w:w w:val="85"/>
        </w:rPr>
        <w:t>A</w:t>
      </w:r>
      <w:r>
        <w:rPr>
          <w:color w:val="575756"/>
          <w:spacing w:val="-20"/>
          <w:w w:val="85"/>
        </w:rPr>
        <w:t xml:space="preserve"> </w:t>
      </w:r>
      <w:r>
        <w:rPr>
          <w:color w:val="575756"/>
          <w:w w:val="85"/>
        </w:rPr>
        <w:t>DOO</w:t>
      </w:r>
      <w:r>
        <w:rPr>
          <w:color w:val="575756"/>
          <w:spacing w:val="-19"/>
          <w:w w:val="85"/>
        </w:rPr>
        <w:t xml:space="preserve"> </w:t>
      </w:r>
      <w:r>
        <w:rPr>
          <w:color w:val="575756"/>
          <w:w w:val="85"/>
        </w:rPr>
        <w:t>is</w:t>
      </w:r>
      <w:r>
        <w:rPr>
          <w:color w:val="575756"/>
          <w:spacing w:val="-19"/>
          <w:w w:val="85"/>
        </w:rPr>
        <w:t xml:space="preserve"> </w:t>
      </w:r>
      <w:r>
        <w:rPr>
          <w:color w:val="575756"/>
          <w:w w:val="85"/>
        </w:rPr>
        <w:t>completed</w:t>
      </w:r>
      <w:r>
        <w:rPr>
          <w:color w:val="575756"/>
          <w:spacing w:val="-19"/>
          <w:w w:val="85"/>
        </w:rPr>
        <w:t xml:space="preserve"> </w:t>
      </w:r>
      <w:r>
        <w:rPr>
          <w:color w:val="575756"/>
          <w:w w:val="85"/>
        </w:rPr>
        <w:t>by</w:t>
      </w:r>
      <w:r>
        <w:rPr>
          <w:color w:val="575756"/>
          <w:spacing w:val="-19"/>
          <w:w w:val="85"/>
        </w:rPr>
        <w:t xml:space="preserve"> </w:t>
      </w:r>
      <w:r>
        <w:rPr>
          <w:color w:val="575756"/>
          <w:w w:val="85"/>
        </w:rPr>
        <w:t>the</w:t>
      </w:r>
      <w:r>
        <w:rPr>
          <w:color w:val="575756"/>
          <w:spacing w:val="-19"/>
          <w:w w:val="85"/>
        </w:rPr>
        <w:t xml:space="preserve"> </w:t>
      </w:r>
      <w:r>
        <w:rPr>
          <w:color w:val="575756"/>
          <w:w w:val="85"/>
        </w:rPr>
        <w:t>exporter</w:t>
      </w:r>
      <w:r>
        <w:rPr>
          <w:color w:val="575756"/>
          <w:spacing w:val="-20"/>
          <w:w w:val="85"/>
        </w:rPr>
        <w:t xml:space="preserve"> </w:t>
      </w:r>
      <w:r>
        <w:rPr>
          <w:color w:val="575756"/>
          <w:w w:val="85"/>
        </w:rPr>
        <w:t>of</w:t>
      </w:r>
      <w:r>
        <w:rPr>
          <w:color w:val="575756"/>
          <w:spacing w:val="-19"/>
          <w:w w:val="85"/>
        </w:rPr>
        <w:t xml:space="preserve"> </w:t>
      </w:r>
      <w:r>
        <w:rPr>
          <w:color w:val="575756"/>
          <w:w w:val="85"/>
        </w:rPr>
        <w:t>a</w:t>
      </w:r>
      <w:r>
        <w:rPr>
          <w:color w:val="575756"/>
          <w:spacing w:val="-19"/>
          <w:w w:val="85"/>
        </w:rPr>
        <w:t xml:space="preserve"> </w:t>
      </w:r>
      <w:r>
        <w:rPr>
          <w:color w:val="575756"/>
          <w:w w:val="85"/>
        </w:rPr>
        <w:t>good</w:t>
      </w:r>
      <w:r>
        <w:rPr>
          <w:color w:val="575756"/>
          <w:spacing w:val="-19"/>
          <w:w w:val="85"/>
        </w:rPr>
        <w:t xml:space="preserve"> </w:t>
      </w:r>
      <w:r>
        <w:rPr>
          <w:color w:val="575756"/>
          <w:w w:val="85"/>
        </w:rPr>
        <w:t>and</w:t>
      </w:r>
      <w:r>
        <w:rPr>
          <w:color w:val="575756"/>
          <w:spacing w:val="-19"/>
          <w:w w:val="85"/>
        </w:rPr>
        <w:t xml:space="preserve"> </w:t>
      </w:r>
      <w:r>
        <w:rPr>
          <w:color w:val="575756"/>
          <w:w w:val="85"/>
        </w:rPr>
        <w:t>must comply</w:t>
      </w:r>
      <w:r>
        <w:rPr>
          <w:color w:val="575756"/>
          <w:spacing w:val="-32"/>
          <w:w w:val="85"/>
        </w:rPr>
        <w:t xml:space="preserve"> </w:t>
      </w:r>
      <w:r>
        <w:rPr>
          <w:color w:val="575756"/>
          <w:w w:val="85"/>
        </w:rPr>
        <w:t>with</w:t>
      </w:r>
      <w:r>
        <w:rPr>
          <w:color w:val="575756"/>
          <w:spacing w:val="-31"/>
          <w:w w:val="85"/>
        </w:rPr>
        <w:t xml:space="preserve"> </w:t>
      </w:r>
      <w:r>
        <w:rPr>
          <w:color w:val="575756"/>
          <w:w w:val="85"/>
        </w:rPr>
        <w:t>the</w:t>
      </w:r>
      <w:r>
        <w:rPr>
          <w:color w:val="575756"/>
          <w:spacing w:val="-31"/>
          <w:w w:val="85"/>
        </w:rPr>
        <w:t xml:space="preserve"> </w:t>
      </w:r>
      <w:r>
        <w:rPr>
          <w:color w:val="575756"/>
          <w:w w:val="85"/>
        </w:rPr>
        <w:t>template</w:t>
      </w:r>
      <w:r>
        <w:rPr>
          <w:color w:val="575756"/>
          <w:spacing w:val="-32"/>
          <w:w w:val="85"/>
        </w:rPr>
        <w:t xml:space="preserve"> </w:t>
      </w:r>
      <w:r>
        <w:rPr>
          <w:color w:val="575756"/>
          <w:w w:val="85"/>
        </w:rPr>
        <w:t>set</w:t>
      </w:r>
      <w:r>
        <w:rPr>
          <w:color w:val="575756"/>
          <w:spacing w:val="-31"/>
          <w:w w:val="85"/>
        </w:rPr>
        <w:t xml:space="preserve"> </w:t>
      </w:r>
      <w:r>
        <w:rPr>
          <w:color w:val="575756"/>
          <w:w w:val="85"/>
        </w:rPr>
        <w:t>out</w:t>
      </w:r>
      <w:r>
        <w:rPr>
          <w:color w:val="575756"/>
          <w:spacing w:val="-31"/>
          <w:w w:val="85"/>
        </w:rPr>
        <w:t xml:space="preserve"> </w:t>
      </w:r>
      <w:r>
        <w:rPr>
          <w:color w:val="575756"/>
          <w:w w:val="85"/>
        </w:rPr>
        <w:t>in</w:t>
      </w:r>
      <w:r>
        <w:rPr>
          <w:color w:val="575756"/>
          <w:spacing w:val="-32"/>
          <w:w w:val="85"/>
        </w:rPr>
        <w:t xml:space="preserve"> </w:t>
      </w:r>
      <w:r>
        <w:rPr>
          <w:color w:val="575756"/>
          <w:w w:val="85"/>
        </w:rPr>
        <w:t>Annex</w:t>
      </w:r>
      <w:r>
        <w:rPr>
          <w:color w:val="575756"/>
          <w:spacing w:val="-31"/>
          <w:w w:val="85"/>
        </w:rPr>
        <w:t xml:space="preserve"> </w:t>
      </w:r>
      <w:r>
        <w:rPr>
          <w:color w:val="575756"/>
          <w:w w:val="85"/>
        </w:rPr>
        <w:t>3-B</w:t>
      </w:r>
      <w:r>
        <w:rPr>
          <w:color w:val="575756"/>
          <w:spacing w:val="-31"/>
          <w:w w:val="85"/>
        </w:rPr>
        <w:t xml:space="preserve"> </w:t>
      </w:r>
      <w:r>
        <w:rPr>
          <w:color w:val="575756"/>
          <w:w w:val="85"/>
        </w:rPr>
        <w:t>of</w:t>
      </w:r>
      <w:r>
        <w:rPr>
          <w:color w:val="575756"/>
          <w:spacing w:val="-32"/>
          <w:w w:val="85"/>
        </w:rPr>
        <w:t xml:space="preserve"> </w:t>
      </w:r>
      <w:r>
        <w:rPr>
          <w:color w:val="575756"/>
          <w:w w:val="85"/>
        </w:rPr>
        <w:t>ChAFTA (also</w:t>
      </w:r>
      <w:r>
        <w:rPr>
          <w:color w:val="575756"/>
          <w:spacing w:val="-32"/>
          <w:w w:val="85"/>
        </w:rPr>
        <w:t xml:space="preserve"> </w:t>
      </w:r>
      <w:r>
        <w:rPr>
          <w:color w:val="575756"/>
          <w:w w:val="85"/>
        </w:rPr>
        <w:t>available</w:t>
      </w:r>
      <w:r>
        <w:rPr>
          <w:color w:val="575756"/>
          <w:spacing w:val="-31"/>
          <w:w w:val="85"/>
        </w:rPr>
        <w:t xml:space="preserve"> </w:t>
      </w:r>
      <w:r>
        <w:rPr>
          <w:color w:val="575756"/>
          <w:w w:val="85"/>
        </w:rPr>
        <w:t>on</w:t>
      </w:r>
      <w:r>
        <w:rPr>
          <w:color w:val="575756"/>
          <w:spacing w:val="-31"/>
          <w:w w:val="85"/>
        </w:rPr>
        <w:t xml:space="preserve"> </w:t>
      </w:r>
      <w:r>
        <w:rPr>
          <w:color w:val="575756"/>
          <w:w w:val="85"/>
        </w:rPr>
        <w:t>page</w:t>
      </w:r>
      <w:r>
        <w:rPr>
          <w:color w:val="575756"/>
          <w:spacing w:val="-31"/>
          <w:w w:val="85"/>
        </w:rPr>
        <w:t xml:space="preserve"> </w:t>
      </w:r>
      <w:r>
        <w:rPr>
          <w:color w:val="575756"/>
          <w:w w:val="85"/>
        </w:rPr>
        <w:t>21</w:t>
      </w:r>
      <w:r>
        <w:rPr>
          <w:color w:val="575756"/>
          <w:spacing w:val="-31"/>
          <w:w w:val="85"/>
        </w:rPr>
        <w:t xml:space="preserve"> </w:t>
      </w:r>
      <w:r>
        <w:rPr>
          <w:color w:val="575756"/>
          <w:w w:val="85"/>
        </w:rPr>
        <w:t>of</w:t>
      </w:r>
      <w:r>
        <w:rPr>
          <w:color w:val="575756"/>
          <w:spacing w:val="-31"/>
          <w:w w:val="85"/>
        </w:rPr>
        <w:t xml:space="preserve"> </w:t>
      </w:r>
      <w:r>
        <w:rPr>
          <w:color w:val="575756"/>
          <w:w w:val="85"/>
        </w:rPr>
        <w:t>this</w:t>
      </w:r>
      <w:r>
        <w:rPr>
          <w:color w:val="575756"/>
          <w:spacing w:val="-31"/>
          <w:w w:val="85"/>
        </w:rPr>
        <w:t xml:space="preserve"> </w:t>
      </w:r>
      <w:r>
        <w:rPr>
          <w:color w:val="575756"/>
          <w:w w:val="85"/>
        </w:rPr>
        <w:t>guide).</w:t>
      </w:r>
      <w:r>
        <w:rPr>
          <w:color w:val="575756"/>
          <w:spacing w:val="-32"/>
          <w:w w:val="85"/>
        </w:rPr>
        <w:t xml:space="preserve"> </w:t>
      </w:r>
      <w:r>
        <w:rPr>
          <w:color w:val="575756"/>
          <w:w w:val="85"/>
        </w:rPr>
        <w:t>There</w:t>
      </w:r>
      <w:r>
        <w:rPr>
          <w:color w:val="575756"/>
          <w:spacing w:val="-31"/>
          <w:w w:val="85"/>
        </w:rPr>
        <w:t xml:space="preserve"> </w:t>
      </w:r>
      <w:r>
        <w:rPr>
          <w:color w:val="575756"/>
          <w:w w:val="85"/>
        </w:rPr>
        <w:t>is</w:t>
      </w:r>
      <w:r>
        <w:rPr>
          <w:color w:val="575756"/>
          <w:spacing w:val="-31"/>
          <w:w w:val="85"/>
        </w:rPr>
        <w:t xml:space="preserve"> </w:t>
      </w:r>
      <w:r>
        <w:rPr>
          <w:color w:val="575756"/>
          <w:w w:val="85"/>
        </w:rPr>
        <w:t>no</w:t>
      </w:r>
      <w:r>
        <w:rPr>
          <w:color w:val="575756"/>
          <w:spacing w:val="-31"/>
          <w:w w:val="85"/>
        </w:rPr>
        <w:t xml:space="preserve"> </w:t>
      </w:r>
      <w:r>
        <w:rPr>
          <w:color w:val="575756"/>
          <w:w w:val="85"/>
        </w:rPr>
        <w:t>need for</w:t>
      </w:r>
      <w:r>
        <w:rPr>
          <w:color w:val="575756"/>
          <w:spacing w:val="-11"/>
          <w:w w:val="85"/>
        </w:rPr>
        <w:t xml:space="preserve"> </w:t>
      </w:r>
      <w:r>
        <w:rPr>
          <w:color w:val="575756"/>
          <w:w w:val="85"/>
        </w:rPr>
        <w:t>a</w:t>
      </w:r>
      <w:r>
        <w:rPr>
          <w:color w:val="575756"/>
          <w:spacing w:val="-10"/>
          <w:w w:val="85"/>
        </w:rPr>
        <w:t xml:space="preserve"> </w:t>
      </w:r>
      <w:r>
        <w:rPr>
          <w:color w:val="575756"/>
          <w:w w:val="85"/>
        </w:rPr>
        <w:t>DOO</w:t>
      </w:r>
      <w:r>
        <w:rPr>
          <w:color w:val="575756"/>
          <w:spacing w:val="-11"/>
          <w:w w:val="85"/>
        </w:rPr>
        <w:t xml:space="preserve"> </w:t>
      </w:r>
      <w:r>
        <w:rPr>
          <w:color w:val="575756"/>
          <w:w w:val="85"/>
        </w:rPr>
        <w:t>to</w:t>
      </w:r>
      <w:r>
        <w:rPr>
          <w:color w:val="575756"/>
          <w:spacing w:val="-10"/>
          <w:w w:val="85"/>
        </w:rPr>
        <w:t xml:space="preserve"> </w:t>
      </w:r>
      <w:r>
        <w:rPr>
          <w:color w:val="575756"/>
          <w:w w:val="85"/>
        </w:rPr>
        <w:t>be</w:t>
      </w:r>
      <w:r>
        <w:rPr>
          <w:color w:val="575756"/>
          <w:spacing w:val="-11"/>
          <w:w w:val="85"/>
        </w:rPr>
        <w:t xml:space="preserve"> </w:t>
      </w:r>
      <w:r>
        <w:rPr>
          <w:color w:val="575756"/>
          <w:w w:val="85"/>
        </w:rPr>
        <w:t>approved</w:t>
      </w:r>
      <w:r>
        <w:rPr>
          <w:color w:val="575756"/>
          <w:spacing w:val="-10"/>
          <w:w w:val="85"/>
        </w:rPr>
        <w:t xml:space="preserve"> </w:t>
      </w:r>
      <w:r>
        <w:rPr>
          <w:color w:val="575756"/>
          <w:w w:val="85"/>
        </w:rPr>
        <w:t>by</w:t>
      </w:r>
      <w:r>
        <w:rPr>
          <w:color w:val="575756"/>
          <w:spacing w:val="-11"/>
          <w:w w:val="85"/>
        </w:rPr>
        <w:t xml:space="preserve"> </w:t>
      </w:r>
      <w:r>
        <w:rPr>
          <w:color w:val="575756"/>
          <w:w w:val="85"/>
        </w:rPr>
        <w:t>an</w:t>
      </w:r>
      <w:r>
        <w:rPr>
          <w:color w:val="575756"/>
          <w:spacing w:val="-10"/>
          <w:w w:val="85"/>
        </w:rPr>
        <w:t xml:space="preserve"> </w:t>
      </w:r>
      <w:r>
        <w:rPr>
          <w:color w:val="575756"/>
          <w:w w:val="85"/>
        </w:rPr>
        <w:t>authorised</w:t>
      </w:r>
      <w:r>
        <w:rPr>
          <w:color w:val="575756"/>
          <w:spacing w:val="-10"/>
          <w:w w:val="85"/>
        </w:rPr>
        <w:t xml:space="preserve"> </w:t>
      </w:r>
      <w:r>
        <w:rPr>
          <w:color w:val="575756"/>
          <w:w w:val="85"/>
        </w:rPr>
        <w:t>body.</w:t>
      </w:r>
    </w:p>
    <w:p w:rsidR="0022675B" w:rsidRDefault="00501E15">
      <w:pPr>
        <w:pStyle w:val="BodyText"/>
        <w:kinsoku w:val="0"/>
        <w:overflowPunct w:val="0"/>
        <w:spacing w:before="174" w:line="254" w:lineRule="auto"/>
        <w:ind w:left="393" w:right="1528"/>
        <w:rPr>
          <w:color w:val="575756"/>
          <w:w w:val="85"/>
        </w:rPr>
      </w:pPr>
      <w:r>
        <w:rPr>
          <w:color w:val="575756"/>
          <w:w w:val="85"/>
        </w:rPr>
        <w:t>DOOs</w:t>
      </w:r>
      <w:r>
        <w:rPr>
          <w:color w:val="575756"/>
          <w:spacing w:val="-26"/>
          <w:w w:val="85"/>
        </w:rPr>
        <w:t xml:space="preserve"> </w:t>
      </w:r>
      <w:r>
        <w:rPr>
          <w:color w:val="575756"/>
          <w:w w:val="85"/>
        </w:rPr>
        <w:t>apply</w:t>
      </w:r>
      <w:r>
        <w:rPr>
          <w:color w:val="575756"/>
          <w:spacing w:val="-25"/>
          <w:w w:val="85"/>
        </w:rPr>
        <w:t xml:space="preserve"> </w:t>
      </w:r>
      <w:r>
        <w:rPr>
          <w:color w:val="575756"/>
          <w:w w:val="85"/>
        </w:rPr>
        <w:t>to</w:t>
      </w:r>
      <w:r>
        <w:rPr>
          <w:color w:val="575756"/>
          <w:spacing w:val="-26"/>
          <w:w w:val="85"/>
        </w:rPr>
        <w:t xml:space="preserve"> </w:t>
      </w:r>
      <w:r>
        <w:rPr>
          <w:color w:val="575756"/>
          <w:w w:val="85"/>
        </w:rPr>
        <w:t>a</w:t>
      </w:r>
      <w:r>
        <w:rPr>
          <w:color w:val="575756"/>
          <w:spacing w:val="-25"/>
          <w:w w:val="85"/>
        </w:rPr>
        <w:t xml:space="preserve"> </w:t>
      </w:r>
      <w:r>
        <w:rPr>
          <w:color w:val="575756"/>
          <w:w w:val="85"/>
        </w:rPr>
        <w:t>single</w:t>
      </w:r>
      <w:r>
        <w:rPr>
          <w:color w:val="575756"/>
          <w:spacing w:val="-26"/>
          <w:w w:val="85"/>
        </w:rPr>
        <w:t xml:space="preserve"> </w:t>
      </w:r>
      <w:r>
        <w:rPr>
          <w:color w:val="575756"/>
          <w:spacing w:val="2"/>
          <w:w w:val="85"/>
        </w:rPr>
        <w:t>shipment,</w:t>
      </w:r>
      <w:r>
        <w:rPr>
          <w:color w:val="575756"/>
          <w:spacing w:val="-25"/>
          <w:w w:val="85"/>
        </w:rPr>
        <w:t xml:space="preserve"> </w:t>
      </w:r>
      <w:r>
        <w:rPr>
          <w:color w:val="575756"/>
          <w:w w:val="85"/>
        </w:rPr>
        <w:t>may</w:t>
      </w:r>
      <w:r>
        <w:rPr>
          <w:color w:val="575756"/>
          <w:spacing w:val="-26"/>
          <w:w w:val="85"/>
        </w:rPr>
        <w:t xml:space="preserve"> </w:t>
      </w:r>
      <w:r>
        <w:rPr>
          <w:color w:val="575756"/>
          <w:w w:val="85"/>
        </w:rPr>
        <w:t>cover</w:t>
      </w:r>
      <w:r>
        <w:rPr>
          <w:color w:val="575756"/>
          <w:spacing w:val="-25"/>
          <w:w w:val="85"/>
        </w:rPr>
        <w:t xml:space="preserve"> </w:t>
      </w:r>
      <w:r>
        <w:rPr>
          <w:color w:val="575756"/>
          <w:w w:val="85"/>
        </w:rPr>
        <w:t>up</w:t>
      </w:r>
      <w:r>
        <w:rPr>
          <w:color w:val="575756"/>
          <w:spacing w:val="-25"/>
          <w:w w:val="85"/>
        </w:rPr>
        <w:t xml:space="preserve"> </w:t>
      </w:r>
      <w:r>
        <w:rPr>
          <w:color w:val="575756"/>
          <w:w w:val="85"/>
        </w:rPr>
        <w:t>to</w:t>
      </w:r>
      <w:r>
        <w:rPr>
          <w:color w:val="575756"/>
          <w:spacing w:val="-26"/>
          <w:w w:val="85"/>
        </w:rPr>
        <w:t xml:space="preserve"> </w:t>
      </w:r>
      <w:r>
        <w:rPr>
          <w:color w:val="575756"/>
          <w:w w:val="85"/>
        </w:rPr>
        <w:t>20 items,</w:t>
      </w:r>
      <w:r>
        <w:rPr>
          <w:color w:val="575756"/>
          <w:spacing w:val="-9"/>
          <w:w w:val="85"/>
        </w:rPr>
        <w:t xml:space="preserve"> </w:t>
      </w:r>
      <w:r>
        <w:rPr>
          <w:color w:val="575756"/>
          <w:w w:val="85"/>
        </w:rPr>
        <w:t>and</w:t>
      </w:r>
      <w:r>
        <w:rPr>
          <w:color w:val="575756"/>
          <w:spacing w:val="-9"/>
          <w:w w:val="85"/>
        </w:rPr>
        <w:t xml:space="preserve"> </w:t>
      </w:r>
      <w:r>
        <w:rPr>
          <w:color w:val="575756"/>
          <w:w w:val="85"/>
        </w:rPr>
        <w:t>remain</w:t>
      </w:r>
      <w:r>
        <w:rPr>
          <w:color w:val="575756"/>
          <w:spacing w:val="-9"/>
          <w:w w:val="85"/>
        </w:rPr>
        <w:t xml:space="preserve"> </w:t>
      </w:r>
      <w:r>
        <w:rPr>
          <w:color w:val="575756"/>
          <w:w w:val="85"/>
        </w:rPr>
        <w:t>valid</w:t>
      </w:r>
      <w:r>
        <w:rPr>
          <w:color w:val="575756"/>
          <w:spacing w:val="-8"/>
          <w:w w:val="85"/>
        </w:rPr>
        <w:t xml:space="preserve"> </w:t>
      </w:r>
      <w:r>
        <w:rPr>
          <w:color w:val="575756"/>
          <w:w w:val="85"/>
        </w:rPr>
        <w:t>for</w:t>
      </w:r>
      <w:r>
        <w:rPr>
          <w:color w:val="575756"/>
          <w:spacing w:val="-9"/>
          <w:w w:val="85"/>
        </w:rPr>
        <w:t xml:space="preserve"> </w:t>
      </w:r>
      <w:r>
        <w:rPr>
          <w:color w:val="575756"/>
          <w:w w:val="85"/>
        </w:rPr>
        <w:t>one</w:t>
      </w:r>
      <w:r>
        <w:rPr>
          <w:color w:val="575756"/>
          <w:spacing w:val="-9"/>
          <w:w w:val="85"/>
        </w:rPr>
        <w:t xml:space="preserve"> </w:t>
      </w:r>
      <w:r>
        <w:rPr>
          <w:color w:val="575756"/>
          <w:w w:val="85"/>
        </w:rPr>
        <w:t>year.</w:t>
      </w:r>
    </w:p>
    <w:p w:rsidR="0022675B" w:rsidRDefault="0022675B">
      <w:pPr>
        <w:pStyle w:val="BodyText"/>
        <w:kinsoku w:val="0"/>
        <w:overflowPunct w:val="0"/>
        <w:spacing w:before="5"/>
        <w:rPr>
          <w:sz w:val="26"/>
          <w:szCs w:val="26"/>
        </w:rPr>
      </w:pPr>
    </w:p>
    <w:p w:rsidR="0022675B" w:rsidRDefault="00501E15">
      <w:pPr>
        <w:pStyle w:val="Heading4"/>
        <w:kinsoku w:val="0"/>
        <w:overflowPunct w:val="0"/>
        <w:rPr>
          <w:color w:val="E9530E"/>
          <w:w w:val="110"/>
        </w:rPr>
      </w:pPr>
      <w:r>
        <w:rPr>
          <w:color w:val="E9530E"/>
          <w:w w:val="110"/>
        </w:rPr>
        <w:t>Record keeping</w:t>
      </w:r>
    </w:p>
    <w:p w:rsidR="0022675B" w:rsidRDefault="00501E15">
      <w:pPr>
        <w:pStyle w:val="BodyText"/>
        <w:kinsoku w:val="0"/>
        <w:overflowPunct w:val="0"/>
        <w:spacing w:before="183" w:line="254" w:lineRule="auto"/>
        <w:ind w:left="393" w:right="1055"/>
        <w:rPr>
          <w:color w:val="575756"/>
          <w:w w:val="85"/>
        </w:rPr>
      </w:pPr>
      <w:r>
        <w:rPr>
          <w:color w:val="575756"/>
          <w:w w:val="85"/>
        </w:rPr>
        <w:t>Under</w:t>
      </w:r>
      <w:r>
        <w:rPr>
          <w:color w:val="575756"/>
          <w:spacing w:val="-34"/>
          <w:w w:val="85"/>
        </w:rPr>
        <w:t xml:space="preserve"> </w:t>
      </w:r>
      <w:r>
        <w:rPr>
          <w:color w:val="575756"/>
          <w:w w:val="85"/>
        </w:rPr>
        <w:t>ChAFTA,</w:t>
      </w:r>
      <w:r>
        <w:rPr>
          <w:color w:val="575756"/>
          <w:spacing w:val="-33"/>
          <w:w w:val="85"/>
        </w:rPr>
        <w:t xml:space="preserve"> </w:t>
      </w:r>
      <w:r>
        <w:rPr>
          <w:color w:val="575756"/>
          <w:w w:val="85"/>
        </w:rPr>
        <w:t>exporters</w:t>
      </w:r>
      <w:r>
        <w:rPr>
          <w:color w:val="575756"/>
          <w:spacing w:val="-33"/>
          <w:w w:val="85"/>
        </w:rPr>
        <w:t xml:space="preserve"> </w:t>
      </w:r>
      <w:r>
        <w:rPr>
          <w:color w:val="575756"/>
          <w:w w:val="85"/>
        </w:rPr>
        <w:t>or</w:t>
      </w:r>
      <w:r>
        <w:rPr>
          <w:color w:val="575756"/>
          <w:spacing w:val="-34"/>
          <w:w w:val="85"/>
        </w:rPr>
        <w:t xml:space="preserve"> </w:t>
      </w:r>
      <w:r>
        <w:rPr>
          <w:color w:val="575756"/>
          <w:w w:val="85"/>
        </w:rPr>
        <w:t>producers</w:t>
      </w:r>
      <w:r>
        <w:rPr>
          <w:color w:val="575756"/>
          <w:spacing w:val="-33"/>
          <w:w w:val="85"/>
        </w:rPr>
        <w:t xml:space="preserve"> </w:t>
      </w:r>
      <w:r>
        <w:rPr>
          <w:color w:val="575756"/>
          <w:w w:val="85"/>
        </w:rPr>
        <w:t>must</w:t>
      </w:r>
      <w:r>
        <w:rPr>
          <w:color w:val="575756"/>
          <w:spacing w:val="-33"/>
          <w:w w:val="85"/>
        </w:rPr>
        <w:t xml:space="preserve"> </w:t>
      </w:r>
      <w:r>
        <w:rPr>
          <w:color w:val="575756"/>
          <w:w w:val="85"/>
        </w:rPr>
        <w:t>maintain</w:t>
      </w:r>
      <w:r>
        <w:rPr>
          <w:color w:val="575756"/>
          <w:spacing w:val="-33"/>
          <w:w w:val="85"/>
        </w:rPr>
        <w:t xml:space="preserve"> </w:t>
      </w:r>
      <w:r>
        <w:rPr>
          <w:color w:val="575756"/>
          <w:w w:val="85"/>
        </w:rPr>
        <w:t xml:space="preserve">all </w:t>
      </w:r>
      <w:r>
        <w:rPr>
          <w:color w:val="575756"/>
          <w:w w:val="80"/>
        </w:rPr>
        <w:t>records</w:t>
      </w:r>
      <w:r>
        <w:rPr>
          <w:color w:val="575756"/>
          <w:spacing w:val="-12"/>
          <w:w w:val="80"/>
        </w:rPr>
        <w:t xml:space="preserve"> </w:t>
      </w:r>
      <w:r>
        <w:rPr>
          <w:color w:val="575756"/>
          <w:spacing w:val="2"/>
          <w:w w:val="80"/>
        </w:rPr>
        <w:t>necessary</w:t>
      </w:r>
      <w:r>
        <w:rPr>
          <w:color w:val="575756"/>
          <w:spacing w:val="-12"/>
          <w:w w:val="80"/>
        </w:rPr>
        <w:t xml:space="preserve"> </w:t>
      </w:r>
      <w:r>
        <w:rPr>
          <w:color w:val="575756"/>
          <w:w w:val="80"/>
        </w:rPr>
        <w:t>to</w:t>
      </w:r>
      <w:r>
        <w:rPr>
          <w:color w:val="575756"/>
          <w:spacing w:val="-11"/>
          <w:w w:val="80"/>
        </w:rPr>
        <w:t xml:space="preserve"> </w:t>
      </w:r>
      <w:r>
        <w:rPr>
          <w:color w:val="575756"/>
          <w:w w:val="80"/>
        </w:rPr>
        <w:t>demonstrate</w:t>
      </w:r>
      <w:r>
        <w:rPr>
          <w:color w:val="575756"/>
          <w:spacing w:val="-12"/>
          <w:w w:val="80"/>
        </w:rPr>
        <w:t xml:space="preserve"> </w:t>
      </w:r>
      <w:r>
        <w:rPr>
          <w:color w:val="575756"/>
          <w:w w:val="80"/>
        </w:rPr>
        <w:t>a</w:t>
      </w:r>
      <w:r>
        <w:rPr>
          <w:color w:val="575756"/>
          <w:spacing w:val="-11"/>
          <w:w w:val="80"/>
        </w:rPr>
        <w:t xml:space="preserve"> </w:t>
      </w:r>
      <w:r>
        <w:rPr>
          <w:color w:val="575756"/>
          <w:w w:val="80"/>
        </w:rPr>
        <w:t>goods’</w:t>
      </w:r>
      <w:r>
        <w:rPr>
          <w:color w:val="575756"/>
          <w:spacing w:val="-12"/>
          <w:w w:val="80"/>
        </w:rPr>
        <w:t xml:space="preserve"> </w:t>
      </w:r>
      <w:r>
        <w:rPr>
          <w:color w:val="575756"/>
          <w:w w:val="80"/>
        </w:rPr>
        <w:t>origin</w:t>
      </w:r>
      <w:r>
        <w:rPr>
          <w:color w:val="575756"/>
          <w:spacing w:val="-11"/>
          <w:w w:val="80"/>
        </w:rPr>
        <w:t xml:space="preserve"> </w:t>
      </w:r>
      <w:r>
        <w:rPr>
          <w:color w:val="575756"/>
          <w:w w:val="80"/>
        </w:rPr>
        <w:t>for</w:t>
      </w:r>
      <w:r>
        <w:rPr>
          <w:color w:val="575756"/>
          <w:spacing w:val="-12"/>
          <w:w w:val="80"/>
        </w:rPr>
        <w:t xml:space="preserve"> </w:t>
      </w:r>
      <w:r>
        <w:rPr>
          <w:color w:val="575756"/>
          <w:w w:val="80"/>
        </w:rPr>
        <w:t xml:space="preserve">three </w:t>
      </w:r>
      <w:r>
        <w:rPr>
          <w:color w:val="575756"/>
          <w:w w:val="85"/>
        </w:rPr>
        <w:t>years</w:t>
      </w:r>
      <w:r>
        <w:rPr>
          <w:color w:val="575756"/>
          <w:spacing w:val="-29"/>
          <w:w w:val="85"/>
        </w:rPr>
        <w:t xml:space="preserve"> </w:t>
      </w:r>
      <w:r>
        <w:rPr>
          <w:color w:val="575756"/>
          <w:w w:val="85"/>
        </w:rPr>
        <w:t>after</w:t>
      </w:r>
      <w:r>
        <w:rPr>
          <w:color w:val="575756"/>
          <w:spacing w:val="-28"/>
          <w:w w:val="85"/>
        </w:rPr>
        <w:t xml:space="preserve"> </w:t>
      </w:r>
      <w:r>
        <w:rPr>
          <w:color w:val="575756"/>
          <w:w w:val="85"/>
        </w:rPr>
        <w:t>signing</w:t>
      </w:r>
      <w:r>
        <w:rPr>
          <w:color w:val="575756"/>
          <w:spacing w:val="-29"/>
          <w:w w:val="85"/>
        </w:rPr>
        <w:t xml:space="preserve"> </w:t>
      </w:r>
      <w:r>
        <w:rPr>
          <w:color w:val="575756"/>
          <w:w w:val="85"/>
        </w:rPr>
        <w:t>a</w:t>
      </w:r>
      <w:r>
        <w:rPr>
          <w:color w:val="575756"/>
          <w:spacing w:val="-28"/>
          <w:w w:val="85"/>
        </w:rPr>
        <w:t xml:space="preserve"> </w:t>
      </w:r>
      <w:r>
        <w:rPr>
          <w:color w:val="575756"/>
          <w:w w:val="85"/>
        </w:rPr>
        <w:t>COO,</w:t>
      </w:r>
      <w:r>
        <w:rPr>
          <w:color w:val="575756"/>
          <w:spacing w:val="-28"/>
          <w:w w:val="85"/>
        </w:rPr>
        <w:t xml:space="preserve"> </w:t>
      </w:r>
      <w:r>
        <w:rPr>
          <w:color w:val="575756"/>
          <w:w w:val="85"/>
        </w:rPr>
        <w:t>or</w:t>
      </w:r>
      <w:r>
        <w:rPr>
          <w:color w:val="575756"/>
          <w:spacing w:val="-29"/>
          <w:w w:val="85"/>
        </w:rPr>
        <w:t xml:space="preserve"> </w:t>
      </w:r>
      <w:r>
        <w:rPr>
          <w:color w:val="575756"/>
          <w:w w:val="85"/>
        </w:rPr>
        <w:t>longer</w:t>
      </w:r>
      <w:r>
        <w:rPr>
          <w:color w:val="575756"/>
          <w:spacing w:val="-28"/>
          <w:w w:val="85"/>
        </w:rPr>
        <w:t xml:space="preserve"> </w:t>
      </w:r>
      <w:r>
        <w:rPr>
          <w:color w:val="575756"/>
          <w:w w:val="85"/>
        </w:rPr>
        <w:t>where</w:t>
      </w:r>
      <w:r>
        <w:rPr>
          <w:color w:val="575756"/>
          <w:spacing w:val="-28"/>
          <w:w w:val="85"/>
        </w:rPr>
        <w:t xml:space="preserve"> </w:t>
      </w:r>
      <w:r>
        <w:rPr>
          <w:color w:val="575756"/>
          <w:w w:val="85"/>
        </w:rPr>
        <w:t>a</w:t>
      </w:r>
      <w:r>
        <w:rPr>
          <w:color w:val="575756"/>
          <w:spacing w:val="-29"/>
          <w:w w:val="85"/>
        </w:rPr>
        <w:t xml:space="preserve"> </w:t>
      </w:r>
      <w:r>
        <w:rPr>
          <w:color w:val="575756"/>
          <w:spacing w:val="2"/>
          <w:w w:val="85"/>
        </w:rPr>
        <w:t>Party’s</w:t>
      </w:r>
      <w:r>
        <w:rPr>
          <w:color w:val="575756"/>
          <w:spacing w:val="-28"/>
          <w:w w:val="85"/>
        </w:rPr>
        <w:t xml:space="preserve"> </w:t>
      </w:r>
      <w:r>
        <w:rPr>
          <w:color w:val="575756"/>
          <w:w w:val="85"/>
        </w:rPr>
        <w:t>laws and regulations</w:t>
      </w:r>
      <w:r>
        <w:rPr>
          <w:color w:val="575756"/>
          <w:spacing w:val="-9"/>
          <w:w w:val="85"/>
        </w:rPr>
        <w:t xml:space="preserve"> </w:t>
      </w:r>
      <w:r>
        <w:rPr>
          <w:color w:val="575756"/>
          <w:w w:val="85"/>
        </w:rPr>
        <w:t>require.</w:t>
      </w:r>
    </w:p>
    <w:p w:rsidR="0022675B" w:rsidRDefault="00501E15">
      <w:pPr>
        <w:pStyle w:val="BodyText"/>
        <w:kinsoku w:val="0"/>
        <w:overflowPunct w:val="0"/>
        <w:spacing w:before="174" w:line="254" w:lineRule="auto"/>
        <w:ind w:left="393" w:right="1238"/>
        <w:rPr>
          <w:color w:val="575756"/>
          <w:w w:val="85"/>
        </w:rPr>
      </w:pPr>
      <w:r>
        <w:rPr>
          <w:color w:val="575756"/>
          <w:w w:val="80"/>
        </w:rPr>
        <w:t>Exporters</w:t>
      </w:r>
      <w:r>
        <w:rPr>
          <w:color w:val="575756"/>
          <w:spacing w:val="-20"/>
          <w:w w:val="80"/>
        </w:rPr>
        <w:t xml:space="preserve"> </w:t>
      </w:r>
      <w:r>
        <w:rPr>
          <w:color w:val="575756"/>
          <w:w w:val="80"/>
        </w:rPr>
        <w:t>or</w:t>
      </w:r>
      <w:r>
        <w:rPr>
          <w:color w:val="575756"/>
          <w:spacing w:val="-19"/>
          <w:w w:val="80"/>
        </w:rPr>
        <w:t xml:space="preserve"> </w:t>
      </w:r>
      <w:r>
        <w:rPr>
          <w:color w:val="575756"/>
          <w:w w:val="80"/>
        </w:rPr>
        <w:t>importers</w:t>
      </w:r>
      <w:r>
        <w:rPr>
          <w:color w:val="575756"/>
          <w:spacing w:val="-19"/>
          <w:w w:val="80"/>
        </w:rPr>
        <w:t xml:space="preserve"> </w:t>
      </w:r>
      <w:r>
        <w:rPr>
          <w:color w:val="575756"/>
          <w:w w:val="80"/>
        </w:rPr>
        <w:t>into</w:t>
      </w:r>
      <w:r>
        <w:rPr>
          <w:color w:val="575756"/>
          <w:spacing w:val="-19"/>
          <w:w w:val="80"/>
        </w:rPr>
        <w:t xml:space="preserve"> </w:t>
      </w:r>
      <w:r>
        <w:rPr>
          <w:color w:val="575756"/>
          <w:w w:val="80"/>
        </w:rPr>
        <w:t>Australia</w:t>
      </w:r>
      <w:r>
        <w:rPr>
          <w:color w:val="575756"/>
          <w:spacing w:val="-20"/>
          <w:w w:val="80"/>
        </w:rPr>
        <w:t xml:space="preserve"> </w:t>
      </w:r>
      <w:r>
        <w:rPr>
          <w:color w:val="575756"/>
          <w:spacing w:val="2"/>
          <w:w w:val="80"/>
        </w:rPr>
        <w:t>should</w:t>
      </w:r>
      <w:r>
        <w:rPr>
          <w:color w:val="575756"/>
          <w:spacing w:val="-19"/>
          <w:w w:val="80"/>
        </w:rPr>
        <w:t xml:space="preserve"> </w:t>
      </w:r>
      <w:r>
        <w:rPr>
          <w:color w:val="575756"/>
          <w:w w:val="80"/>
        </w:rPr>
        <w:t>note</w:t>
      </w:r>
      <w:r>
        <w:rPr>
          <w:color w:val="575756"/>
          <w:spacing w:val="-19"/>
          <w:w w:val="80"/>
        </w:rPr>
        <w:t xml:space="preserve"> </w:t>
      </w:r>
      <w:r>
        <w:rPr>
          <w:color w:val="575756"/>
          <w:w w:val="80"/>
        </w:rPr>
        <w:t xml:space="preserve">that </w:t>
      </w:r>
      <w:r>
        <w:rPr>
          <w:color w:val="575756"/>
          <w:w w:val="85"/>
        </w:rPr>
        <w:t>records</w:t>
      </w:r>
      <w:r>
        <w:rPr>
          <w:color w:val="575756"/>
          <w:spacing w:val="-25"/>
          <w:w w:val="85"/>
        </w:rPr>
        <w:t xml:space="preserve"> </w:t>
      </w:r>
      <w:r>
        <w:rPr>
          <w:color w:val="575756"/>
          <w:w w:val="85"/>
        </w:rPr>
        <w:t>must</w:t>
      </w:r>
      <w:r>
        <w:rPr>
          <w:color w:val="575756"/>
          <w:spacing w:val="-24"/>
          <w:w w:val="85"/>
        </w:rPr>
        <w:t xml:space="preserve"> </w:t>
      </w:r>
      <w:r>
        <w:rPr>
          <w:color w:val="575756"/>
          <w:w w:val="85"/>
        </w:rPr>
        <w:t>be</w:t>
      </w:r>
      <w:r>
        <w:rPr>
          <w:color w:val="575756"/>
          <w:spacing w:val="-24"/>
          <w:w w:val="85"/>
        </w:rPr>
        <w:t xml:space="preserve"> </w:t>
      </w:r>
      <w:r>
        <w:rPr>
          <w:color w:val="575756"/>
          <w:w w:val="85"/>
        </w:rPr>
        <w:t>retained</w:t>
      </w:r>
      <w:r>
        <w:rPr>
          <w:color w:val="575756"/>
          <w:spacing w:val="-24"/>
          <w:w w:val="85"/>
        </w:rPr>
        <w:t xml:space="preserve"> </w:t>
      </w:r>
      <w:r>
        <w:rPr>
          <w:color w:val="575756"/>
          <w:w w:val="85"/>
        </w:rPr>
        <w:t>for</w:t>
      </w:r>
      <w:r>
        <w:rPr>
          <w:color w:val="575756"/>
          <w:spacing w:val="-24"/>
          <w:w w:val="85"/>
          <w:u w:val="single"/>
        </w:rPr>
        <w:t xml:space="preserve"> </w:t>
      </w:r>
      <w:r>
        <w:rPr>
          <w:color w:val="575756"/>
          <w:w w:val="85"/>
          <w:u w:val="single"/>
        </w:rPr>
        <w:t>five</w:t>
      </w:r>
      <w:r>
        <w:rPr>
          <w:color w:val="575756"/>
          <w:spacing w:val="-24"/>
          <w:w w:val="85"/>
          <w:u w:val="single"/>
        </w:rPr>
        <w:t xml:space="preserve"> </w:t>
      </w:r>
      <w:r>
        <w:rPr>
          <w:color w:val="575756"/>
          <w:w w:val="85"/>
          <w:u w:val="single"/>
        </w:rPr>
        <w:t>years</w:t>
      </w:r>
      <w:r>
        <w:rPr>
          <w:color w:val="575756"/>
          <w:spacing w:val="-24"/>
          <w:w w:val="85"/>
        </w:rPr>
        <w:t xml:space="preserve"> </w:t>
      </w:r>
      <w:r>
        <w:rPr>
          <w:color w:val="575756"/>
          <w:w w:val="85"/>
        </w:rPr>
        <w:t>and</w:t>
      </w:r>
      <w:r>
        <w:rPr>
          <w:color w:val="575756"/>
          <w:spacing w:val="-24"/>
          <w:w w:val="85"/>
        </w:rPr>
        <w:t xml:space="preserve"> </w:t>
      </w:r>
      <w:r>
        <w:rPr>
          <w:color w:val="575756"/>
          <w:w w:val="85"/>
        </w:rPr>
        <w:t>can</w:t>
      </w:r>
      <w:r>
        <w:rPr>
          <w:color w:val="575756"/>
          <w:spacing w:val="-24"/>
          <w:w w:val="85"/>
        </w:rPr>
        <w:t xml:space="preserve"> </w:t>
      </w:r>
      <w:r>
        <w:rPr>
          <w:color w:val="575756"/>
          <w:w w:val="85"/>
        </w:rPr>
        <w:t>be retained</w:t>
      </w:r>
      <w:r>
        <w:rPr>
          <w:color w:val="575756"/>
          <w:spacing w:val="-14"/>
          <w:w w:val="85"/>
        </w:rPr>
        <w:t xml:space="preserve"> </w:t>
      </w:r>
      <w:r>
        <w:rPr>
          <w:color w:val="575756"/>
          <w:w w:val="85"/>
        </w:rPr>
        <w:t>in</w:t>
      </w:r>
      <w:r>
        <w:rPr>
          <w:color w:val="575756"/>
          <w:spacing w:val="-14"/>
          <w:w w:val="85"/>
        </w:rPr>
        <w:t xml:space="preserve"> </w:t>
      </w:r>
      <w:r>
        <w:rPr>
          <w:color w:val="575756"/>
          <w:w w:val="85"/>
        </w:rPr>
        <w:t>hard</w:t>
      </w:r>
      <w:r>
        <w:rPr>
          <w:color w:val="575756"/>
          <w:spacing w:val="-14"/>
          <w:w w:val="85"/>
        </w:rPr>
        <w:t xml:space="preserve"> </w:t>
      </w:r>
      <w:r>
        <w:rPr>
          <w:color w:val="575756"/>
          <w:w w:val="85"/>
        </w:rPr>
        <w:t>copy</w:t>
      </w:r>
      <w:r>
        <w:rPr>
          <w:color w:val="575756"/>
          <w:spacing w:val="-13"/>
          <w:w w:val="85"/>
        </w:rPr>
        <w:t xml:space="preserve"> </w:t>
      </w:r>
      <w:r>
        <w:rPr>
          <w:color w:val="575756"/>
          <w:w w:val="85"/>
        </w:rPr>
        <w:t>or</w:t>
      </w:r>
      <w:r>
        <w:rPr>
          <w:color w:val="575756"/>
          <w:spacing w:val="-14"/>
          <w:w w:val="85"/>
        </w:rPr>
        <w:t xml:space="preserve"> </w:t>
      </w:r>
      <w:r>
        <w:rPr>
          <w:color w:val="575756"/>
          <w:w w:val="85"/>
        </w:rPr>
        <w:t>electronic</w:t>
      </w:r>
      <w:r>
        <w:rPr>
          <w:color w:val="575756"/>
          <w:spacing w:val="-14"/>
          <w:w w:val="85"/>
        </w:rPr>
        <w:t xml:space="preserve"> </w:t>
      </w:r>
      <w:r>
        <w:rPr>
          <w:color w:val="575756"/>
          <w:w w:val="85"/>
        </w:rPr>
        <w:t>format.</w:t>
      </w:r>
    </w:p>
    <w:p w:rsidR="0022675B" w:rsidRDefault="00501E15">
      <w:pPr>
        <w:pStyle w:val="BodyText"/>
        <w:kinsoku w:val="0"/>
        <w:overflowPunct w:val="0"/>
        <w:spacing w:before="173" w:line="254" w:lineRule="auto"/>
        <w:ind w:left="393" w:right="1407"/>
        <w:rPr>
          <w:color w:val="575756"/>
          <w:w w:val="85"/>
        </w:rPr>
      </w:pPr>
      <w:r>
        <w:rPr>
          <w:color w:val="575756"/>
          <w:w w:val="80"/>
        </w:rPr>
        <w:t xml:space="preserve">ChAFTA Article 3.20 provides details on record </w:t>
      </w:r>
      <w:r>
        <w:rPr>
          <w:color w:val="575756"/>
          <w:w w:val="85"/>
        </w:rPr>
        <w:t>keeping requirements.</w:t>
      </w:r>
    </w:p>
    <w:p w:rsidR="0022675B" w:rsidRDefault="0022675B">
      <w:pPr>
        <w:pStyle w:val="BodyText"/>
        <w:kinsoku w:val="0"/>
        <w:overflowPunct w:val="0"/>
        <w:spacing w:before="173" w:line="254" w:lineRule="auto"/>
        <w:ind w:left="393" w:right="1407"/>
        <w:rPr>
          <w:color w:val="575756"/>
          <w:w w:val="85"/>
        </w:rPr>
        <w:sectPr w:rsidR="0022675B">
          <w:type w:val="continuous"/>
          <w:pgSz w:w="11910" w:h="16840"/>
          <w:pgMar w:top="1580" w:right="0" w:bottom="280" w:left="740" w:header="720" w:footer="720" w:gutter="0"/>
          <w:cols w:num="2" w:space="720" w:equalWidth="0">
            <w:col w:w="4980" w:space="65"/>
            <w:col w:w="6125"/>
          </w:cols>
          <w:noEndnote/>
        </w:sect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spacing w:before="3"/>
        <w:rPr>
          <w:sz w:val="13"/>
          <w:szCs w:val="13"/>
        </w:rPr>
      </w:pPr>
    </w:p>
    <w:p w:rsidR="0022675B" w:rsidRDefault="00501E15">
      <w:pPr>
        <w:pStyle w:val="Heading4"/>
        <w:kinsoku w:val="0"/>
        <w:overflowPunct w:val="0"/>
        <w:spacing w:before="138"/>
        <w:rPr>
          <w:color w:val="E9530E"/>
          <w:w w:val="120"/>
        </w:rPr>
      </w:pPr>
      <w:bookmarkStart w:id="30" w:name="Waiver_of_certification"/>
      <w:bookmarkStart w:id="31" w:name="Verification_"/>
      <w:bookmarkStart w:id="32" w:name="Retrospective_claims:_seeking_preferenti"/>
      <w:bookmarkStart w:id="33" w:name="_bookmark9"/>
      <w:bookmarkEnd w:id="30"/>
      <w:bookmarkEnd w:id="31"/>
      <w:bookmarkEnd w:id="32"/>
      <w:bookmarkEnd w:id="33"/>
      <w:r>
        <w:rPr>
          <w:color w:val="E9530E"/>
          <w:w w:val="120"/>
        </w:rPr>
        <w:t>Waiver of certification</w:t>
      </w:r>
    </w:p>
    <w:p w:rsidR="0022675B" w:rsidRDefault="00501E15">
      <w:pPr>
        <w:pStyle w:val="BodyText"/>
        <w:kinsoku w:val="0"/>
        <w:overflowPunct w:val="0"/>
        <w:spacing w:before="183" w:line="254" w:lineRule="auto"/>
        <w:ind w:left="393" w:right="6285"/>
        <w:rPr>
          <w:color w:val="575756"/>
          <w:w w:val="85"/>
        </w:rPr>
      </w:pPr>
      <w:r>
        <w:rPr>
          <w:color w:val="575756"/>
          <w:w w:val="85"/>
        </w:rPr>
        <w:t>A</w:t>
      </w:r>
      <w:r>
        <w:rPr>
          <w:color w:val="575756"/>
          <w:spacing w:val="-20"/>
          <w:w w:val="85"/>
        </w:rPr>
        <w:t xml:space="preserve"> </w:t>
      </w:r>
      <w:r>
        <w:rPr>
          <w:color w:val="575756"/>
          <w:w w:val="85"/>
        </w:rPr>
        <w:t>COO</w:t>
      </w:r>
      <w:r>
        <w:rPr>
          <w:color w:val="575756"/>
          <w:spacing w:val="-19"/>
          <w:w w:val="85"/>
        </w:rPr>
        <w:t xml:space="preserve"> </w:t>
      </w:r>
      <w:r>
        <w:rPr>
          <w:color w:val="575756"/>
          <w:w w:val="85"/>
        </w:rPr>
        <w:t>or</w:t>
      </w:r>
      <w:r>
        <w:rPr>
          <w:color w:val="575756"/>
          <w:spacing w:val="-19"/>
          <w:w w:val="85"/>
        </w:rPr>
        <w:t xml:space="preserve"> </w:t>
      </w:r>
      <w:r>
        <w:rPr>
          <w:color w:val="575756"/>
          <w:w w:val="85"/>
        </w:rPr>
        <w:t>DOO</w:t>
      </w:r>
      <w:r>
        <w:rPr>
          <w:color w:val="575756"/>
          <w:spacing w:val="-19"/>
          <w:w w:val="85"/>
        </w:rPr>
        <w:t xml:space="preserve"> </w:t>
      </w:r>
      <w:r>
        <w:rPr>
          <w:color w:val="575756"/>
          <w:w w:val="85"/>
        </w:rPr>
        <w:t>will</w:t>
      </w:r>
      <w:r>
        <w:rPr>
          <w:color w:val="575756"/>
          <w:spacing w:val="-19"/>
          <w:w w:val="85"/>
        </w:rPr>
        <w:t xml:space="preserve"> </w:t>
      </w:r>
      <w:r>
        <w:rPr>
          <w:color w:val="575756"/>
          <w:w w:val="85"/>
        </w:rPr>
        <w:t>not</w:t>
      </w:r>
      <w:r>
        <w:rPr>
          <w:color w:val="575756"/>
          <w:spacing w:val="-19"/>
          <w:w w:val="85"/>
        </w:rPr>
        <w:t xml:space="preserve"> </w:t>
      </w:r>
      <w:r>
        <w:rPr>
          <w:color w:val="575756"/>
          <w:w w:val="85"/>
        </w:rPr>
        <w:t>always</w:t>
      </w:r>
      <w:r>
        <w:rPr>
          <w:color w:val="575756"/>
          <w:spacing w:val="-19"/>
          <w:w w:val="85"/>
        </w:rPr>
        <w:t xml:space="preserve"> </w:t>
      </w:r>
      <w:r>
        <w:rPr>
          <w:color w:val="575756"/>
          <w:w w:val="85"/>
        </w:rPr>
        <w:t>be</w:t>
      </w:r>
      <w:r>
        <w:rPr>
          <w:color w:val="575756"/>
          <w:spacing w:val="-20"/>
          <w:w w:val="85"/>
        </w:rPr>
        <w:t xml:space="preserve"> </w:t>
      </w:r>
      <w:r>
        <w:rPr>
          <w:color w:val="575756"/>
          <w:w w:val="85"/>
        </w:rPr>
        <w:t>required.</w:t>
      </w:r>
      <w:r>
        <w:rPr>
          <w:color w:val="575756"/>
          <w:spacing w:val="-19"/>
          <w:w w:val="85"/>
        </w:rPr>
        <w:t xml:space="preserve"> </w:t>
      </w:r>
      <w:r>
        <w:rPr>
          <w:color w:val="575756"/>
          <w:w w:val="85"/>
        </w:rPr>
        <w:t>For</w:t>
      </w:r>
      <w:r>
        <w:rPr>
          <w:color w:val="575756"/>
          <w:spacing w:val="-19"/>
          <w:w w:val="85"/>
        </w:rPr>
        <w:t xml:space="preserve"> </w:t>
      </w:r>
      <w:r>
        <w:rPr>
          <w:color w:val="575756"/>
          <w:w w:val="85"/>
        </w:rPr>
        <w:t xml:space="preserve">certain </w:t>
      </w:r>
      <w:r>
        <w:rPr>
          <w:color w:val="575756"/>
          <w:spacing w:val="2"/>
          <w:w w:val="80"/>
        </w:rPr>
        <w:t xml:space="preserve">goods, </w:t>
      </w:r>
      <w:r>
        <w:rPr>
          <w:color w:val="575756"/>
          <w:w w:val="80"/>
        </w:rPr>
        <w:t>Australia and China have waived the requirement altogether.</w:t>
      </w:r>
      <w:r>
        <w:rPr>
          <w:color w:val="575756"/>
          <w:spacing w:val="-7"/>
          <w:w w:val="80"/>
        </w:rPr>
        <w:t xml:space="preserve"> </w:t>
      </w:r>
      <w:r>
        <w:rPr>
          <w:color w:val="575756"/>
          <w:w w:val="80"/>
        </w:rPr>
        <w:t>Neither</w:t>
      </w:r>
      <w:r>
        <w:rPr>
          <w:color w:val="575756"/>
          <w:spacing w:val="-6"/>
          <w:w w:val="80"/>
        </w:rPr>
        <w:t xml:space="preserve"> </w:t>
      </w:r>
      <w:r>
        <w:rPr>
          <w:color w:val="575756"/>
          <w:spacing w:val="2"/>
          <w:w w:val="80"/>
        </w:rPr>
        <w:t>country</w:t>
      </w:r>
      <w:r>
        <w:rPr>
          <w:color w:val="575756"/>
          <w:spacing w:val="-7"/>
          <w:w w:val="80"/>
        </w:rPr>
        <w:t xml:space="preserve"> </w:t>
      </w:r>
      <w:r>
        <w:rPr>
          <w:color w:val="575756"/>
          <w:w w:val="80"/>
        </w:rPr>
        <w:t>will</w:t>
      </w:r>
      <w:r>
        <w:rPr>
          <w:color w:val="575756"/>
          <w:spacing w:val="-6"/>
          <w:w w:val="80"/>
        </w:rPr>
        <w:t xml:space="preserve"> </w:t>
      </w:r>
      <w:r>
        <w:rPr>
          <w:color w:val="575756"/>
          <w:w w:val="80"/>
        </w:rPr>
        <w:t>require</w:t>
      </w:r>
      <w:r>
        <w:rPr>
          <w:color w:val="575756"/>
          <w:spacing w:val="-7"/>
          <w:w w:val="80"/>
        </w:rPr>
        <w:t xml:space="preserve"> </w:t>
      </w:r>
      <w:r>
        <w:rPr>
          <w:color w:val="575756"/>
          <w:w w:val="80"/>
        </w:rPr>
        <w:t>a</w:t>
      </w:r>
      <w:r>
        <w:rPr>
          <w:color w:val="575756"/>
          <w:spacing w:val="-6"/>
          <w:w w:val="80"/>
        </w:rPr>
        <w:t xml:space="preserve"> </w:t>
      </w:r>
      <w:r>
        <w:rPr>
          <w:color w:val="575756"/>
          <w:w w:val="80"/>
        </w:rPr>
        <w:t>COO</w:t>
      </w:r>
      <w:r>
        <w:rPr>
          <w:color w:val="575756"/>
          <w:spacing w:val="-7"/>
          <w:w w:val="80"/>
        </w:rPr>
        <w:t xml:space="preserve"> </w:t>
      </w:r>
      <w:r>
        <w:rPr>
          <w:color w:val="575756"/>
          <w:w w:val="80"/>
        </w:rPr>
        <w:t>or</w:t>
      </w:r>
      <w:r>
        <w:rPr>
          <w:color w:val="575756"/>
          <w:spacing w:val="-6"/>
          <w:w w:val="80"/>
        </w:rPr>
        <w:t xml:space="preserve"> </w:t>
      </w:r>
      <w:r>
        <w:rPr>
          <w:color w:val="575756"/>
          <w:w w:val="80"/>
        </w:rPr>
        <w:t>DOO</w:t>
      </w:r>
      <w:r>
        <w:rPr>
          <w:color w:val="575756"/>
          <w:spacing w:val="-7"/>
          <w:w w:val="80"/>
        </w:rPr>
        <w:t xml:space="preserve"> </w:t>
      </w:r>
      <w:r>
        <w:rPr>
          <w:color w:val="575756"/>
          <w:w w:val="80"/>
        </w:rPr>
        <w:t xml:space="preserve">for </w:t>
      </w:r>
      <w:r>
        <w:rPr>
          <w:color w:val="575756"/>
          <w:w w:val="85"/>
        </w:rPr>
        <w:t>goods</w:t>
      </w:r>
      <w:r>
        <w:rPr>
          <w:color w:val="575756"/>
          <w:spacing w:val="-26"/>
          <w:w w:val="85"/>
        </w:rPr>
        <w:t xml:space="preserve"> </w:t>
      </w:r>
      <w:r>
        <w:rPr>
          <w:color w:val="575756"/>
          <w:w w:val="85"/>
        </w:rPr>
        <w:t>where</w:t>
      </w:r>
      <w:r>
        <w:rPr>
          <w:color w:val="575756"/>
          <w:spacing w:val="-26"/>
          <w:w w:val="85"/>
        </w:rPr>
        <w:t xml:space="preserve"> </w:t>
      </w:r>
      <w:r>
        <w:rPr>
          <w:color w:val="575756"/>
          <w:w w:val="85"/>
        </w:rPr>
        <w:t>the</w:t>
      </w:r>
      <w:r>
        <w:rPr>
          <w:color w:val="575756"/>
          <w:spacing w:val="-26"/>
          <w:w w:val="85"/>
        </w:rPr>
        <w:t xml:space="preserve"> </w:t>
      </w:r>
      <w:r>
        <w:rPr>
          <w:color w:val="575756"/>
          <w:w w:val="85"/>
        </w:rPr>
        <w:t>total</w:t>
      </w:r>
      <w:r>
        <w:rPr>
          <w:color w:val="575756"/>
          <w:spacing w:val="-26"/>
          <w:w w:val="85"/>
        </w:rPr>
        <w:t xml:space="preserve"> </w:t>
      </w:r>
      <w:r>
        <w:rPr>
          <w:color w:val="575756"/>
          <w:w w:val="85"/>
        </w:rPr>
        <w:t>customs</w:t>
      </w:r>
      <w:r>
        <w:rPr>
          <w:color w:val="575756"/>
          <w:spacing w:val="-26"/>
          <w:w w:val="85"/>
        </w:rPr>
        <w:t xml:space="preserve"> </w:t>
      </w:r>
      <w:r>
        <w:rPr>
          <w:color w:val="575756"/>
          <w:w w:val="85"/>
        </w:rPr>
        <w:t>value</w:t>
      </w:r>
      <w:r>
        <w:rPr>
          <w:color w:val="575756"/>
          <w:spacing w:val="-25"/>
          <w:w w:val="85"/>
        </w:rPr>
        <w:t xml:space="preserve"> </w:t>
      </w:r>
      <w:r>
        <w:rPr>
          <w:color w:val="575756"/>
          <w:w w:val="85"/>
        </w:rPr>
        <w:t>is</w:t>
      </w:r>
      <w:r>
        <w:rPr>
          <w:color w:val="575756"/>
          <w:spacing w:val="-26"/>
          <w:w w:val="85"/>
        </w:rPr>
        <w:t xml:space="preserve"> </w:t>
      </w:r>
      <w:r>
        <w:rPr>
          <w:color w:val="575756"/>
          <w:w w:val="85"/>
        </w:rPr>
        <w:t>less</w:t>
      </w:r>
      <w:r>
        <w:rPr>
          <w:color w:val="575756"/>
          <w:spacing w:val="-26"/>
          <w:w w:val="85"/>
        </w:rPr>
        <w:t xml:space="preserve"> </w:t>
      </w:r>
      <w:r>
        <w:rPr>
          <w:color w:val="575756"/>
          <w:w w:val="85"/>
        </w:rPr>
        <w:t>than</w:t>
      </w:r>
      <w:r>
        <w:rPr>
          <w:color w:val="575756"/>
          <w:spacing w:val="-26"/>
          <w:w w:val="85"/>
        </w:rPr>
        <w:t xml:space="preserve"> </w:t>
      </w:r>
      <w:r>
        <w:rPr>
          <w:color w:val="575756"/>
          <w:spacing w:val="2"/>
          <w:w w:val="85"/>
        </w:rPr>
        <w:t xml:space="preserve">1000 </w:t>
      </w:r>
      <w:r>
        <w:rPr>
          <w:color w:val="575756"/>
          <w:w w:val="85"/>
        </w:rPr>
        <w:t xml:space="preserve">AUD (for Australia) or </w:t>
      </w:r>
      <w:r>
        <w:rPr>
          <w:color w:val="575756"/>
          <w:spacing w:val="2"/>
          <w:w w:val="85"/>
        </w:rPr>
        <w:t xml:space="preserve">6000 </w:t>
      </w:r>
      <w:r>
        <w:rPr>
          <w:color w:val="575756"/>
          <w:spacing w:val="3"/>
          <w:w w:val="85"/>
        </w:rPr>
        <w:t xml:space="preserve">RMB </w:t>
      </w:r>
      <w:r>
        <w:rPr>
          <w:color w:val="575756"/>
          <w:w w:val="85"/>
        </w:rPr>
        <w:t xml:space="preserve">(for China). ChAFTA </w:t>
      </w:r>
      <w:r>
        <w:rPr>
          <w:color w:val="575756"/>
          <w:w w:val="80"/>
        </w:rPr>
        <w:t xml:space="preserve">allows both countries to raise this threshold as required. </w:t>
      </w:r>
      <w:r>
        <w:rPr>
          <w:color w:val="575756"/>
          <w:spacing w:val="-3"/>
          <w:w w:val="85"/>
        </w:rPr>
        <w:t>You</w:t>
      </w:r>
      <w:r>
        <w:rPr>
          <w:color w:val="575756"/>
          <w:spacing w:val="-31"/>
          <w:w w:val="85"/>
        </w:rPr>
        <w:t xml:space="preserve"> </w:t>
      </w:r>
      <w:r>
        <w:rPr>
          <w:color w:val="575756"/>
          <w:spacing w:val="2"/>
          <w:w w:val="85"/>
        </w:rPr>
        <w:t>should</w:t>
      </w:r>
      <w:r>
        <w:rPr>
          <w:color w:val="575756"/>
          <w:spacing w:val="-31"/>
          <w:w w:val="85"/>
        </w:rPr>
        <w:t xml:space="preserve"> </w:t>
      </w:r>
      <w:r>
        <w:rPr>
          <w:color w:val="575756"/>
          <w:w w:val="85"/>
        </w:rPr>
        <w:t>check</w:t>
      </w:r>
      <w:r>
        <w:rPr>
          <w:color w:val="575756"/>
          <w:spacing w:val="-30"/>
          <w:w w:val="85"/>
        </w:rPr>
        <w:t xml:space="preserve"> </w:t>
      </w:r>
      <w:r>
        <w:rPr>
          <w:color w:val="575756"/>
          <w:w w:val="85"/>
        </w:rPr>
        <w:t>with</w:t>
      </w:r>
      <w:r>
        <w:rPr>
          <w:color w:val="575756"/>
          <w:spacing w:val="-31"/>
          <w:w w:val="85"/>
        </w:rPr>
        <w:t xml:space="preserve"> </w:t>
      </w:r>
      <w:r>
        <w:rPr>
          <w:color w:val="575756"/>
          <w:w w:val="85"/>
        </w:rPr>
        <w:t>the</w:t>
      </w:r>
      <w:r>
        <w:rPr>
          <w:color w:val="575756"/>
          <w:spacing w:val="-31"/>
          <w:w w:val="85"/>
        </w:rPr>
        <w:t xml:space="preserve"> </w:t>
      </w:r>
      <w:r>
        <w:rPr>
          <w:color w:val="575756"/>
          <w:w w:val="85"/>
        </w:rPr>
        <w:t>relevant</w:t>
      </w:r>
      <w:r>
        <w:rPr>
          <w:color w:val="575756"/>
          <w:spacing w:val="-30"/>
          <w:w w:val="85"/>
        </w:rPr>
        <w:t xml:space="preserve"> </w:t>
      </w:r>
      <w:r>
        <w:rPr>
          <w:color w:val="575756"/>
          <w:w w:val="85"/>
        </w:rPr>
        <w:t>importing</w:t>
      </w:r>
      <w:r>
        <w:rPr>
          <w:color w:val="575756"/>
          <w:spacing w:val="-31"/>
          <w:w w:val="85"/>
        </w:rPr>
        <w:t xml:space="preserve"> </w:t>
      </w:r>
      <w:r>
        <w:rPr>
          <w:color w:val="575756"/>
          <w:w w:val="85"/>
        </w:rPr>
        <w:t>customs authority</w:t>
      </w:r>
      <w:r>
        <w:rPr>
          <w:color w:val="575756"/>
          <w:spacing w:val="-11"/>
          <w:w w:val="85"/>
        </w:rPr>
        <w:t xml:space="preserve"> </w:t>
      </w:r>
      <w:r>
        <w:rPr>
          <w:color w:val="575756"/>
          <w:w w:val="85"/>
        </w:rPr>
        <w:t>for</w:t>
      </w:r>
      <w:r>
        <w:rPr>
          <w:color w:val="575756"/>
          <w:spacing w:val="-10"/>
          <w:w w:val="85"/>
        </w:rPr>
        <w:t xml:space="preserve"> </w:t>
      </w:r>
      <w:r>
        <w:rPr>
          <w:color w:val="575756"/>
          <w:w w:val="85"/>
        </w:rPr>
        <w:t>more</w:t>
      </w:r>
      <w:r>
        <w:rPr>
          <w:color w:val="575756"/>
          <w:spacing w:val="-10"/>
          <w:w w:val="85"/>
        </w:rPr>
        <w:t xml:space="preserve"> </w:t>
      </w:r>
      <w:r>
        <w:rPr>
          <w:color w:val="575756"/>
          <w:w w:val="85"/>
        </w:rPr>
        <w:t>up-to-date</w:t>
      </w:r>
      <w:r>
        <w:rPr>
          <w:color w:val="575756"/>
          <w:spacing w:val="-10"/>
          <w:w w:val="85"/>
        </w:rPr>
        <w:t xml:space="preserve"> </w:t>
      </w:r>
      <w:r>
        <w:rPr>
          <w:color w:val="575756"/>
          <w:w w:val="85"/>
        </w:rPr>
        <w:t>information.</w:t>
      </w:r>
    </w:p>
    <w:p w:rsidR="0022675B" w:rsidRDefault="0022675B">
      <w:pPr>
        <w:pStyle w:val="BodyText"/>
        <w:kinsoku w:val="0"/>
        <w:overflowPunct w:val="0"/>
        <w:spacing w:before="10"/>
        <w:rPr>
          <w:sz w:val="26"/>
          <w:szCs w:val="26"/>
        </w:rPr>
      </w:pPr>
    </w:p>
    <w:p w:rsidR="0022675B" w:rsidRDefault="00501E15">
      <w:pPr>
        <w:pStyle w:val="Heading4"/>
        <w:kinsoku w:val="0"/>
        <w:overflowPunct w:val="0"/>
        <w:spacing w:before="1"/>
        <w:rPr>
          <w:color w:val="E9530E"/>
          <w:w w:val="120"/>
        </w:rPr>
      </w:pPr>
      <w:r>
        <w:rPr>
          <w:color w:val="E9530E"/>
          <w:w w:val="120"/>
        </w:rPr>
        <w:t>Verification</w:t>
      </w:r>
    </w:p>
    <w:p w:rsidR="0022675B" w:rsidRDefault="00501E15">
      <w:pPr>
        <w:pStyle w:val="BodyText"/>
        <w:kinsoku w:val="0"/>
        <w:overflowPunct w:val="0"/>
        <w:spacing w:before="183" w:line="254" w:lineRule="auto"/>
        <w:ind w:left="393" w:right="6329"/>
        <w:rPr>
          <w:color w:val="575756"/>
          <w:w w:val="85"/>
        </w:rPr>
      </w:pPr>
      <w:r>
        <w:rPr>
          <w:color w:val="575756"/>
          <w:w w:val="80"/>
        </w:rPr>
        <w:t>Customs</w:t>
      </w:r>
      <w:r>
        <w:rPr>
          <w:color w:val="575756"/>
          <w:spacing w:val="-13"/>
          <w:w w:val="80"/>
        </w:rPr>
        <w:t xml:space="preserve"> </w:t>
      </w:r>
      <w:r>
        <w:rPr>
          <w:color w:val="575756"/>
          <w:w w:val="80"/>
        </w:rPr>
        <w:t>authorities</w:t>
      </w:r>
      <w:r>
        <w:rPr>
          <w:color w:val="575756"/>
          <w:spacing w:val="-13"/>
          <w:w w:val="80"/>
        </w:rPr>
        <w:t xml:space="preserve"> </w:t>
      </w:r>
      <w:r>
        <w:rPr>
          <w:color w:val="575756"/>
          <w:w w:val="80"/>
        </w:rPr>
        <w:t>may</w:t>
      </w:r>
      <w:r>
        <w:rPr>
          <w:color w:val="575756"/>
          <w:spacing w:val="-12"/>
          <w:w w:val="80"/>
        </w:rPr>
        <w:t xml:space="preserve"> </w:t>
      </w:r>
      <w:r>
        <w:rPr>
          <w:color w:val="575756"/>
          <w:w w:val="80"/>
        </w:rPr>
        <w:t>need</w:t>
      </w:r>
      <w:r>
        <w:rPr>
          <w:color w:val="575756"/>
          <w:spacing w:val="-13"/>
          <w:w w:val="80"/>
        </w:rPr>
        <w:t xml:space="preserve"> </w:t>
      </w:r>
      <w:r>
        <w:rPr>
          <w:color w:val="575756"/>
          <w:w w:val="80"/>
        </w:rPr>
        <w:t>to</w:t>
      </w:r>
      <w:r>
        <w:rPr>
          <w:color w:val="575756"/>
          <w:spacing w:val="-12"/>
          <w:w w:val="80"/>
        </w:rPr>
        <w:t xml:space="preserve"> </w:t>
      </w:r>
      <w:r>
        <w:rPr>
          <w:color w:val="575756"/>
          <w:w w:val="80"/>
        </w:rPr>
        <w:t>verify</w:t>
      </w:r>
      <w:r>
        <w:rPr>
          <w:color w:val="575756"/>
          <w:spacing w:val="-13"/>
          <w:w w:val="80"/>
        </w:rPr>
        <w:t xml:space="preserve"> </w:t>
      </w:r>
      <w:r>
        <w:rPr>
          <w:color w:val="575756"/>
          <w:w w:val="80"/>
        </w:rPr>
        <w:t>the</w:t>
      </w:r>
      <w:r>
        <w:rPr>
          <w:color w:val="575756"/>
          <w:spacing w:val="-12"/>
          <w:w w:val="80"/>
        </w:rPr>
        <w:t xml:space="preserve"> </w:t>
      </w:r>
      <w:r>
        <w:rPr>
          <w:color w:val="575756"/>
          <w:w w:val="80"/>
        </w:rPr>
        <w:t xml:space="preserve">information </w:t>
      </w:r>
      <w:r>
        <w:rPr>
          <w:color w:val="575756"/>
          <w:w w:val="85"/>
        </w:rPr>
        <w:t>contained</w:t>
      </w:r>
      <w:r>
        <w:rPr>
          <w:color w:val="575756"/>
          <w:spacing w:val="-26"/>
          <w:w w:val="85"/>
        </w:rPr>
        <w:t xml:space="preserve"> </w:t>
      </w:r>
      <w:r>
        <w:rPr>
          <w:color w:val="575756"/>
          <w:w w:val="85"/>
        </w:rPr>
        <w:t>in</w:t>
      </w:r>
      <w:r>
        <w:rPr>
          <w:color w:val="575756"/>
          <w:spacing w:val="-26"/>
          <w:w w:val="85"/>
        </w:rPr>
        <w:t xml:space="preserve"> </w:t>
      </w:r>
      <w:r>
        <w:rPr>
          <w:color w:val="575756"/>
          <w:w w:val="85"/>
        </w:rPr>
        <w:t>a</w:t>
      </w:r>
      <w:r>
        <w:rPr>
          <w:color w:val="575756"/>
          <w:spacing w:val="-26"/>
          <w:w w:val="85"/>
        </w:rPr>
        <w:t xml:space="preserve"> </w:t>
      </w:r>
      <w:r>
        <w:rPr>
          <w:color w:val="575756"/>
          <w:w w:val="85"/>
        </w:rPr>
        <w:t>COO</w:t>
      </w:r>
      <w:r>
        <w:rPr>
          <w:color w:val="575756"/>
          <w:spacing w:val="-26"/>
          <w:w w:val="85"/>
        </w:rPr>
        <w:t xml:space="preserve"> </w:t>
      </w:r>
      <w:r>
        <w:rPr>
          <w:color w:val="575756"/>
          <w:w w:val="85"/>
        </w:rPr>
        <w:t>or</w:t>
      </w:r>
      <w:r>
        <w:rPr>
          <w:color w:val="575756"/>
          <w:spacing w:val="-25"/>
          <w:w w:val="85"/>
        </w:rPr>
        <w:t xml:space="preserve"> </w:t>
      </w:r>
      <w:r>
        <w:rPr>
          <w:color w:val="575756"/>
          <w:w w:val="85"/>
        </w:rPr>
        <w:t>DOO.</w:t>
      </w:r>
      <w:r>
        <w:rPr>
          <w:color w:val="575756"/>
          <w:spacing w:val="-26"/>
          <w:w w:val="85"/>
        </w:rPr>
        <w:t xml:space="preserve"> </w:t>
      </w:r>
      <w:r>
        <w:rPr>
          <w:color w:val="575756"/>
          <w:spacing w:val="2"/>
          <w:w w:val="85"/>
        </w:rPr>
        <w:t>The</w:t>
      </w:r>
      <w:r>
        <w:rPr>
          <w:color w:val="575756"/>
          <w:spacing w:val="-26"/>
          <w:w w:val="85"/>
        </w:rPr>
        <w:t xml:space="preserve"> </w:t>
      </w:r>
      <w:r>
        <w:rPr>
          <w:color w:val="575756"/>
          <w:w w:val="85"/>
        </w:rPr>
        <w:t>approach</w:t>
      </w:r>
      <w:r>
        <w:rPr>
          <w:color w:val="575756"/>
          <w:spacing w:val="-26"/>
          <w:w w:val="85"/>
        </w:rPr>
        <w:t xml:space="preserve"> </w:t>
      </w:r>
      <w:r>
        <w:rPr>
          <w:color w:val="575756"/>
          <w:w w:val="85"/>
        </w:rPr>
        <w:t>they</w:t>
      </w:r>
      <w:r>
        <w:rPr>
          <w:color w:val="575756"/>
          <w:spacing w:val="-26"/>
          <w:w w:val="85"/>
        </w:rPr>
        <w:t xml:space="preserve"> </w:t>
      </w:r>
      <w:r>
        <w:rPr>
          <w:color w:val="575756"/>
          <w:w w:val="85"/>
        </w:rPr>
        <w:t xml:space="preserve">follow </w:t>
      </w:r>
      <w:r>
        <w:rPr>
          <w:color w:val="575756"/>
          <w:w w:val="80"/>
        </w:rPr>
        <w:t xml:space="preserve">for such processes is outlined in ChAFTA Article </w:t>
      </w:r>
      <w:r>
        <w:rPr>
          <w:color w:val="575756"/>
          <w:spacing w:val="3"/>
          <w:w w:val="80"/>
        </w:rPr>
        <w:t xml:space="preserve">3.21. </w:t>
      </w:r>
      <w:r>
        <w:rPr>
          <w:color w:val="575756"/>
          <w:w w:val="85"/>
        </w:rPr>
        <w:t>Verification activities may</w:t>
      </w:r>
      <w:r>
        <w:rPr>
          <w:color w:val="575756"/>
          <w:spacing w:val="-29"/>
          <w:w w:val="85"/>
        </w:rPr>
        <w:t xml:space="preserve"> </w:t>
      </w:r>
      <w:r>
        <w:rPr>
          <w:color w:val="575756"/>
          <w:w w:val="85"/>
        </w:rPr>
        <w:t>involve:</w:t>
      </w:r>
    </w:p>
    <w:p w:rsidR="0022675B" w:rsidRDefault="00501E15">
      <w:pPr>
        <w:pStyle w:val="ListParagraph"/>
        <w:numPr>
          <w:ilvl w:val="0"/>
          <w:numId w:val="4"/>
        </w:numPr>
        <w:tabs>
          <w:tab w:val="left" w:pos="621"/>
        </w:tabs>
        <w:kinsoku w:val="0"/>
        <w:overflowPunct w:val="0"/>
        <w:spacing w:before="173" w:line="254" w:lineRule="auto"/>
        <w:ind w:right="6347"/>
        <w:rPr>
          <w:color w:val="575756"/>
          <w:w w:val="85"/>
          <w:sz w:val="18"/>
          <w:szCs w:val="18"/>
        </w:rPr>
      </w:pPr>
      <w:r>
        <w:rPr>
          <w:color w:val="575756"/>
          <w:w w:val="80"/>
          <w:sz w:val="18"/>
          <w:szCs w:val="18"/>
        </w:rPr>
        <w:t>requests</w:t>
      </w:r>
      <w:r>
        <w:rPr>
          <w:color w:val="575756"/>
          <w:spacing w:val="-15"/>
          <w:w w:val="80"/>
          <w:sz w:val="18"/>
          <w:szCs w:val="18"/>
        </w:rPr>
        <w:t xml:space="preserve"> </w:t>
      </w:r>
      <w:r>
        <w:rPr>
          <w:color w:val="575756"/>
          <w:w w:val="80"/>
          <w:sz w:val="18"/>
          <w:szCs w:val="18"/>
        </w:rPr>
        <w:t>for</w:t>
      </w:r>
      <w:r>
        <w:rPr>
          <w:color w:val="575756"/>
          <w:spacing w:val="-14"/>
          <w:w w:val="80"/>
          <w:sz w:val="18"/>
          <w:szCs w:val="18"/>
        </w:rPr>
        <w:t xml:space="preserve"> </w:t>
      </w:r>
      <w:r>
        <w:rPr>
          <w:color w:val="575756"/>
          <w:w w:val="80"/>
          <w:sz w:val="18"/>
          <w:szCs w:val="18"/>
        </w:rPr>
        <w:t>information</w:t>
      </w:r>
      <w:r>
        <w:rPr>
          <w:color w:val="575756"/>
          <w:spacing w:val="-14"/>
          <w:w w:val="80"/>
          <w:sz w:val="18"/>
          <w:szCs w:val="18"/>
        </w:rPr>
        <w:t xml:space="preserve"> </w:t>
      </w:r>
      <w:r>
        <w:rPr>
          <w:color w:val="575756"/>
          <w:w w:val="80"/>
          <w:sz w:val="18"/>
          <w:szCs w:val="18"/>
        </w:rPr>
        <w:t>from</w:t>
      </w:r>
      <w:r>
        <w:rPr>
          <w:color w:val="575756"/>
          <w:spacing w:val="-15"/>
          <w:w w:val="80"/>
          <w:sz w:val="18"/>
          <w:szCs w:val="18"/>
        </w:rPr>
        <w:t xml:space="preserve"> </w:t>
      </w:r>
      <w:r>
        <w:rPr>
          <w:color w:val="575756"/>
          <w:w w:val="80"/>
          <w:sz w:val="18"/>
          <w:szCs w:val="18"/>
        </w:rPr>
        <w:t>the</w:t>
      </w:r>
      <w:r>
        <w:rPr>
          <w:color w:val="575756"/>
          <w:spacing w:val="-14"/>
          <w:w w:val="80"/>
          <w:sz w:val="18"/>
          <w:szCs w:val="18"/>
        </w:rPr>
        <w:t xml:space="preserve"> </w:t>
      </w:r>
      <w:r>
        <w:rPr>
          <w:color w:val="575756"/>
          <w:w w:val="80"/>
          <w:sz w:val="18"/>
          <w:szCs w:val="18"/>
        </w:rPr>
        <w:t>authorised</w:t>
      </w:r>
      <w:r>
        <w:rPr>
          <w:color w:val="575756"/>
          <w:spacing w:val="-14"/>
          <w:w w:val="80"/>
          <w:sz w:val="18"/>
          <w:szCs w:val="18"/>
        </w:rPr>
        <w:t xml:space="preserve"> </w:t>
      </w:r>
      <w:r>
        <w:rPr>
          <w:color w:val="575756"/>
          <w:w w:val="80"/>
          <w:sz w:val="18"/>
          <w:szCs w:val="18"/>
        </w:rPr>
        <w:t>body,</w:t>
      </w:r>
      <w:r>
        <w:rPr>
          <w:color w:val="575756"/>
          <w:spacing w:val="-14"/>
          <w:w w:val="80"/>
          <w:sz w:val="18"/>
          <w:szCs w:val="18"/>
        </w:rPr>
        <w:t xml:space="preserve"> </w:t>
      </w:r>
      <w:r>
        <w:rPr>
          <w:color w:val="575756"/>
          <w:w w:val="80"/>
          <w:sz w:val="18"/>
          <w:szCs w:val="18"/>
        </w:rPr>
        <w:t xml:space="preserve">the </w:t>
      </w:r>
      <w:r>
        <w:rPr>
          <w:color w:val="575756"/>
          <w:w w:val="85"/>
          <w:sz w:val="18"/>
          <w:szCs w:val="18"/>
        </w:rPr>
        <w:t>importer,</w:t>
      </w:r>
      <w:r>
        <w:rPr>
          <w:color w:val="575756"/>
          <w:spacing w:val="-12"/>
          <w:w w:val="85"/>
          <w:sz w:val="18"/>
          <w:szCs w:val="18"/>
        </w:rPr>
        <w:t xml:space="preserve"> </w:t>
      </w:r>
      <w:r>
        <w:rPr>
          <w:color w:val="575756"/>
          <w:w w:val="85"/>
          <w:sz w:val="18"/>
          <w:szCs w:val="18"/>
        </w:rPr>
        <w:t>the</w:t>
      </w:r>
      <w:r>
        <w:rPr>
          <w:color w:val="575756"/>
          <w:spacing w:val="-11"/>
          <w:w w:val="85"/>
          <w:sz w:val="18"/>
          <w:szCs w:val="18"/>
        </w:rPr>
        <w:t xml:space="preserve"> </w:t>
      </w:r>
      <w:r>
        <w:rPr>
          <w:color w:val="575756"/>
          <w:w w:val="85"/>
          <w:sz w:val="18"/>
          <w:szCs w:val="18"/>
        </w:rPr>
        <w:t>exporter,</w:t>
      </w:r>
      <w:r>
        <w:rPr>
          <w:color w:val="575756"/>
          <w:spacing w:val="-11"/>
          <w:w w:val="85"/>
          <w:sz w:val="18"/>
          <w:szCs w:val="18"/>
        </w:rPr>
        <w:t xml:space="preserve"> </w:t>
      </w:r>
      <w:r>
        <w:rPr>
          <w:color w:val="575756"/>
          <w:w w:val="85"/>
          <w:sz w:val="18"/>
          <w:szCs w:val="18"/>
        </w:rPr>
        <w:t>or</w:t>
      </w:r>
      <w:r>
        <w:rPr>
          <w:color w:val="575756"/>
          <w:spacing w:val="-11"/>
          <w:w w:val="85"/>
          <w:sz w:val="18"/>
          <w:szCs w:val="18"/>
        </w:rPr>
        <w:t xml:space="preserve"> </w:t>
      </w:r>
      <w:r>
        <w:rPr>
          <w:color w:val="575756"/>
          <w:w w:val="85"/>
          <w:sz w:val="18"/>
          <w:szCs w:val="18"/>
        </w:rPr>
        <w:t>the</w:t>
      </w:r>
      <w:r>
        <w:rPr>
          <w:color w:val="575756"/>
          <w:spacing w:val="-12"/>
          <w:w w:val="85"/>
          <w:sz w:val="18"/>
          <w:szCs w:val="18"/>
        </w:rPr>
        <w:t xml:space="preserve"> </w:t>
      </w:r>
      <w:r>
        <w:rPr>
          <w:color w:val="575756"/>
          <w:w w:val="85"/>
          <w:sz w:val="18"/>
          <w:szCs w:val="18"/>
        </w:rPr>
        <w:t>producer;</w:t>
      </w:r>
    </w:p>
    <w:p w:rsidR="0022675B" w:rsidRDefault="00501E15">
      <w:pPr>
        <w:pStyle w:val="ListParagraph"/>
        <w:numPr>
          <w:ilvl w:val="0"/>
          <w:numId w:val="4"/>
        </w:numPr>
        <w:tabs>
          <w:tab w:val="left" w:pos="621"/>
        </w:tabs>
        <w:kinsoku w:val="0"/>
        <w:overflowPunct w:val="0"/>
        <w:spacing w:line="254" w:lineRule="auto"/>
        <w:ind w:right="6494"/>
        <w:rPr>
          <w:color w:val="575756"/>
          <w:w w:val="85"/>
          <w:sz w:val="18"/>
          <w:szCs w:val="18"/>
        </w:rPr>
      </w:pPr>
      <w:r>
        <w:rPr>
          <w:color w:val="575756"/>
          <w:w w:val="80"/>
          <w:sz w:val="18"/>
          <w:szCs w:val="18"/>
        </w:rPr>
        <w:t>requests</w:t>
      </w:r>
      <w:r>
        <w:rPr>
          <w:color w:val="575756"/>
          <w:spacing w:val="-17"/>
          <w:w w:val="80"/>
          <w:sz w:val="18"/>
          <w:szCs w:val="18"/>
        </w:rPr>
        <w:t xml:space="preserve"> </w:t>
      </w:r>
      <w:r>
        <w:rPr>
          <w:color w:val="575756"/>
          <w:w w:val="80"/>
          <w:sz w:val="18"/>
          <w:szCs w:val="18"/>
        </w:rPr>
        <w:t>for</w:t>
      </w:r>
      <w:r>
        <w:rPr>
          <w:color w:val="575756"/>
          <w:spacing w:val="-17"/>
          <w:w w:val="80"/>
          <w:sz w:val="18"/>
          <w:szCs w:val="18"/>
        </w:rPr>
        <w:t xml:space="preserve"> </w:t>
      </w:r>
      <w:r>
        <w:rPr>
          <w:color w:val="575756"/>
          <w:w w:val="80"/>
          <w:sz w:val="18"/>
          <w:szCs w:val="18"/>
        </w:rPr>
        <w:t>information</w:t>
      </w:r>
      <w:r>
        <w:rPr>
          <w:color w:val="575756"/>
          <w:spacing w:val="-17"/>
          <w:w w:val="80"/>
          <w:sz w:val="18"/>
          <w:szCs w:val="18"/>
        </w:rPr>
        <w:t xml:space="preserve"> </w:t>
      </w:r>
      <w:r>
        <w:rPr>
          <w:color w:val="575756"/>
          <w:w w:val="80"/>
          <w:sz w:val="18"/>
          <w:szCs w:val="18"/>
        </w:rPr>
        <w:t>from</w:t>
      </w:r>
      <w:r>
        <w:rPr>
          <w:color w:val="575756"/>
          <w:spacing w:val="-17"/>
          <w:w w:val="80"/>
          <w:sz w:val="18"/>
          <w:szCs w:val="18"/>
        </w:rPr>
        <w:t xml:space="preserve"> </w:t>
      </w:r>
      <w:r>
        <w:rPr>
          <w:color w:val="575756"/>
          <w:w w:val="80"/>
          <w:sz w:val="18"/>
          <w:szCs w:val="18"/>
        </w:rPr>
        <w:t>the</w:t>
      </w:r>
      <w:r>
        <w:rPr>
          <w:color w:val="575756"/>
          <w:spacing w:val="-17"/>
          <w:w w:val="80"/>
          <w:sz w:val="18"/>
          <w:szCs w:val="18"/>
        </w:rPr>
        <w:t xml:space="preserve"> </w:t>
      </w:r>
      <w:r>
        <w:rPr>
          <w:color w:val="575756"/>
          <w:w w:val="80"/>
          <w:sz w:val="18"/>
          <w:szCs w:val="18"/>
        </w:rPr>
        <w:t>exporting</w:t>
      </w:r>
      <w:r>
        <w:rPr>
          <w:color w:val="575756"/>
          <w:spacing w:val="-17"/>
          <w:w w:val="80"/>
          <w:sz w:val="18"/>
          <w:szCs w:val="18"/>
        </w:rPr>
        <w:t xml:space="preserve"> </w:t>
      </w:r>
      <w:r>
        <w:rPr>
          <w:color w:val="575756"/>
          <w:w w:val="80"/>
          <w:sz w:val="18"/>
          <w:szCs w:val="18"/>
        </w:rPr>
        <w:t xml:space="preserve">customs </w:t>
      </w:r>
      <w:r>
        <w:rPr>
          <w:color w:val="575756"/>
          <w:w w:val="85"/>
          <w:sz w:val="18"/>
          <w:szCs w:val="18"/>
        </w:rPr>
        <w:t>authority;</w:t>
      </w:r>
      <w:r>
        <w:rPr>
          <w:color w:val="575756"/>
          <w:spacing w:val="-3"/>
          <w:w w:val="85"/>
          <w:sz w:val="18"/>
          <w:szCs w:val="18"/>
        </w:rPr>
        <w:t xml:space="preserve"> </w:t>
      </w:r>
      <w:r>
        <w:rPr>
          <w:color w:val="575756"/>
          <w:w w:val="85"/>
          <w:sz w:val="18"/>
          <w:szCs w:val="18"/>
        </w:rPr>
        <w:t>or</w:t>
      </w:r>
    </w:p>
    <w:p w:rsidR="0022675B" w:rsidRDefault="00501E15">
      <w:pPr>
        <w:pStyle w:val="ListParagraph"/>
        <w:numPr>
          <w:ilvl w:val="0"/>
          <w:numId w:val="4"/>
        </w:numPr>
        <w:tabs>
          <w:tab w:val="left" w:pos="621"/>
        </w:tabs>
        <w:kinsoku w:val="0"/>
        <w:overflowPunct w:val="0"/>
        <w:spacing w:line="254" w:lineRule="auto"/>
        <w:ind w:right="6878"/>
        <w:rPr>
          <w:color w:val="575756"/>
          <w:w w:val="85"/>
          <w:sz w:val="18"/>
          <w:szCs w:val="18"/>
        </w:rPr>
      </w:pPr>
      <w:r>
        <w:rPr>
          <w:color w:val="575756"/>
          <w:w w:val="80"/>
          <w:sz w:val="18"/>
          <w:szCs w:val="18"/>
        </w:rPr>
        <w:t>a</w:t>
      </w:r>
      <w:r>
        <w:rPr>
          <w:color w:val="575756"/>
          <w:spacing w:val="-17"/>
          <w:w w:val="80"/>
          <w:sz w:val="18"/>
          <w:szCs w:val="18"/>
        </w:rPr>
        <w:t xml:space="preserve"> </w:t>
      </w:r>
      <w:r>
        <w:rPr>
          <w:color w:val="575756"/>
          <w:w w:val="80"/>
          <w:sz w:val="18"/>
          <w:szCs w:val="18"/>
        </w:rPr>
        <w:t>request</w:t>
      </w:r>
      <w:r>
        <w:rPr>
          <w:color w:val="575756"/>
          <w:spacing w:val="-16"/>
          <w:w w:val="80"/>
          <w:sz w:val="18"/>
          <w:szCs w:val="18"/>
        </w:rPr>
        <w:t xml:space="preserve"> </w:t>
      </w:r>
      <w:r>
        <w:rPr>
          <w:color w:val="575756"/>
          <w:w w:val="80"/>
          <w:sz w:val="18"/>
          <w:szCs w:val="18"/>
        </w:rPr>
        <w:t>to</w:t>
      </w:r>
      <w:r>
        <w:rPr>
          <w:color w:val="575756"/>
          <w:spacing w:val="-16"/>
          <w:w w:val="80"/>
          <w:sz w:val="18"/>
          <w:szCs w:val="18"/>
        </w:rPr>
        <w:t xml:space="preserve"> </w:t>
      </w:r>
      <w:r>
        <w:rPr>
          <w:color w:val="575756"/>
          <w:w w:val="80"/>
          <w:sz w:val="18"/>
          <w:szCs w:val="18"/>
        </w:rPr>
        <w:t>undertake</w:t>
      </w:r>
      <w:r>
        <w:rPr>
          <w:color w:val="575756"/>
          <w:spacing w:val="-17"/>
          <w:w w:val="80"/>
          <w:sz w:val="18"/>
          <w:szCs w:val="18"/>
        </w:rPr>
        <w:t xml:space="preserve"> </w:t>
      </w:r>
      <w:r>
        <w:rPr>
          <w:color w:val="575756"/>
          <w:w w:val="80"/>
          <w:sz w:val="18"/>
          <w:szCs w:val="18"/>
        </w:rPr>
        <w:t>a</w:t>
      </w:r>
      <w:r>
        <w:rPr>
          <w:color w:val="575756"/>
          <w:spacing w:val="-16"/>
          <w:w w:val="80"/>
          <w:sz w:val="18"/>
          <w:szCs w:val="18"/>
        </w:rPr>
        <w:t xml:space="preserve"> </w:t>
      </w:r>
      <w:r>
        <w:rPr>
          <w:color w:val="575756"/>
          <w:w w:val="80"/>
          <w:sz w:val="18"/>
          <w:szCs w:val="18"/>
        </w:rPr>
        <w:t>verification</w:t>
      </w:r>
      <w:r>
        <w:rPr>
          <w:color w:val="575756"/>
          <w:spacing w:val="-16"/>
          <w:w w:val="80"/>
          <w:sz w:val="18"/>
          <w:szCs w:val="18"/>
        </w:rPr>
        <w:t xml:space="preserve"> </w:t>
      </w:r>
      <w:r>
        <w:rPr>
          <w:color w:val="575756"/>
          <w:w w:val="80"/>
          <w:sz w:val="18"/>
          <w:szCs w:val="18"/>
        </w:rPr>
        <w:t>visit</w:t>
      </w:r>
      <w:r>
        <w:rPr>
          <w:color w:val="575756"/>
          <w:spacing w:val="-16"/>
          <w:w w:val="80"/>
          <w:sz w:val="18"/>
          <w:szCs w:val="18"/>
        </w:rPr>
        <w:t xml:space="preserve"> </w:t>
      </w:r>
      <w:r>
        <w:rPr>
          <w:color w:val="575756"/>
          <w:w w:val="80"/>
          <w:sz w:val="18"/>
          <w:szCs w:val="18"/>
        </w:rPr>
        <w:t>to</w:t>
      </w:r>
      <w:r>
        <w:rPr>
          <w:color w:val="575756"/>
          <w:spacing w:val="-17"/>
          <w:w w:val="80"/>
          <w:sz w:val="18"/>
          <w:szCs w:val="18"/>
        </w:rPr>
        <w:t xml:space="preserve"> </w:t>
      </w:r>
      <w:r>
        <w:rPr>
          <w:color w:val="575756"/>
          <w:w w:val="80"/>
          <w:sz w:val="18"/>
          <w:szCs w:val="18"/>
        </w:rPr>
        <w:t xml:space="preserve">the </w:t>
      </w:r>
      <w:r>
        <w:rPr>
          <w:color w:val="575756"/>
          <w:w w:val="85"/>
          <w:sz w:val="18"/>
          <w:szCs w:val="18"/>
        </w:rPr>
        <w:t>premises</w:t>
      </w:r>
      <w:r>
        <w:rPr>
          <w:color w:val="575756"/>
          <w:spacing w:val="-13"/>
          <w:w w:val="85"/>
          <w:sz w:val="18"/>
          <w:szCs w:val="18"/>
        </w:rPr>
        <w:t xml:space="preserve"> </w:t>
      </w:r>
      <w:r>
        <w:rPr>
          <w:color w:val="575756"/>
          <w:w w:val="85"/>
          <w:sz w:val="18"/>
          <w:szCs w:val="18"/>
        </w:rPr>
        <w:t>of</w:t>
      </w:r>
      <w:r>
        <w:rPr>
          <w:color w:val="575756"/>
          <w:spacing w:val="-13"/>
          <w:w w:val="85"/>
          <w:sz w:val="18"/>
          <w:szCs w:val="18"/>
        </w:rPr>
        <w:t xml:space="preserve"> </w:t>
      </w:r>
      <w:r>
        <w:rPr>
          <w:color w:val="575756"/>
          <w:w w:val="85"/>
          <w:sz w:val="18"/>
          <w:szCs w:val="18"/>
        </w:rPr>
        <w:t>the</w:t>
      </w:r>
      <w:r>
        <w:rPr>
          <w:color w:val="575756"/>
          <w:spacing w:val="-13"/>
          <w:w w:val="85"/>
          <w:sz w:val="18"/>
          <w:szCs w:val="18"/>
        </w:rPr>
        <w:t xml:space="preserve"> </w:t>
      </w:r>
      <w:r>
        <w:rPr>
          <w:color w:val="575756"/>
          <w:w w:val="85"/>
          <w:sz w:val="18"/>
          <w:szCs w:val="18"/>
        </w:rPr>
        <w:t>exporter</w:t>
      </w:r>
      <w:r>
        <w:rPr>
          <w:color w:val="575756"/>
          <w:spacing w:val="-13"/>
          <w:w w:val="85"/>
          <w:sz w:val="18"/>
          <w:szCs w:val="18"/>
        </w:rPr>
        <w:t xml:space="preserve"> </w:t>
      </w:r>
      <w:r>
        <w:rPr>
          <w:color w:val="575756"/>
          <w:w w:val="85"/>
          <w:sz w:val="18"/>
          <w:szCs w:val="18"/>
        </w:rPr>
        <w:t>or</w:t>
      </w:r>
      <w:r>
        <w:rPr>
          <w:color w:val="575756"/>
          <w:spacing w:val="-13"/>
          <w:w w:val="85"/>
          <w:sz w:val="18"/>
          <w:szCs w:val="18"/>
        </w:rPr>
        <w:t xml:space="preserve"> </w:t>
      </w:r>
      <w:r>
        <w:rPr>
          <w:color w:val="575756"/>
          <w:w w:val="85"/>
          <w:sz w:val="18"/>
          <w:szCs w:val="18"/>
        </w:rPr>
        <w:t>producer.</w:t>
      </w:r>
    </w:p>
    <w:p w:rsidR="0022675B" w:rsidRDefault="0022675B">
      <w:pPr>
        <w:pStyle w:val="BodyText"/>
        <w:kinsoku w:val="0"/>
        <w:overflowPunct w:val="0"/>
        <w:spacing w:before="5"/>
        <w:rPr>
          <w:sz w:val="26"/>
          <w:szCs w:val="26"/>
        </w:rPr>
      </w:pPr>
    </w:p>
    <w:p w:rsidR="0022675B" w:rsidRDefault="00501E15">
      <w:pPr>
        <w:pStyle w:val="Heading4"/>
        <w:kinsoku w:val="0"/>
        <w:overflowPunct w:val="0"/>
        <w:spacing w:before="1" w:line="271" w:lineRule="auto"/>
        <w:ind w:right="6329"/>
        <w:rPr>
          <w:color w:val="E9530E"/>
          <w:w w:val="115"/>
        </w:rPr>
      </w:pPr>
      <w:r>
        <w:rPr>
          <w:color w:val="E9530E"/>
          <w:spacing w:val="-3"/>
          <w:w w:val="115"/>
        </w:rPr>
        <w:t xml:space="preserve">Retrospective </w:t>
      </w:r>
      <w:r>
        <w:rPr>
          <w:color w:val="E9530E"/>
          <w:w w:val="115"/>
        </w:rPr>
        <w:t>claims: seeking preferential rates following</w:t>
      </w:r>
      <w:r>
        <w:rPr>
          <w:color w:val="E9530E"/>
          <w:spacing w:val="-52"/>
          <w:w w:val="115"/>
        </w:rPr>
        <w:t xml:space="preserve"> </w:t>
      </w:r>
      <w:r>
        <w:rPr>
          <w:color w:val="E9530E"/>
          <w:w w:val="115"/>
        </w:rPr>
        <w:t>import</w:t>
      </w:r>
    </w:p>
    <w:p w:rsidR="0022675B" w:rsidRDefault="00501E15">
      <w:pPr>
        <w:pStyle w:val="BodyText"/>
        <w:kinsoku w:val="0"/>
        <w:overflowPunct w:val="0"/>
        <w:spacing w:before="142" w:line="254" w:lineRule="auto"/>
        <w:ind w:left="393" w:right="6225"/>
        <w:rPr>
          <w:color w:val="575756"/>
          <w:spacing w:val="2"/>
          <w:w w:val="85"/>
        </w:rPr>
      </w:pPr>
      <w:r>
        <w:rPr>
          <w:color w:val="575756"/>
          <w:w w:val="80"/>
        </w:rPr>
        <w:t>Under</w:t>
      </w:r>
      <w:r>
        <w:rPr>
          <w:color w:val="575756"/>
          <w:spacing w:val="-17"/>
          <w:w w:val="80"/>
        </w:rPr>
        <w:t xml:space="preserve"> </w:t>
      </w:r>
      <w:r>
        <w:rPr>
          <w:color w:val="575756"/>
          <w:w w:val="80"/>
        </w:rPr>
        <w:t>ChAFTA,</w:t>
      </w:r>
      <w:r>
        <w:rPr>
          <w:color w:val="575756"/>
          <w:spacing w:val="-16"/>
          <w:w w:val="80"/>
        </w:rPr>
        <w:t xml:space="preserve"> </w:t>
      </w:r>
      <w:r>
        <w:rPr>
          <w:color w:val="575756"/>
          <w:w w:val="80"/>
        </w:rPr>
        <w:t>importers</w:t>
      </w:r>
      <w:r>
        <w:rPr>
          <w:color w:val="575756"/>
          <w:spacing w:val="-16"/>
          <w:w w:val="80"/>
        </w:rPr>
        <w:t xml:space="preserve"> </w:t>
      </w:r>
      <w:r>
        <w:rPr>
          <w:color w:val="575756"/>
          <w:w w:val="80"/>
        </w:rPr>
        <w:t>are</w:t>
      </w:r>
      <w:r>
        <w:rPr>
          <w:color w:val="575756"/>
          <w:spacing w:val="-16"/>
          <w:w w:val="80"/>
        </w:rPr>
        <w:t xml:space="preserve"> </w:t>
      </w:r>
      <w:r>
        <w:rPr>
          <w:color w:val="575756"/>
          <w:w w:val="80"/>
        </w:rPr>
        <w:t>entitled</w:t>
      </w:r>
      <w:r>
        <w:rPr>
          <w:color w:val="575756"/>
          <w:spacing w:val="-16"/>
          <w:w w:val="80"/>
        </w:rPr>
        <w:t xml:space="preserve"> </w:t>
      </w:r>
      <w:r>
        <w:rPr>
          <w:color w:val="575756"/>
          <w:w w:val="80"/>
        </w:rPr>
        <w:t>to</w:t>
      </w:r>
      <w:r>
        <w:rPr>
          <w:color w:val="575756"/>
          <w:spacing w:val="-16"/>
          <w:w w:val="80"/>
        </w:rPr>
        <w:t xml:space="preserve"> </w:t>
      </w:r>
      <w:r>
        <w:rPr>
          <w:color w:val="575756"/>
          <w:w w:val="80"/>
        </w:rPr>
        <w:t>claim</w:t>
      </w:r>
      <w:r>
        <w:rPr>
          <w:color w:val="575756"/>
          <w:spacing w:val="-16"/>
          <w:w w:val="80"/>
        </w:rPr>
        <w:t xml:space="preserve"> </w:t>
      </w:r>
      <w:r>
        <w:rPr>
          <w:color w:val="575756"/>
          <w:w w:val="80"/>
        </w:rPr>
        <w:t>preferential tariff</w:t>
      </w:r>
      <w:r>
        <w:rPr>
          <w:color w:val="575756"/>
          <w:spacing w:val="-14"/>
          <w:w w:val="80"/>
        </w:rPr>
        <w:t xml:space="preserve"> </w:t>
      </w:r>
      <w:r>
        <w:rPr>
          <w:color w:val="575756"/>
          <w:w w:val="80"/>
        </w:rPr>
        <w:t>treatment</w:t>
      </w:r>
      <w:r>
        <w:rPr>
          <w:color w:val="575756"/>
          <w:spacing w:val="-14"/>
          <w:w w:val="80"/>
        </w:rPr>
        <w:t xml:space="preserve"> </w:t>
      </w:r>
      <w:r>
        <w:rPr>
          <w:color w:val="575756"/>
          <w:w w:val="80"/>
        </w:rPr>
        <w:t>after</w:t>
      </w:r>
      <w:r>
        <w:rPr>
          <w:color w:val="575756"/>
          <w:spacing w:val="-13"/>
          <w:w w:val="80"/>
        </w:rPr>
        <w:t xml:space="preserve"> </w:t>
      </w:r>
      <w:r>
        <w:rPr>
          <w:color w:val="575756"/>
          <w:w w:val="80"/>
        </w:rPr>
        <w:t>importation</w:t>
      </w:r>
      <w:r>
        <w:rPr>
          <w:color w:val="575756"/>
          <w:spacing w:val="-14"/>
          <w:w w:val="80"/>
        </w:rPr>
        <w:t xml:space="preserve"> </w:t>
      </w:r>
      <w:r>
        <w:rPr>
          <w:color w:val="575756"/>
          <w:w w:val="80"/>
        </w:rPr>
        <w:t>of</w:t>
      </w:r>
      <w:r>
        <w:rPr>
          <w:color w:val="575756"/>
          <w:spacing w:val="-14"/>
          <w:w w:val="80"/>
        </w:rPr>
        <w:t xml:space="preserve"> </w:t>
      </w:r>
      <w:r w:rsidR="00670F48">
        <w:rPr>
          <w:color w:val="575756"/>
          <w:w w:val="80"/>
        </w:rPr>
        <w:t>eligible</w:t>
      </w:r>
      <w:r w:rsidRPr="00AD3DDA">
        <w:rPr>
          <w:color w:val="575756"/>
          <w:w w:val="80"/>
        </w:rPr>
        <w:t xml:space="preserve"> good</w:t>
      </w:r>
      <w:r w:rsidR="00670F48" w:rsidRPr="00AD3DDA">
        <w:rPr>
          <w:color w:val="575756"/>
          <w:w w:val="80"/>
        </w:rPr>
        <w:t>s</w:t>
      </w:r>
      <w:r w:rsidRPr="00AD3DDA">
        <w:rPr>
          <w:color w:val="575756"/>
          <w:w w:val="80"/>
        </w:rPr>
        <w:t xml:space="preserve">, </w:t>
      </w:r>
      <w:r>
        <w:rPr>
          <w:color w:val="575756"/>
          <w:w w:val="80"/>
        </w:rPr>
        <w:t>if</w:t>
      </w:r>
      <w:r w:rsidRPr="00AD3DDA">
        <w:rPr>
          <w:color w:val="575756"/>
          <w:w w:val="80"/>
        </w:rPr>
        <w:t xml:space="preserve"> </w:t>
      </w:r>
      <w:r>
        <w:rPr>
          <w:color w:val="575756"/>
          <w:w w:val="80"/>
        </w:rPr>
        <w:t>a</w:t>
      </w:r>
      <w:r w:rsidRPr="00AD3DDA">
        <w:rPr>
          <w:color w:val="575756"/>
          <w:w w:val="80"/>
        </w:rPr>
        <w:t xml:space="preserve"> </w:t>
      </w:r>
      <w:r>
        <w:rPr>
          <w:color w:val="575756"/>
          <w:w w:val="80"/>
        </w:rPr>
        <w:t>claim</w:t>
      </w:r>
      <w:r w:rsidRPr="00AD3DDA">
        <w:rPr>
          <w:color w:val="575756"/>
          <w:w w:val="80"/>
        </w:rPr>
        <w:t xml:space="preserve"> </w:t>
      </w:r>
      <w:r>
        <w:rPr>
          <w:color w:val="575756"/>
          <w:w w:val="80"/>
        </w:rPr>
        <w:t>is not</w:t>
      </w:r>
      <w:r w:rsidRPr="00AD3DDA">
        <w:rPr>
          <w:color w:val="575756"/>
          <w:w w:val="80"/>
        </w:rPr>
        <w:t xml:space="preserve"> </w:t>
      </w:r>
      <w:r>
        <w:rPr>
          <w:color w:val="575756"/>
          <w:w w:val="80"/>
        </w:rPr>
        <w:t>made</w:t>
      </w:r>
      <w:r w:rsidRPr="00AD3DDA">
        <w:rPr>
          <w:color w:val="575756"/>
          <w:w w:val="80"/>
        </w:rPr>
        <w:t xml:space="preserve"> </w:t>
      </w:r>
      <w:r>
        <w:rPr>
          <w:color w:val="575756"/>
          <w:w w:val="80"/>
        </w:rPr>
        <w:t>at</w:t>
      </w:r>
      <w:r w:rsidRPr="00AD3DDA">
        <w:rPr>
          <w:color w:val="575756"/>
          <w:w w:val="80"/>
        </w:rPr>
        <w:t xml:space="preserve"> </w:t>
      </w:r>
      <w:r>
        <w:rPr>
          <w:color w:val="575756"/>
          <w:w w:val="80"/>
        </w:rPr>
        <w:t>the</w:t>
      </w:r>
      <w:r w:rsidRPr="00AD3DDA">
        <w:rPr>
          <w:color w:val="575756"/>
          <w:w w:val="80"/>
        </w:rPr>
        <w:t xml:space="preserve"> </w:t>
      </w:r>
      <w:r>
        <w:rPr>
          <w:color w:val="575756"/>
          <w:w w:val="80"/>
        </w:rPr>
        <w:t>time</w:t>
      </w:r>
      <w:r w:rsidRPr="00AD3DDA">
        <w:rPr>
          <w:color w:val="575756"/>
          <w:w w:val="80"/>
        </w:rPr>
        <w:t xml:space="preserve"> </w:t>
      </w:r>
      <w:r>
        <w:rPr>
          <w:color w:val="575756"/>
          <w:w w:val="80"/>
        </w:rPr>
        <w:t>of</w:t>
      </w:r>
      <w:r w:rsidRPr="00AD3DDA">
        <w:rPr>
          <w:color w:val="575756"/>
          <w:w w:val="80"/>
        </w:rPr>
        <w:t xml:space="preserve"> importation. </w:t>
      </w:r>
      <w:r w:rsidR="00670F48" w:rsidRPr="00AD3DDA">
        <w:rPr>
          <w:color w:val="575756"/>
          <w:w w:val="80"/>
        </w:rPr>
        <w:t>For imports into Australia, refunds can be claimed for up to 12 months of the date of shipment for imports where the certificate of origin is issued retrospectively, and up to 4 years for imports where a certificate of origin was held at the time of importation.</w:t>
      </w:r>
      <w:r w:rsidR="00670F48">
        <w:rPr>
          <w:color w:val="575756"/>
          <w:spacing w:val="-13"/>
          <w:w w:val="80"/>
        </w:rPr>
        <w:t xml:space="preserve">  </w:t>
      </w:r>
      <w:r>
        <w:rPr>
          <w:color w:val="575756"/>
          <w:w w:val="80"/>
        </w:rPr>
        <w:t>Note</w:t>
      </w:r>
      <w:r>
        <w:rPr>
          <w:color w:val="575756"/>
          <w:spacing w:val="-12"/>
          <w:w w:val="80"/>
        </w:rPr>
        <w:t xml:space="preserve"> </w:t>
      </w:r>
      <w:r>
        <w:rPr>
          <w:color w:val="575756"/>
          <w:w w:val="80"/>
        </w:rPr>
        <w:t>that</w:t>
      </w:r>
      <w:r>
        <w:rPr>
          <w:color w:val="575756"/>
          <w:spacing w:val="-12"/>
          <w:w w:val="80"/>
        </w:rPr>
        <w:t xml:space="preserve"> </w:t>
      </w:r>
      <w:r>
        <w:rPr>
          <w:color w:val="575756"/>
          <w:w w:val="80"/>
        </w:rPr>
        <w:t>for</w:t>
      </w:r>
      <w:r>
        <w:rPr>
          <w:color w:val="575756"/>
          <w:spacing w:val="-13"/>
          <w:w w:val="80"/>
        </w:rPr>
        <w:t xml:space="preserve"> </w:t>
      </w:r>
      <w:r>
        <w:rPr>
          <w:color w:val="575756"/>
          <w:spacing w:val="2"/>
          <w:w w:val="80"/>
        </w:rPr>
        <w:t xml:space="preserve">imports </w:t>
      </w:r>
      <w:r>
        <w:rPr>
          <w:color w:val="575756"/>
          <w:w w:val="85"/>
        </w:rPr>
        <w:t>to</w:t>
      </w:r>
      <w:r>
        <w:rPr>
          <w:color w:val="575756"/>
          <w:spacing w:val="-30"/>
          <w:w w:val="85"/>
        </w:rPr>
        <w:t xml:space="preserve"> </w:t>
      </w:r>
      <w:r>
        <w:rPr>
          <w:color w:val="575756"/>
          <w:spacing w:val="2"/>
          <w:w w:val="85"/>
        </w:rPr>
        <w:t>China,</w:t>
      </w:r>
      <w:r>
        <w:rPr>
          <w:color w:val="575756"/>
          <w:spacing w:val="-29"/>
          <w:w w:val="85"/>
        </w:rPr>
        <w:t xml:space="preserve"> </w:t>
      </w:r>
      <w:r>
        <w:rPr>
          <w:color w:val="575756"/>
          <w:w w:val="85"/>
        </w:rPr>
        <w:t>importers</w:t>
      </w:r>
      <w:r>
        <w:rPr>
          <w:color w:val="575756"/>
          <w:spacing w:val="-29"/>
          <w:w w:val="85"/>
        </w:rPr>
        <w:t xml:space="preserve"> </w:t>
      </w:r>
      <w:r>
        <w:rPr>
          <w:color w:val="575756"/>
          <w:w w:val="85"/>
        </w:rPr>
        <w:t>must</w:t>
      </w:r>
      <w:r>
        <w:rPr>
          <w:color w:val="575756"/>
          <w:spacing w:val="-29"/>
          <w:w w:val="85"/>
        </w:rPr>
        <w:t xml:space="preserve"> </w:t>
      </w:r>
      <w:r>
        <w:rPr>
          <w:color w:val="575756"/>
          <w:w w:val="85"/>
        </w:rPr>
        <w:t>note</w:t>
      </w:r>
      <w:r>
        <w:rPr>
          <w:color w:val="575756"/>
          <w:spacing w:val="-29"/>
          <w:w w:val="85"/>
        </w:rPr>
        <w:t xml:space="preserve"> </w:t>
      </w:r>
      <w:r>
        <w:rPr>
          <w:color w:val="575756"/>
          <w:w w:val="85"/>
          <w:u w:val="single"/>
        </w:rPr>
        <w:t>at</w:t>
      </w:r>
      <w:r>
        <w:rPr>
          <w:color w:val="575756"/>
          <w:spacing w:val="-29"/>
          <w:w w:val="85"/>
          <w:u w:val="single"/>
        </w:rPr>
        <w:t xml:space="preserve"> </w:t>
      </w:r>
      <w:r>
        <w:rPr>
          <w:color w:val="575756"/>
          <w:w w:val="85"/>
          <w:u w:val="single"/>
        </w:rPr>
        <w:t>the</w:t>
      </w:r>
      <w:r>
        <w:rPr>
          <w:color w:val="575756"/>
          <w:spacing w:val="-29"/>
          <w:w w:val="85"/>
          <w:u w:val="single"/>
        </w:rPr>
        <w:t xml:space="preserve"> </w:t>
      </w:r>
      <w:r>
        <w:rPr>
          <w:color w:val="575756"/>
          <w:w w:val="85"/>
          <w:u w:val="single"/>
        </w:rPr>
        <w:t>time</w:t>
      </w:r>
      <w:r>
        <w:rPr>
          <w:color w:val="575756"/>
          <w:spacing w:val="-29"/>
          <w:w w:val="85"/>
          <w:u w:val="single"/>
        </w:rPr>
        <w:t xml:space="preserve"> </w:t>
      </w:r>
      <w:r>
        <w:rPr>
          <w:color w:val="575756"/>
          <w:w w:val="85"/>
          <w:u w:val="single"/>
        </w:rPr>
        <w:t>of</w:t>
      </w:r>
      <w:r>
        <w:rPr>
          <w:color w:val="575756"/>
          <w:spacing w:val="-29"/>
          <w:w w:val="85"/>
          <w:u w:val="single"/>
        </w:rPr>
        <w:t xml:space="preserve"> </w:t>
      </w:r>
      <w:r>
        <w:rPr>
          <w:color w:val="575756"/>
          <w:spacing w:val="2"/>
          <w:w w:val="85"/>
          <w:u w:val="single"/>
        </w:rPr>
        <w:t>import</w:t>
      </w:r>
      <w:r>
        <w:rPr>
          <w:color w:val="575756"/>
          <w:spacing w:val="-29"/>
          <w:w w:val="85"/>
        </w:rPr>
        <w:t xml:space="preserve"> </w:t>
      </w:r>
      <w:r>
        <w:rPr>
          <w:color w:val="575756"/>
          <w:w w:val="85"/>
        </w:rPr>
        <w:t xml:space="preserve">their </w:t>
      </w:r>
      <w:r>
        <w:rPr>
          <w:color w:val="575756"/>
          <w:w w:val="80"/>
        </w:rPr>
        <w:t>intention</w:t>
      </w:r>
      <w:r>
        <w:rPr>
          <w:color w:val="575756"/>
          <w:spacing w:val="-16"/>
          <w:w w:val="80"/>
        </w:rPr>
        <w:t xml:space="preserve"> </w:t>
      </w:r>
      <w:r>
        <w:rPr>
          <w:color w:val="575756"/>
          <w:w w:val="80"/>
        </w:rPr>
        <w:t>to</w:t>
      </w:r>
      <w:r>
        <w:rPr>
          <w:color w:val="575756"/>
          <w:spacing w:val="-16"/>
          <w:w w:val="80"/>
        </w:rPr>
        <w:t xml:space="preserve"> </w:t>
      </w:r>
      <w:r>
        <w:rPr>
          <w:color w:val="575756"/>
          <w:w w:val="80"/>
        </w:rPr>
        <w:t>make</w:t>
      </w:r>
      <w:r>
        <w:rPr>
          <w:color w:val="575756"/>
          <w:spacing w:val="-16"/>
          <w:w w:val="80"/>
        </w:rPr>
        <w:t xml:space="preserve"> </w:t>
      </w:r>
      <w:r>
        <w:rPr>
          <w:color w:val="575756"/>
          <w:w w:val="80"/>
        </w:rPr>
        <w:t>a</w:t>
      </w:r>
      <w:r>
        <w:rPr>
          <w:color w:val="575756"/>
          <w:spacing w:val="-16"/>
          <w:w w:val="80"/>
        </w:rPr>
        <w:t xml:space="preserve"> </w:t>
      </w:r>
      <w:r>
        <w:rPr>
          <w:color w:val="575756"/>
          <w:w w:val="80"/>
        </w:rPr>
        <w:t>retrospective</w:t>
      </w:r>
      <w:r>
        <w:rPr>
          <w:color w:val="575756"/>
          <w:spacing w:val="-16"/>
          <w:w w:val="80"/>
        </w:rPr>
        <w:t xml:space="preserve"> </w:t>
      </w:r>
      <w:r>
        <w:rPr>
          <w:color w:val="575756"/>
          <w:w w:val="80"/>
        </w:rPr>
        <w:t>claim.</w:t>
      </w:r>
      <w:r>
        <w:rPr>
          <w:color w:val="575756"/>
          <w:spacing w:val="-16"/>
          <w:w w:val="80"/>
        </w:rPr>
        <w:t xml:space="preserve"> </w:t>
      </w:r>
      <w:r>
        <w:rPr>
          <w:color w:val="575756"/>
          <w:w w:val="80"/>
        </w:rPr>
        <w:t>Importers</w:t>
      </w:r>
      <w:r>
        <w:rPr>
          <w:color w:val="575756"/>
          <w:spacing w:val="-15"/>
          <w:w w:val="80"/>
        </w:rPr>
        <w:t xml:space="preserve"> </w:t>
      </w:r>
      <w:r>
        <w:rPr>
          <w:color w:val="575756"/>
          <w:w w:val="80"/>
        </w:rPr>
        <w:t>have</w:t>
      </w:r>
      <w:r>
        <w:rPr>
          <w:color w:val="575756"/>
          <w:spacing w:val="-16"/>
          <w:w w:val="80"/>
        </w:rPr>
        <w:t xml:space="preserve"> </w:t>
      </w:r>
      <w:r>
        <w:rPr>
          <w:color w:val="575756"/>
          <w:w w:val="80"/>
        </w:rPr>
        <w:t xml:space="preserve">at </w:t>
      </w:r>
      <w:r>
        <w:rPr>
          <w:color w:val="575756"/>
          <w:w w:val="85"/>
        </w:rPr>
        <w:t>least</w:t>
      </w:r>
      <w:r>
        <w:rPr>
          <w:color w:val="575756"/>
          <w:spacing w:val="-25"/>
          <w:w w:val="85"/>
        </w:rPr>
        <w:t xml:space="preserve"> </w:t>
      </w:r>
      <w:r>
        <w:rPr>
          <w:color w:val="575756"/>
          <w:w w:val="85"/>
        </w:rPr>
        <w:t>one</w:t>
      </w:r>
      <w:r>
        <w:rPr>
          <w:color w:val="575756"/>
          <w:spacing w:val="-25"/>
          <w:w w:val="85"/>
        </w:rPr>
        <w:t xml:space="preserve"> </w:t>
      </w:r>
      <w:r>
        <w:rPr>
          <w:color w:val="575756"/>
          <w:w w:val="85"/>
        </w:rPr>
        <w:t>year</w:t>
      </w:r>
      <w:r>
        <w:rPr>
          <w:color w:val="575756"/>
          <w:spacing w:val="-25"/>
          <w:w w:val="85"/>
        </w:rPr>
        <w:t xml:space="preserve"> </w:t>
      </w:r>
      <w:r>
        <w:rPr>
          <w:color w:val="575756"/>
          <w:w w:val="85"/>
        </w:rPr>
        <w:t>to</w:t>
      </w:r>
      <w:r>
        <w:rPr>
          <w:color w:val="575756"/>
          <w:spacing w:val="-25"/>
          <w:w w:val="85"/>
        </w:rPr>
        <w:t xml:space="preserve"> </w:t>
      </w:r>
      <w:r>
        <w:rPr>
          <w:color w:val="575756"/>
          <w:w w:val="85"/>
        </w:rPr>
        <w:t>apply</w:t>
      </w:r>
      <w:r>
        <w:rPr>
          <w:color w:val="575756"/>
          <w:spacing w:val="-25"/>
          <w:w w:val="85"/>
        </w:rPr>
        <w:t xml:space="preserve"> </w:t>
      </w:r>
      <w:r>
        <w:rPr>
          <w:color w:val="575756"/>
          <w:w w:val="85"/>
        </w:rPr>
        <w:t>for</w:t>
      </w:r>
      <w:r>
        <w:rPr>
          <w:color w:val="575756"/>
          <w:spacing w:val="-25"/>
          <w:w w:val="85"/>
        </w:rPr>
        <w:t xml:space="preserve"> </w:t>
      </w:r>
      <w:r>
        <w:rPr>
          <w:color w:val="575756"/>
          <w:w w:val="85"/>
        </w:rPr>
        <w:t>a</w:t>
      </w:r>
      <w:r>
        <w:rPr>
          <w:color w:val="575756"/>
          <w:spacing w:val="-25"/>
          <w:w w:val="85"/>
        </w:rPr>
        <w:t xml:space="preserve"> </w:t>
      </w:r>
      <w:r>
        <w:rPr>
          <w:color w:val="575756"/>
          <w:w w:val="85"/>
        </w:rPr>
        <w:t>refund</w:t>
      </w:r>
      <w:r>
        <w:rPr>
          <w:color w:val="575756"/>
          <w:spacing w:val="-25"/>
          <w:w w:val="85"/>
        </w:rPr>
        <w:t xml:space="preserve"> </w:t>
      </w:r>
      <w:r>
        <w:rPr>
          <w:color w:val="575756"/>
          <w:w w:val="85"/>
        </w:rPr>
        <w:t>of</w:t>
      </w:r>
      <w:r>
        <w:rPr>
          <w:color w:val="575756"/>
          <w:spacing w:val="-25"/>
          <w:w w:val="85"/>
        </w:rPr>
        <w:t xml:space="preserve"> </w:t>
      </w:r>
      <w:r>
        <w:rPr>
          <w:color w:val="575756"/>
          <w:w w:val="85"/>
        </w:rPr>
        <w:t>any</w:t>
      </w:r>
      <w:r>
        <w:rPr>
          <w:color w:val="575756"/>
          <w:spacing w:val="-25"/>
          <w:w w:val="85"/>
        </w:rPr>
        <w:t xml:space="preserve"> </w:t>
      </w:r>
      <w:r>
        <w:rPr>
          <w:color w:val="575756"/>
          <w:w w:val="85"/>
        </w:rPr>
        <w:t>excess</w:t>
      </w:r>
      <w:r>
        <w:rPr>
          <w:color w:val="575756"/>
          <w:spacing w:val="-24"/>
          <w:w w:val="85"/>
        </w:rPr>
        <w:t xml:space="preserve"> </w:t>
      </w:r>
      <w:r>
        <w:rPr>
          <w:color w:val="575756"/>
          <w:w w:val="85"/>
        </w:rPr>
        <w:t>duties paid.</w:t>
      </w:r>
      <w:r>
        <w:rPr>
          <w:color w:val="575756"/>
          <w:spacing w:val="-34"/>
          <w:w w:val="85"/>
        </w:rPr>
        <w:t xml:space="preserve"> </w:t>
      </w:r>
    </w:p>
    <w:p w:rsidR="0022675B" w:rsidRDefault="0022675B">
      <w:pPr>
        <w:pStyle w:val="BodyText"/>
        <w:kinsoku w:val="0"/>
        <w:overflowPunct w:val="0"/>
        <w:spacing w:before="142" w:line="254" w:lineRule="auto"/>
        <w:ind w:left="393" w:right="6225"/>
        <w:rPr>
          <w:color w:val="575756"/>
          <w:spacing w:val="2"/>
          <w:w w:val="85"/>
        </w:rPr>
        <w:sectPr w:rsidR="0022675B">
          <w:headerReference w:type="even" r:id="rId89"/>
          <w:headerReference w:type="default" r:id="rId90"/>
          <w:pgSz w:w="11910" w:h="16840"/>
          <w:pgMar w:top="1580" w:right="0" w:bottom="1180" w:left="740" w:header="0" w:footer="987" w:gutter="0"/>
          <w:cols w:space="720" w:equalWidth="0">
            <w:col w:w="11170"/>
          </w:cols>
          <w:noEndnote/>
        </w:sect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501E15">
      <w:pPr>
        <w:pStyle w:val="Heading3"/>
        <w:kinsoku w:val="0"/>
        <w:overflowPunct w:val="0"/>
        <w:spacing w:before="310"/>
        <w:rPr>
          <w:color w:val="E9530E"/>
        </w:rPr>
      </w:pPr>
      <w:bookmarkStart w:id="34" w:name="Contacts_for_further_information"/>
      <w:bookmarkStart w:id="35" w:name="_bookmark10"/>
      <w:bookmarkEnd w:id="34"/>
      <w:bookmarkEnd w:id="35"/>
      <w:r>
        <w:rPr>
          <w:color w:val="E9530E"/>
        </w:rPr>
        <w:t>Contacts for further information</w:t>
      </w:r>
    </w:p>
    <w:p w:rsidR="0022675B" w:rsidRDefault="0022675B">
      <w:pPr>
        <w:pStyle w:val="BodyText"/>
        <w:kinsoku w:val="0"/>
        <w:overflowPunct w:val="0"/>
        <w:rPr>
          <w:rFonts w:ascii="Calibri" w:hAnsi="Calibri" w:cs="Calibri"/>
          <w:b/>
          <w:bCs/>
          <w:sz w:val="20"/>
          <w:szCs w:val="20"/>
        </w:rPr>
      </w:pPr>
    </w:p>
    <w:p w:rsidR="0022675B" w:rsidRDefault="0022675B">
      <w:pPr>
        <w:pStyle w:val="BodyText"/>
        <w:kinsoku w:val="0"/>
        <w:overflowPunct w:val="0"/>
        <w:spacing w:before="6"/>
        <w:rPr>
          <w:rFonts w:ascii="Calibri" w:hAnsi="Calibri" w:cs="Calibri"/>
          <w:b/>
          <w:bCs/>
          <w:sz w:val="16"/>
          <w:szCs w:val="16"/>
        </w:rPr>
      </w:pPr>
    </w:p>
    <w:p w:rsidR="0022675B" w:rsidRDefault="0022675B">
      <w:pPr>
        <w:pStyle w:val="BodyText"/>
        <w:kinsoku w:val="0"/>
        <w:overflowPunct w:val="0"/>
        <w:spacing w:before="6"/>
        <w:rPr>
          <w:rFonts w:ascii="Calibri" w:hAnsi="Calibri" w:cs="Calibri"/>
          <w:b/>
          <w:bCs/>
          <w:sz w:val="16"/>
          <w:szCs w:val="16"/>
        </w:rPr>
        <w:sectPr w:rsidR="0022675B">
          <w:headerReference w:type="even" r:id="rId91"/>
          <w:headerReference w:type="default" r:id="rId92"/>
          <w:footerReference w:type="even" r:id="rId93"/>
          <w:footerReference w:type="default" r:id="rId94"/>
          <w:pgSz w:w="11910" w:h="16840"/>
          <w:pgMar w:top="1580" w:right="0" w:bottom="1180" w:left="740" w:header="0" w:footer="987" w:gutter="0"/>
          <w:pgNumType w:start="17"/>
          <w:cols w:space="720"/>
          <w:noEndnote/>
        </w:sectPr>
      </w:pPr>
    </w:p>
    <w:p w:rsidR="0022675B" w:rsidRDefault="00501E15">
      <w:pPr>
        <w:pStyle w:val="Heading4"/>
        <w:kinsoku w:val="0"/>
        <w:overflowPunct w:val="0"/>
        <w:spacing w:before="137"/>
        <w:rPr>
          <w:color w:val="E9530E"/>
          <w:w w:val="115"/>
        </w:rPr>
      </w:pPr>
      <w:r>
        <w:rPr>
          <w:color w:val="E9530E"/>
          <w:w w:val="115"/>
        </w:rPr>
        <w:t>Australia</w:t>
      </w:r>
    </w:p>
    <w:p w:rsidR="0022675B" w:rsidRDefault="00501E15">
      <w:pPr>
        <w:pStyle w:val="BodyText"/>
        <w:kinsoku w:val="0"/>
        <w:overflowPunct w:val="0"/>
        <w:spacing w:before="183"/>
        <w:ind w:left="393"/>
        <w:rPr>
          <w:color w:val="575756"/>
          <w:w w:val="85"/>
        </w:rPr>
      </w:pPr>
      <w:r>
        <w:rPr>
          <w:color w:val="575756"/>
          <w:w w:val="85"/>
        </w:rPr>
        <w:t>For general enquiries concerning ChAFTA:</w:t>
      </w:r>
    </w:p>
    <w:p w:rsidR="0022675B" w:rsidRDefault="00501E15">
      <w:pPr>
        <w:pStyle w:val="Heading7"/>
        <w:numPr>
          <w:ilvl w:val="0"/>
          <w:numId w:val="4"/>
        </w:numPr>
        <w:tabs>
          <w:tab w:val="left" w:pos="621"/>
        </w:tabs>
        <w:kinsoku w:val="0"/>
        <w:overflowPunct w:val="0"/>
        <w:spacing w:before="186"/>
        <w:rPr>
          <w:color w:val="575756"/>
        </w:rPr>
      </w:pPr>
      <w:r>
        <w:rPr>
          <w:color w:val="575756"/>
          <w:spacing w:val="2"/>
        </w:rPr>
        <w:t>Department</w:t>
      </w:r>
      <w:r>
        <w:rPr>
          <w:color w:val="575756"/>
          <w:spacing w:val="-16"/>
        </w:rPr>
        <w:t xml:space="preserve"> </w:t>
      </w:r>
      <w:r>
        <w:rPr>
          <w:color w:val="575756"/>
        </w:rPr>
        <w:t>of</w:t>
      </w:r>
      <w:r>
        <w:rPr>
          <w:color w:val="575756"/>
          <w:spacing w:val="-15"/>
        </w:rPr>
        <w:t xml:space="preserve"> </w:t>
      </w:r>
      <w:r>
        <w:rPr>
          <w:color w:val="575756"/>
        </w:rPr>
        <w:t>Foreign</w:t>
      </w:r>
      <w:r>
        <w:rPr>
          <w:color w:val="575756"/>
          <w:spacing w:val="-16"/>
        </w:rPr>
        <w:t xml:space="preserve"> </w:t>
      </w:r>
      <w:r>
        <w:rPr>
          <w:color w:val="575756"/>
        </w:rPr>
        <w:t>Affairs</w:t>
      </w:r>
      <w:r>
        <w:rPr>
          <w:color w:val="575756"/>
          <w:spacing w:val="-15"/>
        </w:rPr>
        <w:t xml:space="preserve"> </w:t>
      </w:r>
      <w:r>
        <w:rPr>
          <w:color w:val="575756"/>
        </w:rPr>
        <w:t>and</w:t>
      </w:r>
      <w:r>
        <w:rPr>
          <w:color w:val="575756"/>
          <w:spacing w:val="-16"/>
        </w:rPr>
        <w:t xml:space="preserve"> </w:t>
      </w:r>
      <w:r>
        <w:rPr>
          <w:color w:val="575756"/>
        </w:rPr>
        <w:t>Trade</w:t>
      </w:r>
      <w:r>
        <w:rPr>
          <w:color w:val="575756"/>
          <w:spacing w:val="-15"/>
        </w:rPr>
        <w:t xml:space="preserve"> </w:t>
      </w:r>
      <w:r>
        <w:rPr>
          <w:color w:val="575756"/>
        </w:rPr>
        <w:t>(DFAT)</w:t>
      </w:r>
    </w:p>
    <w:p w:rsidR="0022675B" w:rsidRDefault="00501E15">
      <w:pPr>
        <w:pStyle w:val="BodyText"/>
        <w:kinsoku w:val="0"/>
        <w:overflowPunct w:val="0"/>
        <w:spacing w:before="17"/>
        <w:ind w:left="620"/>
        <w:rPr>
          <w:color w:val="575756"/>
          <w:w w:val="90"/>
        </w:rPr>
      </w:pPr>
      <w:r>
        <w:rPr>
          <w:color w:val="575756"/>
          <w:w w:val="90"/>
        </w:rPr>
        <w:t>Ph: 02 6261 1</w:t>
      </w:r>
      <w:r w:rsidR="00670F48">
        <w:rPr>
          <w:color w:val="575756"/>
          <w:w w:val="90"/>
        </w:rPr>
        <w:t>111</w:t>
      </w:r>
    </w:p>
    <w:p w:rsidR="0022675B" w:rsidRDefault="00501E15">
      <w:pPr>
        <w:pStyle w:val="BodyText"/>
        <w:kinsoku w:val="0"/>
        <w:overflowPunct w:val="0"/>
        <w:spacing w:before="16"/>
        <w:ind w:left="620"/>
        <w:rPr>
          <w:color w:val="E9530E"/>
          <w:w w:val="82"/>
        </w:rPr>
      </w:pPr>
      <w:r>
        <w:rPr>
          <w:color w:val="575756"/>
          <w:spacing w:val="-1"/>
          <w:w w:val="84"/>
        </w:rPr>
        <w:t>E</w:t>
      </w:r>
      <w:r>
        <w:rPr>
          <w:color w:val="575756"/>
          <w:spacing w:val="3"/>
          <w:w w:val="81"/>
        </w:rPr>
        <w:t>m</w:t>
      </w:r>
      <w:r>
        <w:rPr>
          <w:color w:val="575756"/>
          <w:spacing w:val="1"/>
          <w:w w:val="73"/>
        </w:rPr>
        <w:t>ai</w:t>
      </w:r>
      <w:r>
        <w:rPr>
          <w:color w:val="575756"/>
          <w:spacing w:val="4"/>
          <w:w w:val="58"/>
        </w:rPr>
        <w:t>l</w:t>
      </w:r>
      <w:r>
        <w:rPr>
          <w:color w:val="575756"/>
          <w:w w:val="52"/>
        </w:rPr>
        <w:t>:</w:t>
      </w:r>
      <w:r>
        <w:rPr>
          <w:color w:val="575756"/>
          <w:spacing w:val="-10"/>
        </w:rPr>
        <w:t xml:space="preserve"> </w:t>
      </w:r>
      <w:hyperlink r:id="rId95" w:history="1">
        <w:r>
          <w:rPr>
            <w:color w:val="E9530E"/>
            <w:spacing w:val="1"/>
            <w:w w:val="83"/>
          </w:rPr>
          <w:t>c</w:t>
        </w:r>
        <w:r>
          <w:rPr>
            <w:color w:val="E9530E"/>
            <w:spacing w:val="2"/>
            <w:w w:val="79"/>
          </w:rPr>
          <w:t>hi</w:t>
        </w:r>
        <w:r>
          <w:rPr>
            <w:color w:val="E9530E"/>
            <w:spacing w:val="3"/>
            <w:w w:val="82"/>
          </w:rPr>
          <w:t>n</w:t>
        </w:r>
        <w:r>
          <w:rPr>
            <w:color w:val="E9530E"/>
            <w:spacing w:val="1"/>
            <w:w w:val="81"/>
          </w:rPr>
          <w:t>a</w:t>
        </w:r>
        <w:r>
          <w:rPr>
            <w:color w:val="E9530E"/>
            <w:spacing w:val="7"/>
            <w:w w:val="78"/>
          </w:rPr>
          <w:t>f</w:t>
        </w:r>
        <w:r>
          <w:rPr>
            <w:color w:val="E9530E"/>
            <w:spacing w:val="2"/>
            <w:w w:val="79"/>
          </w:rPr>
          <w:t>t</w:t>
        </w:r>
        <w:r>
          <w:rPr>
            <w:color w:val="E9530E"/>
            <w:spacing w:val="-2"/>
            <w:w w:val="79"/>
          </w:rPr>
          <w:t>a</w:t>
        </w:r>
        <w:r>
          <w:rPr>
            <w:color w:val="E9530E"/>
            <w:spacing w:val="-2"/>
            <w:w w:val="132"/>
          </w:rPr>
          <w:t>@</w:t>
        </w:r>
        <w:r>
          <w:rPr>
            <w:color w:val="E9530E"/>
            <w:spacing w:val="4"/>
            <w:w w:val="86"/>
          </w:rPr>
          <w:t>d</w:t>
        </w:r>
        <w:r>
          <w:rPr>
            <w:color w:val="E9530E"/>
            <w:spacing w:val="2"/>
            <w:w w:val="78"/>
          </w:rPr>
          <w:t>f</w:t>
        </w:r>
        <w:r>
          <w:rPr>
            <w:color w:val="E9530E"/>
            <w:w w:val="81"/>
          </w:rPr>
          <w:t>a</w:t>
        </w:r>
        <w:r>
          <w:rPr>
            <w:color w:val="E9530E"/>
            <w:spacing w:val="5"/>
            <w:w w:val="76"/>
          </w:rPr>
          <w:t>t</w:t>
        </w:r>
        <w:r>
          <w:rPr>
            <w:color w:val="E9530E"/>
            <w:spacing w:val="2"/>
            <w:w w:val="57"/>
          </w:rPr>
          <w:t>.</w:t>
        </w:r>
        <w:r>
          <w:rPr>
            <w:color w:val="E9530E"/>
            <w:spacing w:val="2"/>
            <w:w w:val="86"/>
          </w:rPr>
          <w:t>g</w:t>
        </w:r>
        <w:r>
          <w:rPr>
            <w:color w:val="E9530E"/>
            <w:spacing w:val="-1"/>
            <w:w w:val="86"/>
          </w:rPr>
          <w:t>o</w:t>
        </w:r>
        <w:r>
          <w:rPr>
            <w:color w:val="E9530E"/>
            <w:spacing w:val="-4"/>
            <w:w w:val="80"/>
          </w:rPr>
          <w:t>v</w:t>
        </w:r>
        <w:r>
          <w:rPr>
            <w:color w:val="E9530E"/>
            <w:spacing w:val="6"/>
            <w:w w:val="57"/>
          </w:rPr>
          <w:t>.</w:t>
        </w:r>
        <w:r>
          <w:rPr>
            <w:color w:val="E9530E"/>
            <w:spacing w:val="2"/>
            <w:w w:val="81"/>
          </w:rPr>
          <w:t>a</w:t>
        </w:r>
        <w:r>
          <w:rPr>
            <w:color w:val="E9530E"/>
            <w:w w:val="82"/>
          </w:rPr>
          <w:t>u</w:t>
        </w:r>
      </w:hyperlink>
    </w:p>
    <w:p w:rsidR="00583383" w:rsidRDefault="00501E15">
      <w:pPr>
        <w:pStyle w:val="BodyText"/>
        <w:kinsoku w:val="0"/>
        <w:overflowPunct w:val="0"/>
        <w:spacing w:before="16" w:line="254" w:lineRule="auto"/>
        <w:ind w:left="1073" w:right="225" w:hanging="453"/>
        <w:rPr>
          <w:color w:val="E9530E"/>
          <w:w w:val="90"/>
        </w:rPr>
      </w:pPr>
      <w:r>
        <w:rPr>
          <w:color w:val="575756"/>
          <w:w w:val="80"/>
        </w:rPr>
        <w:t>We</w:t>
      </w:r>
      <w:r w:rsidR="00AC3A65">
        <w:rPr>
          <w:color w:val="575756"/>
          <w:w w:val="80"/>
        </w:rPr>
        <w:t xml:space="preserve">b: </w:t>
      </w:r>
      <w:r>
        <w:rPr>
          <w:color w:val="E9530E"/>
          <w:w w:val="80"/>
        </w:rPr>
        <w:t xml:space="preserve">dfat.gov.au/trade/agreements/chafta/Pages/ </w:t>
      </w:r>
      <w:r>
        <w:rPr>
          <w:color w:val="E9530E"/>
          <w:w w:val="90"/>
        </w:rPr>
        <w:t>australia-china-fta</w:t>
      </w:r>
    </w:p>
    <w:p w:rsidR="0022675B" w:rsidRDefault="0022675B" w:rsidP="00C4511A">
      <w:pPr>
        <w:pStyle w:val="BodyText"/>
        <w:kinsoku w:val="0"/>
        <w:overflowPunct w:val="0"/>
        <w:spacing w:before="16" w:line="254" w:lineRule="auto"/>
        <w:ind w:right="225"/>
        <w:rPr>
          <w:color w:val="E9530E"/>
          <w:w w:val="90"/>
        </w:rPr>
      </w:pPr>
    </w:p>
    <w:p w:rsidR="0022675B" w:rsidRDefault="00501E15">
      <w:pPr>
        <w:pStyle w:val="Heading7"/>
        <w:numPr>
          <w:ilvl w:val="0"/>
          <w:numId w:val="4"/>
        </w:numPr>
        <w:tabs>
          <w:tab w:val="left" w:pos="621"/>
        </w:tabs>
        <w:kinsoku w:val="0"/>
        <w:overflowPunct w:val="0"/>
        <w:spacing w:before="172"/>
        <w:rPr>
          <w:color w:val="575756"/>
          <w:spacing w:val="2"/>
        </w:rPr>
      </w:pPr>
      <w:r>
        <w:rPr>
          <w:color w:val="575756"/>
          <w:spacing w:val="-4"/>
        </w:rPr>
        <w:t xml:space="preserve">DFAT </w:t>
      </w:r>
      <w:r>
        <w:rPr>
          <w:color w:val="575756"/>
        </w:rPr>
        <w:t>FTA</w:t>
      </w:r>
      <w:r>
        <w:rPr>
          <w:color w:val="575756"/>
          <w:spacing w:val="-10"/>
        </w:rPr>
        <w:t xml:space="preserve"> </w:t>
      </w:r>
      <w:r>
        <w:rPr>
          <w:color w:val="575756"/>
          <w:spacing w:val="2"/>
        </w:rPr>
        <w:t>Portal</w:t>
      </w:r>
    </w:p>
    <w:p w:rsidR="0022675B" w:rsidRDefault="00501E15">
      <w:pPr>
        <w:pStyle w:val="BodyText"/>
        <w:kinsoku w:val="0"/>
        <w:overflowPunct w:val="0"/>
        <w:spacing w:before="16" w:line="254" w:lineRule="auto"/>
        <w:ind w:left="620"/>
        <w:rPr>
          <w:color w:val="575756"/>
          <w:w w:val="85"/>
        </w:rPr>
      </w:pPr>
      <w:r>
        <w:rPr>
          <w:color w:val="575756"/>
          <w:spacing w:val="-5"/>
          <w:w w:val="85"/>
        </w:rPr>
        <w:t xml:space="preserve">To </w:t>
      </w:r>
      <w:r>
        <w:rPr>
          <w:color w:val="575756"/>
          <w:w w:val="85"/>
        </w:rPr>
        <w:t>help apply this guide to your specific product, a useful</w:t>
      </w:r>
      <w:r>
        <w:rPr>
          <w:color w:val="575756"/>
          <w:spacing w:val="-31"/>
          <w:w w:val="85"/>
        </w:rPr>
        <w:t xml:space="preserve"> </w:t>
      </w:r>
      <w:r>
        <w:rPr>
          <w:color w:val="575756"/>
          <w:w w:val="85"/>
        </w:rPr>
        <w:t>online</w:t>
      </w:r>
      <w:r>
        <w:rPr>
          <w:color w:val="575756"/>
          <w:spacing w:val="-31"/>
          <w:w w:val="85"/>
        </w:rPr>
        <w:t xml:space="preserve"> </w:t>
      </w:r>
      <w:r>
        <w:rPr>
          <w:color w:val="575756"/>
          <w:spacing w:val="2"/>
          <w:w w:val="85"/>
        </w:rPr>
        <w:t>portal</w:t>
      </w:r>
      <w:r>
        <w:rPr>
          <w:color w:val="575756"/>
          <w:spacing w:val="-31"/>
          <w:w w:val="85"/>
        </w:rPr>
        <w:t xml:space="preserve"> </w:t>
      </w:r>
      <w:r>
        <w:rPr>
          <w:color w:val="575756"/>
          <w:w w:val="85"/>
        </w:rPr>
        <w:t>is</w:t>
      </w:r>
      <w:r>
        <w:rPr>
          <w:color w:val="575756"/>
          <w:spacing w:val="-31"/>
          <w:w w:val="85"/>
        </w:rPr>
        <w:t xml:space="preserve"> </w:t>
      </w:r>
      <w:r>
        <w:rPr>
          <w:color w:val="575756"/>
          <w:w w:val="85"/>
        </w:rPr>
        <w:t>available</w:t>
      </w:r>
      <w:r>
        <w:rPr>
          <w:color w:val="575756"/>
          <w:spacing w:val="-31"/>
          <w:w w:val="85"/>
        </w:rPr>
        <w:t xml:space="preserve"> </w:t>
      </w:r>
      <w:r>
        <w:rPr>
          <w:color w:val="575756"/>
          <w:w w:val="85"/>
        </w:rPr>
        <w:t>to</w:t>
      </w:r>
      <w:r>
        <w:rPr>
          <w:color w:val="575756"/>
          <w:spacing w:val="-31"/>
          <w:w w:val="85"/>
        </w:rPr>
        <w:t xml:space="preserve"> </w:t>
      </w:r>
      <w:r>
        <w:rPr>
          <w:color w:val="575756"/>
          <w:w w:val="85"/>
        </w:rPr>
        <w:t>assist</w:t>
      </w:r>
      <w:r>
        <w:rPr>
          <w:color w:val="575756"/>
          <w:spacing w:val="-31"/>
          <w:w w:val="85"/>
        </w:rPr>
        <w:t xml:space="preserve"> </w:t>
      </w:r>
      <w:r>
        <w:rPr>
          <w:color w:val="575756"/>
          <w:w w:val="85"/>
        </w:rPr>
        <w:t>you</w:t>
      </w:r>
      <w:r>
        <w:rPr>
          <w:color w:val="575756"/>
          <w:spacing w:val="-31"/>
          <w:w w:val="85"/>
        </w:rPr>
        <w:t xml:space="preserve"> </w:t>
      </w:r>
      <w:r>
        <w:rPr>
          <w:color w:val="575756"/>
          <w:w w:val="85"/>
        </w:rPr>
        <w:t>to</w:t>
      </w:r>
      <w:r>
        <w:rPr>
          <w:color w:val="575756"/>
          <w:spacing w:val="-30"/>
          <w:w w:val="85"/>
        </w:rPr>
        <w:t xml:space="preserve"> </w:t>
      </w:r>
      <w:r>
        <w:rPr>
          <w:color w:val="575756"/>
          <w:w w:val="85"/>
        </w:rPr>
        <w:t>make the</w:t>
      </w:r>
      <w:r>
        <w:rPr>
          <w:color w:val="575756"/>
          <w:spacing w:val="-34"/>
          <w:w w:val="85"/>
        </w:rPr>
        <w:t xml:space="preserve"> </w:t>
      </w:r>
      <w:r>
        <w:rPr>
          <w:color w:val="575756"/>
          <w:w w:val="85"/>
        </w:rPr>
        <w:t>most</w:t>
      </w:r>
      <w:r>
        <w:rPr>
          <w:color w:val="575756"/>
          <w:spacing w:val="-33"/>
          <w:w w:val="85"/>
        </w:rPr>
        <w:t xml:space="preserve"> </w:t>
      </w:r>
      <w:r>
        <w:rPr>
          <w:color w:val="575756"/>
          <w:w w:val="85"/>
        </w:rPr>
        <w:t>of</w:t>
      </w:r>
      <w:r>
        <w:rPr>
          <w:color w:val="575756"/>
          <w:spacing w:val="-33"/>
          <w:w w:val="85"/>
        </w:rPr>
        <w:t xml:space="preserve"> </w:t>
      </w:r>
      <w:r>
        <w:rPr>
          <w:color w:val="575756"/>
          <w:w w:val="85"/>
        </w:rPr>
        <w:t>the</w:t>
      </w:r>
      <w:r>
        <w:rPr>
          <w:color w:val="575756"/>
          <w:spacing w:val="-33"/>
          <w:w w:val="85"/>
        </w:rPr>
        <w:t xml:space="preserve"> </w:t>
      </w:r>
      <w:r>
        <w:rPr>
          <w:color w:val="575756"/>
          <w:w w:val="85"/>
        </w:rPr>
        <w:t>FTA</w:t>
      </w:r>
      <w:r>
        <w:rPr>
          <w:color w:val="575756"/>
          <w:spacing w:val="-34"/>
          <w:w w:val="85"/>
        </w:rPr>
        <w:t xml:space="preserve"> </w:t>
      </w:r>
      <w:r>
        <w:rPr>
          <w:color w:val="575756"/>
          <w:w w:val="85"/>
        </w:rPr>
        <w:t>with</w:t>
      </w:r>
      <w:r>
        <w:rPr>
          <w:color w:val="575756"/>
          <w:spacing w:val="-33"/>
          <w:w w:val="85"/>
        </w:rPr>
        <w:t xml:space="preserve"> </w:t>
      </w:r>
      <w:r>
        <w:rPr>
          <w:color w:val="575756"/>
          <w:spacing w:val="2"/>
          <w:w w:val="85"/>
        </w:rPr>
        <w:t>China.</w:t>
      </w:r>
      <w:r>
        <w:rPr>
          <w:color w:val="575756"/>
          <w:spacing w:val="-33"/>
          <w:w w:val="85"/>
        </w:rPr>
        <w:t xml:space="preserve"> </w:t>
      </w:r>
      <w:r>
        <w:rPr>
          <w:color w:val="575756"/>
          <w:spacing w:val="2"/>
          <w:w w:val="85"/>
        </w:rPr>
        <w:t>The</w:t>
      </w:r>
      <w:r>
        <w:rPr>
          <w:color w:val="575756"/>
          <w:spacing w:val="-33"/>
          <w:w w:val="85"/>
        </w:rPr>
        <w:t xml:space="preserve"> </w:t>
      </w:r>
      <w:r>
        <w:rPr>
          <w:color w:val="575756"/>
          <w:w w:val="85"/>
        </w:rPr>
        <w:t>FTA</w:t>
      </w:r>
      <w:r>
        <w:rPr>
          <w:color w:val="575756"/>
          <w:spacing w:val="-34"/>
          <w:w w:val="85"/>
        </w:rPr>
        <w:t xml:space="preserve"> </w:t>
      </w:r>
      <w:r>
        <w:rPr>
          <w:color w:val="575756"/>
          <w:spacing w:val="2"/>
          <w:w w:val="85"/>
        </w:rPr>
        <w:t>Portal</w:t>
      </w:r>
      <w:r>
        <w:rPr>
          <w:color w:val="575756"/>
          <w:spacing w:val="-33"/>
          <w:w w:val="85"/>
        </w:rPr>
        <w:t xml:space="preserve"> </w:t>
      </w:r>
      <w:r>
        <w:rPr>
          <w:color w:val="575756"/>
          <w:w w:val="85"/>
        </w:rPr>
        <w:t>allows users</w:t>
      </w:r>
      <w:r>
        <w:rPr>
          <w:color w:val="575756"/>
          <w:spacing w:val="-28"/>
          <w:w w:val="85"/>
        </w:rPr>
        <w:t xml:space="preserve"> </w:t>
      </w:r>
      <w:r>
        <w:rPr>
          <w:color w:val="575756"/>
          <w:w w:val="85"/>
        </w:rPr>
        <w:t>to</w:t>
      </w:r>
      <w:r>
        <w:rPr>
          <w:color w:val="575756"/>
          <w:spacing w:val="-28"/>
          <w:w w:val="85"/>
        </w:rPr>
        <w:t xml:space="preserve"> </w:t>
      </w:r>
      <w:r>
        <w:rPr>
          <w:color w:val="575756"/>
          <w:w w:val="85"/>
        </w:rPr>
        <w:t>search</w:t>
      </w:r>
      <w:r>
        <w:rPr>
          <w:color w:val="575756"/>
          <w:spacing w:val="-28"/>
          <w:w w:val="85"/>
        </w:rPr>
        <w:t xml:space="preserve"> </w:t>
      </w:r>
      <w:r>
        <w:rPr>
          <w:color w:val="575756"/>
          <w:w w:val="85"/>
        </w:rPr>
        <w:t>for</w:t>
      </w:r>
      <w:r>
        <w:rPr>
          <w:color w:val="575756"/>
          <w:spacing w:val="-28"/>
          <w:w w:val="85"/>
        </w:rPr>
        <w:t xml:space="preserve"> </w:t>
      </w:r>
      <w:r>
        <w:rPr>
          <w:color w:val="575756"/>
          <w:w w:val="85"/>
        </w:rPr>
        <w:t>tariff</w:t>
      </w:r>
      <w:r>
        <w:rPr>
          <w:color w:val="575756"/>
          <w:spacing w:val="-28"/>
          <w:w w:val="85"/>
        </w:rPr>
        <w:t xml:space="preserve"> </w:t>
      </w:r>
      <w:r>
        <w:rPr>
          <w:color w:val="575756"/>
          <w:w w:val="85"/>
        </w:rPr>
        <w:t>outcomes</w:t>
      </w:r>
      <w:r>
        <w:rPr>
          <w:color w:val="575756"/>
          <w:spacing w:val="-28"/>
          <w:w w:val="85"/>
        </w:rPr>
        <w:t xml:space="preserve"> </w:t>
      </w:r>
      <w:r>
        <w:rPr>
          <w:color w:val="575756"/>
          <w:w w:val="85"/>
        </w:rPr>
        <w:t>by</w:t>
      </w:r>
      <w:r>
        <w:rPr>
          <w:color w:val="575756"/>
          <w:spacing w:val="-27"/>
          <w:w w:val="85"/>
        </w:rPr>
        <w:t xml:space="preserve"> </w:t>
      </w:r>
      <w:r>
        <w:rPr>
          <w:color w:val="575756"/>
          <w:w w:val="85"/>
        </w:rPr>
        <w:t>keyword</w:t>
      </w:r>
      <w:r>
        <w:rPr>
          <w:color w:val="575756"/>
          <w:spacing w:val="-28"/>
          <w:w w:val="85"/>
        </w:rPr>
        <w:t xml:space="preserve"> </w:t>
      </w:r>
      <w:r>
        <w:rPr>
          <w:color w:val="575756"/>
          <w:w w:val="85"/>
        </w:rPr>
        <w:t>or</w:t>
      </w:r>
      <w:r>
        <w:rPr>
          <w:color w:val="575756"/>
          <w:spacing w:val="-28"/>
          <w:w w:val="85"/>
        </w:rPr>
        <w:t xml:space="preserve"> </w:t>
      </w:r>
      <w:r>
        <w:rPr>
          <w:color w:val="575756"/>
          <w:w w:val="85"/>
        </w:rPr>
        <w:t xml:space="preserve">HS </w:t>
      </w:r>
      <w:r>
        <w:rPr>
          <w:color w:val="575756"/>
          <w:w w:val="80"/>
        </w:rPr>
        <w:t>code,</w:t>
      </w:r>
      <w:r>
        <w:rPr>
          <w:color w:val="575756"/>
          <w:spacing w:val="-7"/>
          <w:w w:val="80"/>
        </w:rPr>
        <w:t xml:space="preserve"> </w:t>
      </w:r>
      <w:r>
        <w:rPr>
          <w:color w:val="575756"/>
          <w:w w:val="80"/>
        </w:rPr>
        <w:t>and</w:t>
      </w:r>
      <w:r>
        <w:rPr>
          <w:color w:val="575756"/>
          <w:spacing w:val="-6"/>
          <w:w w:val="80"/>
        </w:rPr>
        <w:t xml:space="preserve"> </w:t>
      </w:r>
      <w:r>
        <w:rPr>
          <w:color w:val="575756"/>
          <w:w w:val="80"/>
        </w:rPr>
        <w:t>links</w:t>
      </w:r>
      <w:r>
        <w:rPr>
          <w:color w:val="575756"/>
          <w:spacing w:val="-6"/>
          <w:w w:val="80"/>
        </w:rPr>
        <w:t xml:space="preserve"> </w:t>
      </w:r>
      <w:r>
        <w:rPr>
          <w:color w:val="575756"/>
          <w:w w:val="80"/>
        </w:rPr>
        <w:t>to</w:t>
      </w:r>
      <w:r>
        <w:rPr>
          <w:color w:val="575756"/>
          <w:spacing w:val="-6"/>
          <w:w w:val="80"/>
        </w:rPr>
        <w:t xml:space="preserve"> </w:t>
      </w:r>
      <w:r>
        <w:rPr>
          <w:color w:val="575756"/>
          <w:w w:val="80"/>
        </w:rPr>
        <w:t>step-by-step</w:t>
      </w:r>
      <w:r>
        <w:rPr>
          <w:color w:val="575756"/>
          <w:spacing w:val="-6"/>
          <w:w w:val="80"/>
        </w:rPr>
        <w:t xml:space="preserve"> </w:t>
      </w:r>
      <w:r>
        <w:rPr>
          <w:color w:val="575756"/>
          <w:w w:val="80"/>
        </w:rPr>
        <w:t>rules</w:t>
      </w:r>
      <w:r>
        <w:rPr>
          <w:color w:val="575756"/>
          <w:spacing w:val="-6"/>
          <w:w w:val="80"/>
        </w:rPr>
        <w:t xml:space="preserve"> </w:t>
      </w:r>
      <w:r>
        <w:rPr>
          <w:color w:val="575756"/>
          <w:w w:val="80"/>
        </w:rPr>
        <w:t>of</w:t>
      </w:r>
      <w:r>
        <w:rPr>
          <w:color w:val="575756"/>
          <w:spacing w:val="-6"/>
          <w:w w:val="80"/>
        </w:rPr>
        <w:t xml:space="preserve"> </w:t>
      </w:r>
      <w:r>
        <w:rPr>
          <w:color w:val="575756"/>
          <w:w w:val="80"/>
        </w:rPr>
        <w:t>origin</w:t>
      </w:r>
      <w:r>
        <w:rPr>
          <w:color w:val="575756"/>
          <w:spacing w:val="-6"/>
          <w:w w:val="80"/>
        </w:rPr>
        <w:t xml:space="preserve"> </w:t>
      </w:r>
      <w:r>
        <w:rPr>
          <w:color w:val="575756"/>
          <w:w w:val="80"/>
        </w:rPr>
        <w:t xml:space="preserve">guidance and certification information, as well as a snapshot of </w:t>
      </w:r>
      <w:r>
        <w:rPr>
          <w:color w:val="575756"/>
          <w:spacing w:val="2"/>
          <w:w w:val="85"/>
        </w:rPr>
        <w:t>import</w:t>
      </w:r>
      <w:r>
        <w:rPr>
          <w:color w:val="575756"/>
          <w:spacing w:val="-33"/>
          <w:w w:val="85"/>
        </w:rPr>
        <w:t xml:space="preserve"> </w:t>
      </w:r>
      <w:r>
        <w:rPr>
          <w:color w:val="575756"/>
          <w:w w:val="85"/>
        </w:rPr>
        <w:t>market</w:t>
      </w:r>
      <w:r>
        <w:rPr>
          <w:color w:val="575756"/>
          <w:spacing w:val="-33"/>
          <w:w w:val="85"/>
        </w:rPr>
        <w:t xml:space="preserve"> </w:t>
      </w:r>
      <w:r>
        <w:rPr>
          <w:color w:val="575756"/>
          <w:w w:val="85"/>
        </w:rPr>
        <w:t>data</w:t>
      </w:r>
      <w:r>
        <w:rPr>
          <w:color w:val="575756"/>
          <w:spacing w:val="-33"/>
          <w:w w:val="85"/>
        </w:rPr>
        <w:t xml:space="preserve"> </w:t>
      </w:r>
      <w:r>
        <w:rPr>
          <w:color w:val="575756"/>
          <w:w w:val="85"/>
        </w:rPr>
        <w:t>relating</w:t>
      </w:r>
      <w:r>
        <w:rPr>
          <w:color w:val="575756"/>
          <w:spacing w:val="-33"/>
          <w:w w:val="85"/>
        </w:rPr>
        <w:t xml:space="preserve"> </w:t>
      </w:r>
      <w:r>
        <w:rPr>
          <w:color w:val="575756"/>
          <w:w w:val="85"/>
        </w:rPr>
        <w:t>to</w:t>
      </w:r>
      <w:r>
        <w:rPr>
          <w:color w:val="575756"/>
          <w:spacing w:val="-33"/>
          <w:w w:val="85"/>
        </w:rPr>
        <w:t xml:space="preserve"> </w:t>
      </w:r>
      <w:r>
        <w:rPr>
          <w:color w:val="575756"/>
          <w:w w:val="85"/>
        </w:rPr>
        <w:t>the</w:t>
      </w:r>
      <w:r>
        <w:rPr>
          <w:color w:val="575756"/>
          <w:spacing w:val="-33"/>
          <w:w w:val="85"/>
        </w:rPr>
        <w:t xml:space="preserve"> </w:t>
      </w:r>
      <w:r>
        <w:rPr>
          <w:color w:val="575756"/>
          <w:w w:val="85"/>
        </w:rPr>
        <w:t>searched</w:t>
      </w:r>
      <w:r>
        <w:rPr>
          <w:color w:val="575756"/>
          <w:spacing w:val="-33"/>
          <w:w w:val="85"/>
        </w:rPr>
        <w:t xml:space="preserve"> </w:t>
      </w:r>
      <w:r>
        <w:rPr>
          <w:color w:val="575756"/>
          <w:w w:val="85"/>
        </w:rPr>
        <w:t>product.</w:t>
      </w:r>
    </w:p>
    <w:p w:rsidR="0022675B" w:rsidRDefault="00501E15">
      <w:pPr>
        <w:pStyle w:val="BodyText"/>
        <w:kinsoku w:val="0"/>
        <w:overflowPunct w:val="0"/>
        <w:spacing w:before="7"/>
        <w:ind w:left="620"/>
        <w:rPr>
          <w:color w:val="E9530E"/>
          <w:w w:val="85"/>
        </w:rPr>
      </w:pPr>
      <w:r>
        <w:rPr>
          <w:color w:val="575756"/>
          <w:w w:val="85"/>
        </w:rPr>
        <w:t xml:space="preserve">Visit the portal here: </w:t>
      </w:r>
      <w:hyperlink r:id="rId96" w:history="1">
        <w:r>
          <w:rPr>
            <w:color w:val="E9530E"/>
            <w:w w:val="85"/>
          </w:rPr>
          <w:t>www.ftaportal.dfat.gov.au</w:t>
        </w:r>
      </w:hyperlink>
    </w:p>
    <w:p w:rsidR="0022675B" w:rsidRDefault="00501E15">
      <w:pPr>
        <w:pStyle w:val="BodyText"/>
        <w:kinsoku w:val="0"/>
        <w:overflowPunct w:val="0"/>
        <w:spacing w:before="186" w:line="254" w:lineRule="auto"/>
        <w:ind w:left="393" w:right="499"/>
        <w:rPr>
          <w:color w:val="575756"/>
          <w:w w:val="80"/>
        </w:rPr>
      </w:pPr>
      <w:r>
        <w:rPr>
          <w:color w:val="575756"/>
          <w:w w:val="80"/>
        </w:rPr>
        <w:t>For</w:t>
      </w:r>
      <w:r>
        <w:rPr>
          <w:color w:val="575756"/>
          <w:spacing w:val="-17"/>
          <w:w w:val="80"/>
        </w:rPr>
        <w:t xml:space="preserve"> </w:t>
      </w:r>
      <w:r>
        <w:rPr>
          <w:color w:val="575756"/>
          <w:w w:val="80"/>
        </w:rPr>
        <w:t>all</w:t>
      </w:r>
      <w:r>
        <w:rPr>
          <w:color w:val="575756"/>
          <w:spacing w:val="-16"/>
          <w:w w:val="80"/>
        </w:rPr>
        <w:t xml:space="preserve"> </w:t>
      </w:r>
      <w:r>
        <w:rPr>
          <w:color w:val="575756"/>
          <w:w w:val="80"/>
        </w:rPr>
        <w:t>Australian</w:t>
      </w:r>
      <w:r>
        <w:rPr>
          <w:color w:val="575756"/>
          <w:spacing w:val="-16"/>
          <w:w w:val="80"/>
        </w:rPr>
        <w:t xml:space="preserve"> </w:t>
      </w:r>
      <w:r>
        <w:rPr>
          <w:color w:val="575756"/>
          <w:w w:val="80"/>
        </w:rPr>
        <w:t>customs</w:t>
      </w:r>
      <w:r>
        <w:rPr>
          <w:color w:val="575756"/>
          <w:spacing w:val="-16"/>
          <w:w w:val="80"/>
        </w:rPr>
        <w:t xml:space="preserve"> </w:t>
      </w:r>
      <w:r>
        <w:rPr>
          <w:color w:val="575756"/>
          <w:w w:val="80"/>
        </w:rPr>
        <w:t>matters</w:t>
      </w:r>
      <w:r>
        <w:rPr>
          <w:color w:val="575756"/>
          <w:spacing w:val="-17"/>
          <w:w w:val="80"/>
        </w:rPr>
        <w:t xml:space="preserve"> </w:t>
      </w:r>
      <w:r>
        <w:rPr>
          <w:color w:val="575756"/>
          <w:w w:val="80"/>
        </w:rPr>
        <w:t>including</w:t>
      </w:r>
      <w:r>
        <w:rPr>
          <w:color w:val="575756"/>
          <w:spacing w:val="-16"/>
          <w:w w:val="80"/>
        </w:rPr>
        <w:t xml:space="preserve"> </w:t>
      </w:r>
      <w:r>
        <w:rPr>
          <w:color w:val="575756"/>
          <w:spacing w:val="2"/>
          <w:w w:val="80"/>
        </w:rPr>
        <w:t xml:space="preserve">import </w:t>
      </w:r>
      <w:r>
        <w:rPr>
          <w:color w:val="575756"/>
          <w:w w:val="80"/>
        </w:rPr>
        <w:t>requirements</w:t>
      </w:r>
      <w:r>
        <w:rPr>
          <w:color w:val="575756"/>
          <w:spacing w:val="-24"/>
          <w:w w:val="80"/>
        </w:rPr>
        <w:t xml:space="preserve"> </w:t>
      </w:r>
      <w:r>
        <w:rPr>
          <w:color w:val="575756"/>
          <w:w w:val="80"/>
        </w:rPr>
        <w:t>and</w:t>
      </w:r>
      <w:r>
        <w:rPr>
          <w:color w:val="575756"/>
          <w:spacing w:val="-24"/>
          <w:w w:val="80"/>
        </w:rPr>
        <w:t xml:space="preserve"> </w:t>
      </w:r>
      <w:r>
        <w:rPr>
          <w:color w:val="575756"/>
          <w:w w:val="80"/>
        </w:rPr>
        <w:t>procedures,</w:t>
      </w:r>
      <w:r>
        <w:rPr>
          <w:color w:val="575756"/>
          <w:spacing w:val="-24"/>
          <w:w w:val="80"/>
        </w:rPr>
        <w:t xml:space="preserve"> </w:t>
      </w:r>
      <w:r>
        <w:rPr>
          <w:color w:val="575756"/>
          <w:w w:val="80"/>
        </w:rPr>
        <w:t>advance</w:t>
      </w:r>
      <w:r>
        <w:rPr>
          <w:color w:val="575756"/>
          <w:spacing w:val="-24"/>
          <w:w w:val="80"/>
        </w:rPr>
        <w:t xml:space="preserve"> </w:t>
      </w:r>
      <w:r>
        <w:rPr>
          <w:color w:val="575756"/>
          <w:spacing w:val="2"/>
          <w:w w:val="80"/>
        </w:rPr>
        <w:t>rulings,</w:t>
      </w:r>
      <w:r>
        <w:rPr>
          <w:color w:val="575756"/>
          <w:spacing w:val="-23"/>
          <w:w w:val="80"/>
        </w:rPr>
        <w:t xml:space="preserve"> </w:t>
      </w:r>
      <w:r>
        <w:rPr>
          <w:color w:val="575756"/>
          <w:w w:val="80"/>
        </w:rPr>
        <w:t>tariff classifications and rules of</w:t>
      </w:r>
      <w:r>
        <w:rPr>
          <w:color w:val="575756"/>
          <w:spacing w:val="-8"/>
          <w:w w:val="80"/>
        </w:rPr>
        <w:t xml:space="preserve"> </w:t>
      </w:r>
      <w:r>
        <w:rPr>
          <w:color w:val="575756"/>
          <w:w w:val="80"/>
        </w:rPr>
        <w:t>origin:</w:t>
      </w:r>
    </w:p>
    <w:p w:rsidR="00670F48" w:rsidRDefault="00501E15" w:rsidP="00AD3DDA">
      <w:pPr>
        <w:pStyle w:val="Heading7"/>
        <w:numPr>
          <w:ilvl w:val="0"/>
          <w:numId w:val="4"/>
        </w:numPr>
        <w:tabs>
          <w:tab w:val="left" w:pos="621"/>
        </w:tabs>
        <w:kinsoku w:val="0"/>
        <w:overflowPunct w:val="0"/>
        <w:spacing w:before="16"/>
        <w:rPr>
          <w:color w:val="575756"/>
          <w:w w:val="90"/>
        </w:rPr>
      </w:pPr>
      <w:r w:rsidRPr="00670F48">
        <w:rPr>
          <w:b w:val="0"/>
          <w:bCs w:val="0"/>
          <w:color w:val="575756"/>
          <w:spacing w:val="2"/>
        </w:rPr>
        <w:t>Department</w:t>
      </w:r>
      <w:r w:rsidRPr="00670F48">
        <w:rPr>
          <w:b w:val="0"/>
          <w:bCs w:val="0"/>
          <w:color w:val="575756"/>
          <w:spacing w:val="-16"/>
        </w:rPr>
        <w:t xml:space="preserve"> </w:t>
      </w:r>
      <w:r w:rsidRPr="00670F48">
        <w:rPr>
          <w:b w:val="0"/>
          <w:bCs w:val="0"/>
          <w:color w:val="575756"/>
        </w:rPr>
        <w:t>of</w:t>
      </w:r>
      <w:r w:rsidRPr="00670F48">
        <w:rPr>
          <w:b w:val="0"/>
          <w:bCs w:val="0"/>
          <w:color w:val="575756"/>
          <w:spacing w:val="-16"/>
        </w:rPr>
        <w:t xml:space="preserve"> </w:t>
      </w:r>
      <w:r w:rsidR="00670F48" w:rsidRPr="00670F48">
        <w:rPr>
          <w:b w:val="0"/>
          <w:bCs w:val="0"/>
          <w:color w:val="575756"/>
          <w:spacing w:val="-16"/>
        </w:rPr>
        <w:t xml:space="preserve">Home Affairs </w:t>
      </w:r>
    </w:p>
    <w:p w:rsidR="0022675B" w:rsidRPr="00AD3DDA" w:rsidRDefault="00501E15" w:rsidP="00AD3DDA">
      <w:pPr>
        <w:pStyle w:val="Heading7"/>
        <w:numPr>
          <w:ilvl w:val="0"/>
          <w:numId w:val="4"/>
        </w:numPr>
        <w:tabs>
          <w:tab w:val="left" w:pos="621"/>
        </w:tabs>
        <w:kinsoku w:val="0"/>
        <w:overflowPunct w:val="0"/>
        <w:spacing w:before="16"/>
        <w:rPr>
          <w:color w:val="575756"/>
          <w:w w:val="90"/>
        </w:rPr>
      </w:pPr>
      <w:r w:rsidRPr="00AD3DDA">
        <w:rPr>
          <w:color w:val="575756"/>
          <w:w w:val="90"/>
        </w:rPr>
        <w:t>Ph: 13</w:t>
      </w:r>
      <w:r w:rsidR="00670F48">
        <w:rPr>
          <w:color w:val="575756"/>
          <w:w w:val="90"/>
        </w:rPr>
        <w:t xml:space="preserve">1 881 </w:t>
      </w:r>
    </w:p>
    <w:p w:rsidR="0022675B" w:rsidRDefault="00501E15">
      <w:pPr>
        <w:pStyle w:val="BodyText"/>
        <w:kinsoku w:val="0"/>
        <w:overflowPunct w:val="0"/>
        <w:spacing w:before="16"/>
        <w:ind w:left="620"/>
        <w:rPr>
          <w:color w:val="E9530E"/>
          <w:w w:val="82"/>
        </w:rPr>
      </w:pPr>
      <w:r>
        <w:rPr>
          <w:color w:val="575756"/>
          <w:spacing w:val="-1"/>
          <w:w w:val="84"/>
        </w:rPr>
        <w:t>E</w:t>
      </w:r>
      <w:r>
        <w:rPr>
          <w:color w:val="575756"/>
          <w:spacing w:val="3"/>
          <w:w w:val="81"/>
        </w:rPr>
        <w:t>m</w:t>
      </w:r>
      <w:r>
        <w:rPr>
          <w:color w:val="575756"/>
          <w:spacing w:val="1"/>
          <w:w w:val="73"/>
        </w:rPr>
        <w:t>ai</w:t>
      </w:r>
      <w:r>
        <w:rPr>
          <w:color w:val="575756"/>
          <w:spacing w:val="4"/>
          <w:w w:val="58"/>
        </w:rPr>
        <w:t>l</w:t>
      </w:r>
      <w:r>
        <w:rPr>
          <w:color w:val="575756"/>
          <w:w w:val="52"/>
        </w:rPr>
        <w:t>:</w:t>
      </w:r>
      <w:r>
        <w:rPr>
          <w:color w:val="575756"/>
          <w:spacing w:val="-10"/>
        </w:rPr>
        <w:t xml:space="preserve"> </w:t>
      </w:r>
      <w:hyperlink r:id="rId97" w:history="1">
        <w:r w:rsidR="00670F48" w:rsidRPr="00104031">
          <w:rPr>
            <w:rStyle w:val="Hyperlink"/>
            <w:spacing w:val="1"/>
            <w:w w:val="83"/>
          </w:rPr>
          <w:t>c</w:t>
        </w:r>
        <w:r w:rsidR="00670F48" w:rsidRPr="00104031">
          <w:rPr>
            <w:rStyle w:val="Hyperlink"/>
            <w:spacing w:val="3"/>
            <w:w w:val="82"/>
          </w:rPr>
          <w:t>h</w:t>
        </w:r>
        <w:r w:rsidR="00670F48" w:rsidRPr="00104031">
          <w:rPr>
            <w:rStyle w:val="Hyperlink"/>
            <w:spacing w:val="1"/>
            <w:w w:val="81"/>
          </w:rPr>
          <w:t>a</w:t>
        </w:r>
        <w:r w:rsidR="00670F48" w:rsidRPr="00104031">
          <w:rPr>
            <w:rStyle w:val="Hyperlink"/>
            <w:spacing w:val="7"/>
            <w:w w:val="78"/>
          </w:rPr>
          <w:t>f</w:t>
        </w:r>
        <w:r w:rsidR="00670F48" w:rsidRPr="00104031">
          <w:rPr>
            <w:rStyle w:val="Hyperlink"/>
            <w:spacing w:val="2"/>
            <w:w w:val="79"/>
          </w:rPr>
          <w:t>t</w:t>
        </w:r>
        <w:r w:rsidR="00670F48" w:rsidRPr="00104031">
          <w:rPr>
            <w:rStyle w:val="Hyperlink"/>
            <w:spacing w:val="-2"/>
            <w:w w:val="79"/>
          </w:rPr>
          <w:t>a</w:t>
        </w:r>
        <w:r w:rsidR="00670F48" w:rsidRPr="00104031">
          <w:rPr>
            <w:rStyle w:val="Hyperlink"/>
            <w:spacing w:val="-1"/>
            <w:w w:val="132"/>
          </w:rPr>
          <w:t>@</w:t>
        </w:r>
        <w:r w:rsidR="00670F48" w:rsidRPr="00AD3DDA">
          <w:rPr>
            <w:rStyle w:val="Hyperlink"/>
            <w:spacing w:val="2"/>
            <w:w w:val="57"/>
          </w:rPr>
          <w:t>abf</w:t>
        </w:r>
        <w:r w:rsidR="00670F48" w:rsidRPr="00104031">
          <w:rPr>
            <w:rStyle w:val="Hyperlink"/>
            <w:spacing w:val="2"/>
            <w:w w:val="57"/>
          </w:rPr>
          <w:t>.</w:t>
        </w:r>
        <w:r w:rsidR="00670F48" w:rsidRPr="00104031">
          <w:rPr>
            <w:rStyle w:val="Hyperlink"/>
            <w:spacing w:val="2"/>
            <w:w w:val="86"/>
          </w:rPr>
          <w:t>g</w:t>
        </w:r>
        <w:r w:rsidR="00670F48" w:rsidRPr="00104031">
          <w:rPr>
            <w:rStyle w:val="Hyperlink"/>
            <w:spacing w:val="-1"/>
            <w:w w:val="86"/>
          </w:rPr>
          <w:t>o</w:t>
        </w:r>
        <w:r w:rsidR="00670F48" w:rsidRPr="00104031">
          <w:rPr>
            <w:rStyle w:val="Hyperlink"/>
            <w:spacing w:val="-4"/>
            <w:w w:val="80"/>
          </w:rPr>
          <w:t>v</w:t>
        </w:r>
        <w:r w:rsidR="00670F48" w:rsidRPr="00104031">
          <w:rPr>
            <w:rStyle w:val="Hyperlink"/>
            <w:spacing w:val="6"/>
            <w:w w:val="57"/>
          </w:rPr>
          <w:t>.</w:t>
        </w:r>
        <w:r w:rsidR="00670F48" w:rsidRPr="00104031">
          <w:rPr>
            <w:rStyle w:val="Hyperlink"/>
            <w:spacing w:val="2"/>
            <w:w w:val="81"/>
          </w:rPr>
          <w:t>a</w:t>
        </w:r>
        <w:r w:rsidR="00670F48" w:rsidRPr="00104031">
          <w:rPr>
            <w:rStyle w:val="Hyperlink"/>
            <w:w w:val="82"/>
          </w:rPr>
          <w:t>u</w:t>
        </w:r>
      </w:hyperlink>
    </w:p>
    <w:p w:rsidR="00670F48" w:rsidRDefault="00501E15">
      <w:pPr>
        <w:pStyle w:val="BodyText"/>
        <w:kinsoku w:val="0"/>
        <w:overflowPunct w:val="0"/>
        <w:spacing w:before="16"/>
        <w:ind w:left="620"/>
      </w:pPr>
      <w:r>
        <w:rPr>
          <w:color w:val="575756"/>
          <w:w w:val="90"/>
        </w:rPr>
        <w:t xml:space="preserve">Web: </w:t>
      </w:r>
      <w:hyperlink r:id="rId98" w:history="1">
        <w:r w:rsidR="00583383" w:rsidRPr="00060BFF">
          <w:rPr>
            <w:rStyle w:val="Hyperlink"/>
            <w:w w:val="90"/>
          </w:rPr>
          <w:t>https://www.abf.gov.au/importing-exporting-and-manufacturing/free-trade-agreements</w:t>
        </w:r>
      </w:hyperlink>
    </w:p>
    <w:p w:rsidR="00583383" w:rsidRDefault="00583383">
      <w:pPr>
        <w:pStyle w:val="BodyText"/>
        <w:kinsoku w:val="0"/>
        <w:overflowPunct w:val="0"/>
        <w:spacing w:before="16"/>
        <w:ind w:left="620"/>
      </w:pPr>
    </w:p>
    <w:p w:rsidR="0022675B" w:rsidRDefault="0022675B">
      <w:pPr>
        <w:pStyle w:val="BodyText"/>
        <w:kinsoku w:val="0"/>
        <w:overflowPunct w:val="0"/>
        <w:spacing w:before="16"/>
        <w:ind w:left="620"/>
        <w:rPr>
          <w:color w:val="E9530E"/>
          <w:w w:val="90"/>
        </w:rPr>
      </w:pPr>
    </w:p>
    <w:p w:rsidR="0022675B" w:rsidRDefault="00501E15" w:rsidP="00AD3DDA">
      <w:pPr>
        <w:pStyle w:val="BodyText"/>
        <w:kinsoku w:val="0"/>
        <w:overflowPunct w:val="0"/>
        <w:spacing w:before="16"/>
        <w:ind w:left="620"/>
        <w:rPr>
          <w:color w:val="575756"/>
          <w:w w:val="85"/>
        </w:rPr>
      </w:pPr>
      <w:r>
        <w:rPr>
          <w:color w:val="575756"/>
          <w:w w:val="85"/>
        </w:rPr>
        <w:t>For enquiries regarding COOs for export to China:</w:t>
      </w:r>
    </w:p>
    <w:p w:rsidR="0022675B" w:rsidRDefault="00501E15">
      <w:pPr>
        <w:pStyle w:val="Heading7"/>
        <w:numPr>
          <w:ilvl w:val="0"/>
          <w:numId w:val="4"/>
        </w:numPr>
        <w:tabs>
          <w:tab w:val="left" w:pos="621"/>
        </w:tabs>
        <w:kinsoku w:val="0"/>
        <w:overflowPunct w:val="0"/>
        <w:spacing w:before="186"/>
        <w:rPr>
          <w:color w:val="575756"/>
          <w:spacing w:val="2"/>
        </w:rPr>
      </w:pPr>
      <w:r>
        <w:rPr>
          <w:color w:val="575756"/>
        </w:rPr>
        <w:t>Australian</w:t>
      </w:r>
      <w:r>
        <w:rPr>
          <w:color w:val="575756"/>
          <w:spacing w:val="-13"/>
        </w:rPr>
        <w:t xml:space="preserve"> </w:t>
      </w:r>
      <w:r>
        <w:rPr>
          <w:color w:val="575756"/>
        </w:rPr>
        <w:t>Chamber</w:t>
      </w:r>
      <w:r>
        <w:rPr>
          <w:color w:val="575756"/>
          <w:spacing w:val="-13"/>
        </w:rPr>
        <w:t xml:space="preserve"> </w:t>
      </w:r>
      <w:r>
        <w:rPr>
          <w:color w:val="575756"/>
        </w:rPr>
        <w:t>of</w:t>
      </w:r>
      <w:r>
        <w:rPr>
          <w:color w:val="575756"/>
          <w:spacing w:val="-13"/>
        </w:rPr>
        <w:t xml:space="preserve"> </w:t>
      </w:r>
      <w:r>
        <w:rPr>
          <w:color w:val="575756"/>
        </w:rPr>
        <w:t>Commerce</w:t>
      </w:r>
      <w:r>
        <w:rPr>
          <w:color w:val="575756"/>
          <w:spacing w:val="-13"/>
        </w:rPr>
        <w:t xml:space="preserve"> </w:t>
      </w:r>
      <w:r>
        <w:rPr>
          <w:color w:val="575756"/>
        </w:rPr>
        <w:t>and</w:t>
      </w:r>
      <w:r>
        <w:rPr>
          <w:color w:val="575756"/>
          <w:spacing w:val="-13"/>
        </w:rPr>
        <w:t xml:space="preserve"> </w:t>
      </w:r>
      <w:r>
        <w:rPr>
          <w:color w:val="575756"/>
          <w:spacing w:val="2"/>
        </w:rPr>
        <w:t>Industry</w:t>
      </w:r>
    </w:p>
    <w:p w:rsidR="0022675B" w:rsidRDefault="00501E15">
      <w:pPr>
        <w:pStyle w:val="BodyText"/>
        <w:kinsoku w:val="0"/>
        <w:overflowPunct w:val="0"/>
        <w:spacing w:before="16"/>
        <w:ind w:left="620"/>
        <w:rPr>
          <w:color w:val="575756"/>
          <w:w w:val="90"/>
        </w:rPr>
      </w:pPr>
      <w:r>
        <w:rPr>
          <w:color w:val="575756"/>
          <w:w w:val="90"/>
        </w:rPr>
        <w:t>Ph: 02 6273 2311</w:t>
      </w:r>
    </w:p>
    <w:p w:rsidR="0022675B" w:rsidRDefault="00501E15">
      <w:pPr>
        <w:pStyle w:val="BodyText"/>
        <w:kinsoku w:val="0"/>
        <w:overflowPunct w:val="0"/>
        <w:spacing w:before="16"/>
        <w:ind w:left="620"/>
        <w:rPr>
          <w:color w:val="E9530E"/>
          <w:spacing w:val="1"/>
          <w:w w:val="82"/>
        </w:rPr>
      </w:pPr>
      <w:r>
        <w:rPr>
          <w:color w:val="575756"/>
          <w:spacing w:val="-1"/>
          <w:w w:val="84"/>
        </w:rPr>
        <w:t>E</w:t>
      </w:r>
      <w:r>
        <w:rPr>
          <w:color w:val="575756"/>
          <w:spacing w:val="3"/>
          <w:w w:val="81"/>
        </w:rPr>
        <w:t>m</w:t>
      </w:r>
      <w:r>
        <w:rPr>
          <w:color w:val="575756"/>
          <w:spacing w:val="1"/>
          <w:w w:val="73"/>
        </w:rPr>
        <w:t>ai</w:t>
      </w:r>
      <w:r>
        <w:rPr>
          <w:color w:val="575756"/>
          <w:spacing w:val="4"/>
          <w:w w:val="58"/>
        </w:rPr>
        <w:t>l</w:t>
      </w:r>
      <w:r>
        <w:rPr>
          <w:color w:val="575756"/>
          <w:w w:val="52"/>
        </w:rPr>
        <w:t>:</w:t>
      </w:r>
      <w:r>
        <w:rPr>
          <w:color w:val="575756"/>
          <w:spacing w:val="-10"/>
        </w:rPr>
        <w:t xml:space="preserve"> </w:t>
      </w:r>
      <w:hyperlink r:id="rId99" w:history="1">
        <w:r>
          <w:rPr>
            <w:color w:val="E9530E"/>
            <w:spacing w:val="1"/>
            <w:w w:val="79"/>
          </w:rPr>
          <w:t>i</w:t>
        </w:r>
        <w:r>
          <w:rPr>
            <w:color w:val="E9530E"/>
            <w:spacing w:val="3"/>
            <w:w w:val="79"/>
          </w:rPr>
          <w:t>n</w:t>
        </w:r>
        <w:r>
          <w:rPr>
            <w:color w:val="E9530E"/>
            <w:spacing w:val="1"/>
            <w:w w:val="78"/>
          </w:rPr>
          <w:t>f</w:t>
        </w:r>
        <w:r>
          <w:rPr>
            <w:color w:val="E9530E"/>
            <w:spacing w:val="-1"/>
            <w:w w:val="87"/>
          </w:rPr>
          <w:t>o</w:t>
        </w:r>
        <w:r>
          <w:rPr>
            <w:color w:val="E9530E"/>
            <w:spacing w:val="-3"/>
            <w:w w:val="132"/>
          </w:rPr>
          <w:t>@</w:t>
        </w:r>
        <w:r>
          <w:rPr>
            <w:color w:val="E9530E"/>
            <w:spacing w:val="1"/>
            <w:w w:val="81"/>
          </w:rPr>
          <w:t>a</w:t>
        </w:r>
        <w:r>
          <w:rPr>
            <w:color w:val="E9530E"/>
            <w:spacing w:val="1"/>
            <w:w w:val="83"/>
          </w:rPr>
          <w:t>cc</w:t>
        </w:r>
        <w:r>
          <w:rPr>
            <w:color w:val="E9530E"/>
            <w:spacing w:val="4"/>
            <w:w w:val="72"/>
          </w:rPr>
          <w:t>i</w:t>
        </w:r>
        <w:r>
          <w:rPr>
            <w:color w:val="E9530E"/>
            <w:spacing w:val="6"/>
            <w:w w:val="57"/>
          </w:rPr>
          <w:t>.</w:t>
        </w:r>
        <w:r>
          <w:rPr>
            <w:color w:val="E9530E"/>
            <w:spacing w:val="2"/>
            <w:w w:val="81"/>
          </w:rPr>
          <w:t>a</w:t>
        </w:r>
        <w:r>
          <w:rPr>
            <w:color w:val="E9530E"/>
            <w:spacing w:val="3"/>
            <w:w w:val="78"/>
          </w:rPr>
          <w:t>s</w:t>
        </w:r>
        <w:r>
          <w:rPr>
            <w:color w:val="E9530E"/>
            <w:spacing w:val="5"/>
            <w:w w:val="82"/>
          </w:rPr>
          <w:t>n</w:t>
        </w:r>
        <w:r>
          <w:rPr>
            <w:color w:val="E9530E"/>
            <w:spacing w:val="6"/>
            <w:w w:val="57"/>
          </w:rPr>
          <w:t>.</w:t>
        </w:r>
        <w:r>
          <w:rPr>
            <w:color w:val="E9530E"/>
            <w:spacing w:val="1"/>
            <w:w w:val="82"/>
          </w:rPr>
          <w:t>au</w:t>
        </w:r>
      </w:hyperlink>
    </w:p>
    <w:p w:rsidR="0022675B" w:rsidRDefault="00501E15">
      <w:pPr>
        <w:pStyle w:val="BodyText"/>
        <w:kinsoku w:val="0"/>
        <w:overflowPunct w:val="0"/>
        <w:spacing w:before="16"/>
        <w:ind w:left="620"/>
        <w:rPr>
          <w:color w:val="E9530E"/>
          <w:w w:val="90"/>
        </w:rPr>
      </w:pPr>
      <w:r>
        <w:rPr>
          <w:color w:val="575756"/>
          <w:w w:val="90"/>
        </w:rPr>
        <w:t xml:space="preserve">Web: </w:t>
      </w:r>
      <w:hyperlink r:id="rId100" w:history="1">
        <w:r>
          <w:rPr>
            <w:color w:val="E9530E"/>
            <w:w w:val="90"/>
          </w:rPr>
          <w:t>www.acci.asn.au/certificates-origin</w:t>
        </w:r>
      </w:hyperlink>
    </w:p>
    <w:p w:rsidR="0022675B" w:rsidRDefault="00501E15">
      <w:pPr>
        <w:pStyle w:val="Heading7"/>
        <w:numPr>
          <w:ilvl w:val="0"/>
          <w:numId w:val="4"/>
        </w:numPr>
        <w:tabs>
          <w:tab w:val="left" w:pos="621"/>
        </w:tabs>
        <w:kinsoku w:val="0"/>
        <w:overflowPunct w:val="0"/>
        <w:spacing w:before="187"/>
        <w:rPr>
          <w:color w:val="575756"/>
        </w:rPr>
      </w:pPr>
      <w:r>
        <w:rPr>
          <w:color w:val="575756"/>
        </w:rPr>
        <w:t xml:space="preserve">Australian </w:t>
      </w:r>
      <w:r>
        <w:rPr>
          <w:color w:val="575756"/>
          <w:spacing w:val="2"/>
        </w:rPr>
        <w:t>Industry</w:t>
      </w:r>
      <w:r>
        <w:rPr>
          <w:color w:val="575756"/>
          <w:spacing w:val="-16"/>
        </w:rPr>
        <w:t xml:space="preserve"> </w:t>
      </w:r>
      <w:r>
        <w:rPr>
          <w:color w:val="575756"/>
        </w:rPr>
        <w:t>Group</w:t>
      </w:r>
    </w:p>
    <w:p w:rsidR="0022675B" w:rsidRDefault="00501E15">
      <w:pPr>
        <w:pStyle w:val="BodyText"/>
        <w:kinsoku w:val="0"/>
        <w:overflowPunct w:val="0"/>
        <w:spacing w:before="16"/>
        <w:ind w:left="620"/>
        <w:rPr>
          <w:color w:val="575756"/>
          <w:w w:val="90"/>
        </w:rPr>
      </w:pPr>
      <w:r>
        <w:rPr>
          <w:color w:val="575756"/>
          <w:w w:val="90"/>
        </w:rPr>
        <w:t xml:space="preserve">Ph: 03 </w:t>
      </w:r>
      <w:r w:rsidR="007F06DC">
        <w:rPr>
          <w:color w:val="575756"/>
          <w:w w:val="90"/>
        </w:rPr>
        <w:t>1300 776 063</w:t>
      </w:r>
    </w:p>
    <w:p w:rsidR="0022675B" w:rsidRDefault="00501E15">
      <w:pPr>
        <w:pStyle w:val="BodyText"/>
        <w:kinsoku w:val="0"/>
        <w:overflowPunct w:val="0"/>
        <w:spacing w:before="16"/>
        <w:ind w:left="620"/>
        <w:rPr>
          <w:color w:val="E9530E"/>
          <w:w w:val="82"/>
        </w:rPr>
      </w:pPr>
      <w:r>
        <w:rPr>
          <w:color w:val="575756"/>
          <w:spacing w:val="-1"/>
          <w:w w:val="84"/>
        </w:rPr>
        <w:t>E</w:t>
      </w:r>
      <w:r>
        <w:rPr>
          <w:color w:val="575756"/>
          <w:spacing w:val="3"/>
          <w:w w:val="81"/>
        </w:rPr>
        <w:t>m</w:t>
      </w:r>
      <w:r>
        <w:rPr>
          <w:color w:val="575756"/>
          <w:spacing w:val="1"/>
          <w:w w:val="73"/>
        </w:rPr>
        <w:t>ai</w:t>
      </w:r>
      <w:r>
        <w:rPr>
          <w:color w:val="575756"/>
          <w:spacing w:val="4"/>
          <w:w w:val="58"/>
        </w:rPr>
        <w:t>l</w:t>
      </w:r>
      <w:r>
        <w:rPr>
          <w:color w:val="575756"/>
          <w:w w:val="52"/>
        </w:rPr>
        <w:t>:</w:t>
      </w:r>
      <w:r>
        <w:rPr>
          <w:color w:val="575756"/>
          <w:spacing w:val="-10"/>
        </w:rPr>
        <w:t xml:space="preserve"> </w:t>
      </w:r>
      <w:hyperlink r:id="rId101" w:history="1">
        <w:r w:rsidR="007F06DC" w:rsidRPr="00104031">
          <w:rPr>
            <w:rStyle w:val="Hyperlink"/>
            <w:spacing w:val="1"/>
            <w:w w:val="76"/>
          </w:rPr>
          <w:t>t</w:t>
        </w:r>
        <w:r w:rsidR="007F06DC" w:rsidRPr="00104031">
          <w:rPr>
            <w:rStyle w:val="Hyperlink"/>
            <w:spacing w:val="2"/>
            <w:w w:val="79"/>
          </w:rPr>
          <w:t>r</w:t>
        </w:r>
        <w:r w:rsidR="007F06DC" w:rsidRPr="00104031">
          <w:rPr>
            <w:rStyle w:val="Hyperlink"/>
            <w:spacing w:val="1"/>
            <w:w w:val="84"/>
          </w:rPr>
          <w:t>a</w:t>
        </w:r>
        <w:r w:rsidR="007F06DC" w:rsidRPr="00104031">
          <w:rPr>
            <w:rStyle w:val="Hyperlink"/>
            <w:spacing w:val="2"/>
            <w:w w:val="84"/>
          </w:rPr>
          <w:t>de.</w:t>
        </w:r>
        <w:r w:rsidR="007F06DC" w:rsidRPr="00104031">
          <w:rPr>
            <w:rStyle w:val="Hyperlink"/>
            <w:spacing w:val="2"/>
            <w:w w:val="86"/>
          </w:rPr>
          <w:t>d</w:t>
        </w:r>
        <w:r w:rsidR="007F06DC" w:rsidRPr="00104031">
          <w:rPr>
            <w:rStyle w:val="Hyperlink"/>
            <w:spacing w:val="2"/>
            <w:w w:val="87"/>
          </w:rPr>
          <w:t>o</w:t>
        </w:r>
        <w:r w:rsidR="007F06DC" w:rsidRPr="00104031">
          <w:rPr>
            <w:rStyle w:val="Hyperlink"/>
            <w:spacing w:val="3"/>
            <w:w w:val="83"/>
          </w:rPr>
          <w:t>c</w:t>
        </w:r>
        <w:r w:rsidR="007F06DC" w:rsidRPr="00104031">
          <w:rPr>
            <w:rStyle w:val="Hyperlink"/>
            <w:spacing w:val="-1"/>
            <w:w w:val="78"/>
          </w:rPr>
          <w:t>s</w:t>
        </w:r>
        <w:r w:rsidR="007F06DC" w:rsidRPr="00104031">
          <w:rPr>
            <w:rStyle w:val="Hyperlink"/>
            <w:spacing w:val="-3"/>
            <w:w w:val="132"/>
          </w:rPr>
          <w:t>@</w:t>
        </w:r>
        <w:r w:rsidR="007F06DC" w:rsidRPr="00104031">
          <w:rPr>
            <w:rStyle w:val="Hyperlink"/>
            <w:spacing w:val="2"/>
            <w:w w:val="81"/>
          </w:rPr>
          <w:t>a</w:t>
        </w:r>
        <w:r w:rsidR="007F06DC" w:rsidRPr="00104031">
          <w:rPr>
            <w:rStyle w:val="Hyperlink"/>
            <w:spacing w:val="1"/>
            <w:w w:val="72"/>
          </w:rPr>
          <w:t>i</w:t>
        </w:r>
        <w:r w:rsidR="007F06DC" w:rsidRPr="00104031">
          <w:rPr>
            <w:rStyle w:val="Hyperlink"/>
            <w:spacing w:val="3"/>
            <w:w w:val="85"/>
          </w:rPr>
          <w:t>g</w:t>
        </w:r>
        <w:r w:rsidR="007F06DC" w:rsidRPr="00104031">
          <w:rPr>
            <w:rStyle w:val="Hyperlink"/>
            <w:spacing w:val="1"/>
            <w:w w:val="79"/>
          </w:rPr>
          <w:t>r</w:t>
        </w:r>
        <w:r w:rsidR="007F06DC" w:rsidRPr="00104031">
          <w:rPr>
            <w:rStyle w:val="Hyperlink"/>
            <w:spacing w:val="2"/>
            <w:w w:val="87"/>
          </w:rPr>
          <w:t>o</w:t>
        </w:r>
        <w:r w:rsidR="007F06DC" w:rsidRPr="00104031">
          <w:rPr>
            <w:rStyle w:val="Hyperlink"/>
            <w:spacing w:val="3"/>
            <w:w w:val="82"/>
          </w:rPr>
          <w:t>u</w:t>
        </w:r>
        <w:r w:rsidR="007F06DC" w:rsidRPr="00104031">
          <w:rPr>
            <w:rStyle w:val="Hyperlink"/>
            <w:spacing w:val="3"/>
            <w:w w:val="86"/>
          </w:rPr>
          <w:t>p</w:t>
        </w:r>
        <w:r w:rsidR="007F06DC" w:rsidRPr="00104031">
          <w:rPr>
            <w:rStyle w:val="Hyperlink"/>
            <w:spacing w:val="2"/>
            <w:w w:val="57"/>
          </w:rPr>
          <w:t>.</w:t>
        </w:r>
        <w:r w:rsidR="007F06DC" w:rsidRPr="00104031">
          <w:rPr>
            <w:rStyle w:val="Hyperlink"/>
            <w:spacing w:val="2"/>
            <w:w w:val="83"/>
          </w:rPr>
          <w:t>c</w:t>
        </w:r>
        <w:r w:rsidR="007F06DC" w:rsidRPr="00104031">
          <w:rPr>
            <w:rStyle w:val="Hyperlink"/>
            <w:spacing w:val="2"/>
            <w:w w:val="87"/>
          </w:rPr>
          <w:t>o</w:t>
        </w:r>
        <w:r w:rsidR="007F06DC" w:rsidRPr="00104031">
          <w:rPr>
            <w:rStyle w:val="Hyperlink"/>
            <w:spacing w:val="6"/>
            <w:w w:val="84"/>
          </w:rPr>
          <w:t>m</w:t>
        </w:r>
        <w:r w:rsidR="007F06DC" w:rsidRPr="00104031">
          <w:rPr>
            <w:rStyle w:val="Hyperlink"/>
            <w:spacing w:val="6"/>
            <w:w w:val="57"/>
          </w:rPr>
          <w:t>.</w:t>
        </w:r>
        <w:r w:rsidR="007F06DC" w:rsidRPr="00104031">
          <w:rPr>
            <w:rStyle w:val="Hyperlink"/>
            <w:spacing w:val="2"/>
            <w:w w:val="81"/>
          </w:rPr>
          <w:t>a</w:t>
        </w:r>
        <w:r w:rsidR="007F06DC" w:rsidRPr="00104031">
          <w:rPr>
            <w:rStyle w:val="Hyperlink"/>
            <w:w w:val="82"/>
          </w:rPr>
          <w:t>u</w:t>
        </w:r>
      </w:hyperlink>
    </w:p>
    <w:p w:rsidR="0022675B" w:rsidRDefault="00501E15">
      <w:pPr>
        <w:pStyle w:val="BodyText"/>
        <w:kinsoku w:val="0"/>
        <w:overflowPunct w:val="0"/>
        <w:spacing w:before="16"/>
        <w:ind w:left="620"/>
        <w:rPr>
          <w:color w:val="E9530E"/>
          <w:w w:val="80"/>
        </w:rPr>
      </w:pPr>
      <w:r>
        <w:rPr>
          <w:color w:val="575756"/>
          <w:w w:val="80"/>
        </w:rPr>
        <w:t xml:space="preserve">Web: </w:t>
      </w:r>
      <w:hyperlink r:id="rId102" w:history="1">
        <w:r>
          <w:rPr>
            <w:color w:val="E9530E"/>
            <w:w w:val="80"/>
          </w:rPr>
          <w:t>www.aigroup.com.au/trade/certificateoforigin</w:t>
        </w:r>
      </w:hyperlink>
    </w:p>
    <w:p w:rsidR="0022675B" w:rsidRDefault="00501E15">
      <w:pPr>
        <w:pStyle w:val="Heading7"/>
        <w:numPr>
          <w:ilvl w:val="0"/>
          <w:numId w:val="4"/>
        </w:numPr>
        <w:tabs>
          <w:tab w:val="left" w:pos="621"/>
        </w:tabs>
        <w:kinsoku w:val="0"/>
        <w:overflowPunct w:val="0"/>
        <w:spacing w:before="186"/>
        <w:rPr>
          <w:color w:val="575756"/>
        </w:rPr>
      </w:pPr>
      <w:r>
        <w:rPr>
          <w:color w:val="575756"/>
        </w:rPr>
        <w:t>Wine</w:t>
      </w:r>
      <w:r>
        <w:rPr>
          <w:color w:val="575756"/>
          <w:spacing w:val="-35"/>
        </w:rPr>
        <w:t xml:space="preserve"> </w:t>
      </w:r>
      <w:r w:rsidR="00C4511A">
        <w:rPr>
          <w:color w:val="575756"/>
        </w:rPr>
        <w:t>Australia (formerly the Australian Grape and Wine Authority (AGWA))</w:t>
      </w:r>
    </w:p>
    <w:p w:rsidR="0022675B" w:rsidRDefault="00501E15">
      <w:pPr>
        <w:pStyle w:val="BodyText"/>
        <w:kinsoku w:val="0"/>
        <w:overflowPunct w:val="0"/>
        <w:spacing w:before="17"/>
        <w:ind w:left="620"/>
        <w:rPr>
          <w:color w:val="575756"/>
          <w:w w:val="95"/>
        </w:rPr>
      </w:pPr>
      <w:r>
        <w:rPr>
          <w:color w:val="575756"/>
          <w:w w:val="95"/>
        </w:rPr>
        <w:t>Ph: 08 8228 2000</w:t>
      </w:r>
    </w:p>
    <w:p w:rsidR="0022675B" w:rsidRDefault="00501E15">
      <w:pPr>
        <w:pStyle w:val="BodyText"/>
        <w:kinsoku w:val="0"/>
        <w:overflowPunct w:val="0"/>
        <w:spacing w:before="16"/>
        <w:ind w:left="620"/>
        <w:rPr>
          <w:color w:val="E9530E"/>
          <w:w w:val="90"/>
        </w:rPr>
      </w:pPr>
      <w:r>
        <w:rPr>
          <w:color w:val="575756"/>
          <w:w w:val="90"/>
        </w:rPr>
        <w:t xml:space="preserve">Web: </w:t>
      </w:r>
      <w:hyperlink r:id="rId103" w:history="1">
        <w:r>
          <w:rPr>
            <w:color w:val="E9530E"/>
            <w:w w:val="90"/>
          </w:rPr>
          <w:t>www.wineaustralia.com/</w:t>
        </w:r>
      </w:hyperlink>
    </w:p>
    <w:p w:rsidR="0022675B" w:rsidRDefault="00501E15">
      <w:pPr>
        <w:pStyle w:val="Heading4"/>
        <w:kinsoku w:val="0"/>
        <w:overflowPunct w:val="0"/>
        <w:spacing w:before="137"/>
        <w:rPr>
          <w:color w:val="E9530E"/>
          <w:w w:val="110"/>
        </w:rPr>
      </w:pPr>
      <w:r>
        <w:rPr>
          <w:rFonts w:ascii="Times New Roman" w:hAnsi="Times New Roman" w:cs="Times New Roman"/>
          <w:sz w:val="24"/>
          <w:szCs w:val="24"/>
        </w:rPr>
        <w:br w:type="column"/>
      </w:r>
      <w:r>
        <w:rPr>
          <w:color w:val="E9530E"/>
          <w:w w:val="110"/>
        </w:rPr>
        <w:t>China</w:t>
      </w:r>
    </w:p>
    <w:p w:rsidR="0022675B" w:rsidRDefault="00501E15">
      <w:pPr>
        <w:pStyle w:val="Heading7"/>
        <w:numPr>
          <w:ilvl w:val="0"/>
          <w:numId w:val="4"/>
        </w:numPr>
        <w:tabs>
          <w:tab w:val="left" w:pos="621"/>
        </w:tabs>
        <w:kinsoku w:val="0"/>
        <w:overflowPunct w:val="0"/>
        <w:spacing w:before="183"/>
        <w:rPr>
          <w:color w:val="575756"/>
        </w:rPr>
      </w:pPr>
      <w:r>
        <w:rPr>
          <w:color w:val="575756"/>
        </w:rPr>
        <w:t>China</w:t>
      </w:r>
      <w:r>
        <w:rPr>
          <w:color w:val="575756"/>
          <w:spacing w:val="-9"/>
        </w:rPr>
        <w:t xml:space="preserve"> </w:t>
      </w:r>
      <w:r>
        <w:rPr>
          <w:color w:val="575756"/>
        </w:rPr>
        <w:t>Ministry</w:t>
      </w:r>
      <w:r>
        <w:rPr>
          <w:color w:val="575756"/>
          <w:spacing w:val="-8"/>
        </w:rPr>
        <w:t xml:space="preserve"> </w:t>
      </w:r>
      <w:r>
        <w:rPr>
          <w:color w:val="575756"/>
        </w:rPr>
        <w:t>of</w:t>
      </w:r>
      <w:r>
        <w:rPr>
          <w:color w:val="575756"/>
          <w:spacing w:val="-8"/>
        </w:rPr>
        <w:t xml:space="preserve"> </w:t>
      </w:r>
      <w:r>
        <w:rPr>
          <w:color w:val="575756"/>
        </w:rPr>
        <w:t>Commerce</w:t>
      </w:r>
      <w:r>
        <w:rPr>
          <w:color w:val="575756"/>
          <w:spacing w:val="-8"/>
        </w:rPr>
        <w:t xml:space="preserve"> </w:t>
      </w:r>
      <w:r>
        <w:rPr>
          <w:color w:val="575756"/>
        </w:rPr>
        <w:t>FTA</w:t>
      </w:r>
      <w:r>
        <w:rPr>
          <w:color w:val="575756"/>
          <w:spacing w:val="-9"/>
        </w:rPr>
        <w:t xml:space="preserve"> </w:t>
      </w:r>
      <w:r>
        <w:rPr>
          <w:color w:val="575756"/>
        </w:rPr>
        <w:t>Network</w:t>
      </w:r>
    </w:p>
    <w:p w:rsidR="0022675B" w:rsidRDefault="00501E15">
      <w:pPr>
        <w:pStyle w:val="BodyText"/>
        <w:kinsoku w:val="0"/>
        <w:overflowPunct w:val="0"/>
        <w:spacing w:before="12"/>
        <w:ind w:left="620"/>
        <w:rPr>
          <w:color w:val="E9530E"/>
          <w:w w:val="90"/>
        </w:rPr>
      </w:pPr>
      <w:r>
        <w:rPr>
          <w:color w:val="575756"/>
          <w:w w:val="90"/>
        </w:rPr>
        <w:t xml:space="preserve">Web: </w:t>
      </w:r>
      <w:r>
        <w:rPr>
          <w:color w:val="E9530E"/>
          <w:w w:val="90"/>
        </w:rPr>
        <w:t>fta.mofcom.gov.cn/topic/enaustralia.shtml</w:t>
      </w:r>
    </w:p>
    <w:p w:rsidR="0022675B" w:rsidRDefault="0022675B">
      <w:pPr>
        <w:pStyle w:val="BodyText"/>
        <w:kinsoku w:val="0"/>
        <w:overflowPunct w:val="0"/>
        <w:rPr>
          <w:sz w:val="24"/>
          <w:szCs w:val="24"/>
        </w:rPr>
      </w:pPr>
    </w:p>
    <w:p w:rsidR="0022675B" w:rsidRDefault="0022675B">
      <w:pPr>
        <w:pStyle w:val="BodyText"/>
        <w:kinsoku w:val="0"/>
        <w:overflowPunct w:val="0"/>
        <w:rPr>
          <w:sz w:val="24"/>
          <w:szCs w:val="24"/>
        </w:rPr>
      </w:pPr>
    </w:p>
    <w:p w:rsidR="0022675B" w:rsidRDefault="0022675B">
      <w:pPr>
        <w:pStyle w:val="BodyText"/>
        <w:kinsoku w:val="0"/>
        <w:overflowPunct w:val="0"/>
        <w:spacing w:before="12"/>
        <w:rPr>
          <w:sz w:val="15"/>
          <w:szCs w:val="15"/>
        </w:rPr>
      </w:pPr>
    </w:p>
    <w:p w:rsidR="0022675B" w:rsidRDefault="00501E15">
      <w:pPr>
        <w:pStyle w:val="BodyText"/>
        <w:kinsoku w:val="0"/>
        <w:overflowPunct w:val="0"/>
        <w:ind w:left="393"/>
        <w:rPr>
          <w:color w:val="575756"/>
          <w:w w:val="85"/>
        </w:rPr>
      </w:pPr>
      <w:r>
        <w:rPr>
          <w:color w:val="575756"/>
          <w:w w:val="85"/>
        </w:rPr>
        <w:t>For enquiries regarding COOs for import into Australia:</w:t>
      </w:r>
    </w:p>
    <w:p w:rsidR="0022675B" w:rsidRDefault="00501E15">
      <w:pPr>
        <w:pStyle w:val="Heading7"/>
        <w:numPr>
          <w:ilvl w:val="0"/>
          <w:numId w:val="4"/>
        </w:numPr>
        <w:tabs>
          <w:tab w:val="left" w:pos="621"/>
        </w:tabs>
        <w:kinsoku w:val="0"/>
        <w:overflowPunct w:val="0"/>
        <w:spacing w:before="187"/>
        <w:rPr>
          <w:color w:val="575756"/>
        </w:rPr>
      </w:pPr>
      <w:r>
        <w:rPr>
          <w:color w:val="575756"/>
        </w:rPr>
        <w:t>China Customs</w:t>
      </w:r>
      <w:r>
        <w:rPr>
          <w:color w:val="575756"/>
          <w:spacing w:val="-14"/>
        </w:rPr>
        <w:t xml:space="preserve"> </w:t>
      </w:r>
      <w:r>
        <w:rPr>
          <w:color w:val="575756"/>
        </w:rPr>
        <w:t>Service</w:t>
      </w:r>
    </w:p>
    <w:p w:rsidR="0022675B" w:rsidRDefault="00501E15">
      <w:pPr>
        <w:pStyle w:val="BodyText"/>
        <w:kinsoku w:val="0"/>
        <w:overflowPunct w:val="0"/>
        <w:spacing w:before="14"/>
        <w:ind w:left="620"/>
        <w:rPr>
          <w:color w:val="E9530E"/>
          <w:w w:val="90"/>
        </w:rPr>
      </w:pPr>
      <w:r>
        <w:rPr>
          <w:color w:val="575756"/>
          <w:w w:val="90"/>
        </w:rPr>
        <w:t xml:space="preserve">Web: </w:t>
      </w:r>
      <w:hyperlink r:id="rId104" w:history="1">
        <w:r>
          <w:rPr>
            <w:color w:val="E9530E"/>
            <w:w w:val="90"/>
          </w:rPr>
          <w:t>english.customs.gov.cn/</w:t>
        </w:r>
      </w:hyperlink>
    </w:p>
    <w:p w:rsidR="0022675B" w:rsidRDefault="00501E15">
      <w:pPr>
        <w:pStyle w:val="Heading7"/>
        <w:numPr>
          <w:ilvl w:val="0"/>
          <w:numId w:val="4"/>
        </w:numPr>
        <w:tabs>
          <w:tab w:val="left" w:pos="621"/>
        </w:tabs>
        <w:kinsoku w:val="0"/>
        <w:overflowPunct w:val="0"/>
        <w:spacing w:before="190" w:line="280" w:lineRule="auto"/>
        <w:ind w:right="2313"/>
        <w:rPr>
          <w:color w:val="575756"/>
        </w:rPr>
      </w:pPr>
      <w:r>
        <w:rPr>
          <w:color w:val="575756"/>
        </w:rPr>
        <w:t>China</w:t>
      </w:r>
      <w:r>
        <w:rPr>
          <w:color w:val="575756"/>
          <w:spacing w:val="-27"/>
        </w:rPr>
        <w:t xml:space="preserve"> </w:t>
      </w:r>
      <w:r>
        <w:rPr>
          <w:color w:val="575756"/>
        </w:rPr>
        <w:t>Council</w:t>
      </w:r>
      <w:r>
        <w:rPr>
          <w:color w:val="575756"/>
          <w:spacing w:val="-27"/>
        </w:rPr>
        <w:t xml:space="preserve"> </w:t>
      </w:r>
      <w:r>
        <w:rPr>
          <w:color w:val="575756"/>
        </w:rPr>
        <w:t>for</w:t>
      </w:r>
      <w:r>
        <w:rPr>
          <w:color w:val="575756"/>
          <w:spacing w:val="-27"/>
        </w:rPr>
        <w:t xml:space="preserve"> </w:t>
      </w:r>
      <w:r>
        <w:rPr>
          <w:color w:val="575756"/>
        </w:rPr>
        <w:t>the</w:t>
      </w:r>
      <w:r>
        <w:rPr>
          <w:color w:val="575756"/>
          <w:spacing w:val="-27"/>
        </w:rPr>
        <w:t xml:space="preserve"> </w:t>
      </w:r>
      <w:r>
        <w:rPr>
          <w:color w:val="575756"/>
        </w:rPr>
        <w:t>Promotion</w:t>
      </w:r>
      <w:r>
        <w:rPr>
          <w:color w:val="575756"/>
          <w:spacing w:val="-28"/>
        </w:rPr>
        <w:t xml:space="preserve"> </w:t>
      </w:r>
      <w:r>
        <w:rPr>
          <w:color w:val="575756"/>
          <w:spacing w:val="-9"/>
        </w:rPr>
        <w:t xml:space="preserve">of </w:t>
      </w:r>
      <w:r>
        <w:rPr>
          <w:color w:val="575756"/>
        </w:rPr>
        <w:t>International</w:t>
      </w:r>
      <w:r>
        <w:rPr>
          <w:color w:val="575756"/>
          <w:spacing w:val="-7"/>
        </w:rPr>
        <w:t xml:space="preserve"> </w:t>
      </w:r>
      <w:r>
        <w:rPr>
          <w:color w:val="575756"/>
        </w:rPr>
        <w:t>Trade</w:t>
      </w:r>
    </w:p>
    <w:p w:rsidR="0022675B" w:rsidRDefault="00501E15">
      <w:pPr>
        <w:pStyle w:val="BodyText"/>
        <w:kinsoku w:val="0"/>
        <w:overflowPunct w:val="0"/>
        <w:spacing w:before="1"/>
        <w:ind w:left="620"/>
        <w:rPr>
          <w:color w:val="E9530E"/>
          <w:w w:val="90"/>
        </w:rPr>
        <w:sectPr w:rsidR="0022675B">
          <w:type w:val="continuous"/>
          <w:pgSz w:w="11910" w:h="16840"/>
          <w:pgMar w:top="1580" w:right="0" w:bottom="280" w:left="740" w:header="720" w:footer="720" w:gutter="0"/>
          <w:cols w:num="2" w:space="720" w:equalWidth="0">
            <w:col w:w="4954" w:space="92"/>
            <w:col w:w="6124"/>
          </w:cols>
          <w:noEndnote/>
        </w:sectPr>
      </w:pPr>
      <w:r>
        <w:rPr>
          <w:color w:val="575756"/>
          <w:w w:val="90"/>
        </w:rPr>
        <w:t xml:space="preserve">Web: </w:t>
      </w:r>
      <w:hyperlink r:id="rId105" w:history="1">
        <w:r w:rsidR="007F06DC" w:rsidRPr="00104031">
          <w:rPr>
            <w:rStyle w:val="Hyperlink"/>
            <w:w w:val="90"/>
          </w:rPr>
          <w:t>http://en.ccpit.org/info/index.html</w:t>
        </w:r>
      </w:hyperlink>
      <w:r w:rsidR="007F06DC">
        <w:rPr>
          <w:color w:val="575756"/>
          <w:w w:val="90"/>
        </w:rPr>
        <w:t xml:space="preserve"> </w:t>
      </w:r>
    </w:p>
    <w:p w:rsidR="0022675B" w:rsidRDefault="00501E15">
      <w:pPr>
        <w:pStyle w:val="BodyText"/>
        <w:kinsoku w:val="0"/>
        <w:overflowPunct w:val="0"/>
        <w:rPr>
          <w:sz w:val="20"/>
          <w:szCs w:val="20"/>
        </w:rPr>
      </w:pPr>
      <w:r>
        <w:rPr>
          <w:noProof/>
          <w:lang w:eastAsia="zh-CN"/>
        </w:rPr>
        <w:lastRenderedPageBreak/>
        <mc:AlternateContent>
          <mc:Choice Requires="wps">
            <w:drawing>
              <wp:anchor distT="0" distB="0" distL="114300" distR="114300" simplePos="0" relativeHeight="251660288" behindDoc="1" locked="0" layoutInCell="0" allowOverlap="1">
                <wp:simplePos x="0" y="0"/>
                <wp:positionH relativeFrom="page">
                  <wp:posOffset>0</wp:posOffset>
                </wp:positionH>
                <wp:positionV relativeFrom="page">
                  <wp:posOffset>0</wp:posOffset>
                </wp:positionV>
                <wp:extent cx="7560310" cy="10692130"/>
                <wp:effectExtent l="0" t="0" r="0" b="0"/>
                <wp:wrapNone/>
                <wp:docPr id="67" name="Freeform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custGeom>
                          <a:avLst/>
                          <a:gdLst>
                            <a:gd name="T0" fmla="*/ 0 w 11906"/>
                            <a:gd name="T1" fmla="*/ 16837 h 16838"/>
                            <a:gd name="T2" fmla="*/ 11905 w 11906"/>
                            <a:gd name="T3" fmla="*/ 16837 h 16838"/>
                            <a:gd name="T4" fmla="*/ 11905 w 11906"/>
                            <a:gd name="T5" fmla="*/ 16837 h 16838"/>
                            <a:gd name="T6" fmla="*/ 11905 w 11906"/>
                            <a:gd name="T7" fmla="*/ 0 h 16838"/>
                            <a:gd name="T8" fmla="*/ 11905 w 11906"/>
                            <a:gd name="T9" fmla="*/ 0 h 16838"/>
                            <a:gd name="T10" fmla="*/ 0 w 11906"/>
                            <a:gd name="T11" fmla="*/ 0 h 16838"/>
                            <a:gd name="T12" fmla="*/ 0 w 11906"/>
                            <a:gd name="T13" fmla="*/ 16837 h 16838"/>
                          </a:gdLst>
                          <a:ahLst/>
                          <a:cxnLst>
                            <a:cxn ang="0">
                              <a:pos x="T0" y="T1"/>
                            </a:cxn>
                            <a:cxn ang="0">
                              <a:pos x="T2" y="T3"/>
                            </a:cxn>
                            <a:cxn ang="0">
                              <a:pos x="T4" y="T5"/>
                            </a:cxn>
                            <a:cxn ang="0">
                              <a:pos x="T6" y="T7"/>
                            </a:cxn>
                            <a:cxn ang="0">
                              <a:pos x="T8" y="T9"/>
                            </a:cxn>
                            <a:cxn ang="0">
                              <a:pos x="T10" y="T11"/>
                            </a:cxn>
                            <a:cxn ang="0">
                              <a:pos x="T12" y="T13"/>
                            </a:cxn>
                          </a:cxnLst>
                          <a:rect l="0" t="0" r="r" b="b"/>
                          <a:pathLst>
                            <a:path w="11906" h="16838">
                              <a:moveTo>
                                <a:pt x="0" y="16837"/>
                              </a:moveTo>
                              <a:lnTo>
                                <a:pt x="11905" y="16837"/>
                              </a:lnTo>
                              <a:lnTo>
                                <a:pt x="11905" y="16837"/>
                              </a:lnTo>
                              <a:lnTo>
                                <a:pt x="11905" y="0"/>
                              </a:lnTo>
                              <a:lnTo>
                                <a:pt x="11905" y="0"/>
                              </a:lnTo>
                              <a:lnTo>
                                <a:pt x="0" y="0"/>
                              </a:lnTo>
                              <a:lnTo>
                                <a:pt x="0" y="16837"/>
                              </a:lnTo>
                              <a:close/>
                            </a:path>
                          </a:pathLst>
                        </a:custGeom>
                        <a:solidFill>
                          <a:srgbClr val="F4F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430643" id="Freeform 206" o:spid="_x0000_s1026" style="position:absolute;margin-left:0;margin-top:0;width:595.3pt;height:841.9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" o:allowincell="f" path="m,16837r11905,l11905,16837,11905,r,l,,,16837xe" fillcolor="#f4f3f0" stroked="f">
                <v:path arrowok="t" o:connecttype="custom" o:connectlocs="0,10691495;7559675,10691495;7559675,10691495;7559675,0;7559675,0;0,0;0,10691495" o:connectangles="0,0,0,0,0,0,0"/>
                <w10:wrap anchorx="page" anchory="page"/>
              </v:shape>
            </w:pict>
          </mc:Fallback>
        </mc:AlternateContent>
      </w: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spacing w:before="9"/>
        <w:rPr>
          <w:sz w:val="23"/>
          <w:szCs w:val="23"/>
        </w:rPr>
      </w:pPr>
    </w:p>
    <w:p w:rsidR="0022675B" w:rsidRDefault="00501E15">
      <w:pPr>
        <w:pStyle w:val="Heading3"/>
        <w:kinsoku w:val="0"/>
        <w:overflowPunct w:val="0"/>
        <w:spacing w:before="146"/>
        <w:ind w:left="0" w:right="738"/>
        <w:jc w:val="center"/>
        <w:rPr>
          <w:color w:val="E9530E"/>
        </w:rPr>
      </w:pPr>
      <w:bookmarkStart w:id="36" w:name="Annex_3-A_Certificate_of_Origin"/>
      <w:bookmarkStart w:id="37" w:name="_bookmark11"/>
      <w:bookmarkEnd w:id="36"/>
      <w:bookmarkEnd w:id="37"/>
      <w:r>
        <w:rPr>
          <w:color w:val="E9530E"/>
        </w:rPr>
        <w:t>Annex 3-A Certificate of Origin</w:t>
      </w:r>
    </w:p>
    <w:p w:rsidR="0022675B" w:rsidRDefault="00501E15">
      <w:pPr>
        <w:pStyle w:val="Heading4"/>
        <w:kinsoku w:val="0"/>
        <w:overflowPunct w:val="0"/>
        <w:spacing w:before="16"/>
        <w:ind w:left="0" w:right="739"/>
        <w:jc w:val="center"/>
        <w:rPr>
          <w:color w:val="E9530E"/>
          <w:w w:val="115"/>
        </w:rPr>
      </w:pPr>
      <w:r>
        <w:rPr>
          <w:noProof/>
          <w:lang w:eastAsia="zh-CN"/>
        </w:rPr>
        <mc:AlternateContent>
          <mc:Choice Requires="wps">
            <w:drawing>
              <wp:anchor distT="0" distB="0" distL="114300" distR="114300" simplePos="0" relativeHeight="251661312" behindDoc="1" locked="0" layoutInCell="0" allowOverlap="1">
                <wp:simplePos x="0" y="0"/>
                <wp:positionH relativeFrom="column">
                  <wp:posOffset>468630</wp:posOffset>
                </wp:positionH>
                <wp:positionV relativeFrom="paragraph">
                  <wp:posOffset>2566670</wp:posOffset>
                </wp:positionV>
                <wp:extent cx="6423025" cy="1727200"/>
                <wp:effectExtent l="0" t="0" r="0" b="0"/>
                <wp:wrapNone/>
                <wp:docPr id="66" name="WordArt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6423025" cy="17272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C4511A" w:rsidRDefault="00C4511A" w:rsidP="00501E15">
                            <w:pPr>
                              <w:pStyle w:val="NormalWeb"/>
                              <w:spacing w:before="0" w:beforeAutospacing="0" w:after="0" w:afterAutospacing="0"/>
                              <w:jc w:val="center"/>
                            </w:pPr>
                            <w:r>
                              <w:rPr>
                                <w:rFonts w:ascii="Arial Black" w:hAnsi="Arial Black"/>
                                <w:color w:val="000000"/>
                                <w:sz w:val="272"/>
                                <w:szCs w:val="272"/>
                                <w14:textFill>
                                  <w14:solidFill>
                                    <w14:srgbClr w14:val="000000">
                                      <w14:alpha w14:val="80000"/>
                                    </w14:srgbClr>
                                  </w14:solidFill>
                                </w14:textFill>
                              </w:rPr>
                              <w:t>SAMPLE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07" o:spid="_x0000_s1083" type="#_x0000_t202" style="position:absolute;left:0;text-align:left;margin-left:36.9pt;margin-top:202.1pt;width:505.75pt;height:136pt;rotation:-3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" o:allowincell="f" filled="f" stroked="f">
                <v:stroke joinstyle="round"/>
                <o:lock v:ext="edit" shapetype="t"/>
                <v:textbox style="mso-fit-shape-to-text:t">
                  <w:txbxContent>
                    <w:p w:rsidR="00C4511A" w:rsidRDefault="00C4511A" w:rsidP="00501E15">
                      <w:pPr>
                        <w:pStyle w:val="NormalWeb"/>
                        <w:spacing w:before="0" w:beforeAutospacing="0" w:after="0" w:afterAutospacing="0"/>
                        <w:jc w:val="center"/>
                      </w:pPr>
                      <w:r>
                        <w:rPr>
                          <w:rFonts w:ascii="Arial Black" w:hAnsi="Arial Black"/>
                          <w:color w:val="000000"/>
                          <w:sz w:val="272"/>
                          <w:szCs w:val="272"/>
                          <w14:textFill>
                            <w14:solidFill>
                              <w14:srgbClr w14:val="000000">
                                <w14:alpha w14:val="80000"/>
                              </w14:srgbClr>
                            </w14:solidFill>
                          </w14:textFill>
                        </w:rPr>
                        <w:t>SAMPLE</w:t>
                      </w:r>
                    </w:p>
                  </w:txbxContent>
                </v:textbox>
              </v:shape>
            </w:pict>
          </mc:Fallback>
        </mc:AlternateContent>
      </w:r>
      <w:r>
        <w:rPr>
          <w:color w:val="E9530E"/>
          <w:w w:val="115"/>
        </w:rPr>
        <w:t>(Sample only – originals to be supplied by authorised bodies)</w:t>
      </w:r>
    </w:p>
    <w:p w:rsidR="0022675B" w:rsidRDefault="0022675B">
      <w:pPr>
        <w:pStyle w:val="BodyText"/>
        <w:kinsoku w:val="0"/>
        <w:overflowPunct w:val="0"/>
        <w:spacing w:before="6"/>
        <w:rPr>
          <w:rFonts w:ascii="Arial Narrow" w:hAnsi="Arial Narrow" w:cs="Arial Narrow"/>
          <w:sz w:val="26"/>
          <w:szCs w:val="26"/>
        </w:rPr>
      </w:pPr>
    </w:p>
    <w:tbl>
      <w:tblPr>
        <w:tblW w:w="0" w:type="auto"/>
        <w:tblInd w:w="404" w:type="dxa"/>
        <w:tblLayout w:type="fixed"/>
        <w:tblCellMar>
          <w:left w:w="0" w:type="dxa"/>
          <w:right w:w="0" w:type="dxa"/>
        </w:tblCellMar>
        <w:tblLook w:val="0000" w:firstRow="0" w:lastRow="0" w:firstColumn="0" w:lastColumn="0" w:noHBand="0" w:noVBand="0"/>
      </w:tblPr>
      <w:tblGrid>
        <w:gridCol w:w="1639"/>
        <w:gridCol w:w="1568"/>
        <w:gridCol w:w="1360"/>
        <w:gridCol w:w="1266"/>
        <w:gridCol w:w="1172"/>
        <w:gridCol w:w="1455"/>
        <w:gridCol w:w="1167"/>
      </w:tblGrid>
      <w:tr w:rsidR="0022675B">
        <w:trPr>
          <w:trHeight w:val="897"/>
        </w:trPr>
        <w:tc>
          <w:tcPr>
            <w:tcW w:w="4567" w:type="dxa"/>
            <w:gridSpan w:val="3"/>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ind w:left="170"/>
              <w:rPr>
                <w:color w:val="575756"/>
                <w:w w:val="85"/>
                <w:sz w:val="18"/>
                <w:szCs w:val="18"/>
              </w:rPr>
            </w:pPr>
            <w:r>
              <w:rPr>
                <w:color w:val="575756"/>
                <w:w w:val="85"/>
                <w:sz w:val="18"/>
                <w:szCs w:val="18"/>
              </w:rPr>
              <w:t>1. Exporter’s name, address and country:</w:t>
            </w:r>
          </w:p>
        </w:tc>
        <w:tc>
          <w:tcPr>
            <w:tcW w:w="5060" w:type="dxa"/>
            <w:gridSpan w:val="4"/>
            <w:vMerge w:val="restart"/>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46"/>
              <w:ind w:left="171"/>
              <w:rPr>
                <w:rFonts w:ascii="Arial" w:hAnsi="Arial" w:cs="Arial"/>
                <w:b/>
                <w:bCs/>
                <w:color w:val="575756"/>
                <w:sz w:val="18"/>
                <w:szCs w:val="18"/>
              </w:rPr>
            </w:pPr>
            <w:r>
              <w:rPr>
                <w:rFonts w:ascii="Arial" w:hAnsi="Arial" w:cs="Arial"/>
                <w:b/>
                <w:bCs/>
                <w:color w:val="575756"/>
                <w:sz w:val="18"/>
                <w:szCs w:val="18"/>
              </w:rPr>
              <w:t>Certificate No.:</w:t>
            </w:r>
          </w:p>
          <w:p w:rsidR="0022675B" w:rsidRDefault="00501E15">
            <w:pPr>
              <w:pStyle w:val="TableParagraph"/>
              <w:kinsoku w:val="0"/>
              <w:overflowPunct w:val="0"/>
              <w:spacing w:before="233"/>
              <w:ind w:left="470" w:right="458"/>
              <w:jc w:val="center"/>
              <w:rPr>
                <w:rFonts w:ascii="Arial" w:hAnsi="Arial" w:cs="Arial"/>
                <w:b/>
                <w:bCs/>
                <w:color w:val="575756"/>
                <w:sz w:val="18"/>
                <w:szCs w:val="18"/>
              </w:rPr>
            </w:pPr>
            <w:r>
              <w:rPr>
                <w:rFonts w:ascii="Arial" w:hAnsi="Arial" w:cs="Arial"/>
                <w:b/>
                <w:bCs/>
                <w:color w:val="575756"/>
                <w:sz w:val="18"/>
                <w:szCs w:val="18"/>
              </w:rPr>
              <w:t>CERTIFICATE OF ORIGIN</w:t>
            </w:r>
          </w:p>
          <w:p w:rsidR="0022675B" w:rsidRDefault="00501E15">
            <w:pPr>
              <w:pStyle w:val="TableParagraph"/>
              <w:kinsoku w:val="0"/>
              <w:overflowPunct w:val="0"/>
              <w:spacing w:before="63"/>
              <w:ind w:left="470" w:right="458"/>
              <w:jc w:val="center"/>
              <w:rPr>
                <w:rFonts w:ascii="Arial" w:hAnsi="Arial" w:cs="Arial"/>
                <w:b/>
                <w:bCs/>
                <w:color w:val="575756"/>
                <w:sz w:val="18"/>
                <w:szCs w:val="18"/>
              </w:rPr>
            </w:pPr>
            <w:r>
              <w:rPr>
                <w:rFonts w:ascii="Arial" w:hAnsi="Arial" w:cs="Arial"/>
                <w:b/>
                <w:bCs/>
                <w:color w:val="575756"/>
                <w:sz w:val="18"/>
                <w:szCs w:val="18"/>
              </w:rPr>
              <w:t>Form for China-Australia Free Trade Agreement</w:t>
            </w:r>
          </w:p>
          <w:p w:rsidR="0022675B" w:rsidRDefault="00501E15">
            <w:pPr>
              <w:pStyle w:val="TableParagraph"/>
              <w:tabs>
                <w:tab w:val="left" w:pos="3485"/>
              </w:tabs>
              <w:kinsoku w:val="0"/>
              <w:overflowPunct w:val="0"/>
              <w:spacing w:before="204"/>
              <w:ind w:left="171"/>
              <w:rPr>
                <w:color w:val="575756"/>
                <w:w w:val="84"/>
                <w:sz w:val="18"/>
                <w:szCs w:val="18"/>
              </w:rPr>
            </w:pPr>
            <w:r>
              <w:rPr>
                <w:color w:val="575756"/>
                <w:w w:val="80"/>
                <w:sz w:val="18"/>
                <w:szCs w:val="18"/>
              </w:rPr>
              <w:t>Issued</w:t>
            </w:r>
            <w:r>
              <w:rPr>
                <w:color w:val="575756"/>
                <w:spacing w:val="-30"/>
                <w:w w:val="80"/>
                <w:sz w:val="18"/>
                <w:szCs w:val="18"/>
              </w:rPr>
              <w:t xml:space="preserve"> </w:t>
            </w:r>
            <w:r>
              <w:rPr>
                <w:color w:val="575756"/>
                <w:w w:val="80"/>
                <w:sz w:val="18"/>
                <w:szCs w:val="18"/>
              </w:rPr>
              <w:t>in:</w:t>
            </w:r>
            <w:r>
              <w:rPr>
                <w:color w:val="575756"/>
                <w:spacing w:val="8"/>
                <w:sz w:val="18"/>
                <w:szCs w:val="18"/>
              </w:rPr>
              <w:t xml:space="preserve"> </w:t>
            </w:r>
            <w:r>
              <w:rPr>
                <w:color w:val="575756"/>
                <w:w w:val="84"/>
                <w:sz w:val="18"/>
                <w:szCs w:val="18"/>
                <w:u w:val="single" w:color="565655"/>
              </w:rPr>
              <w:t xml:space="preserve"> </w:t>
            </w:r>
            <w:r>
              <w:rPr>
                <w:color w:val="575756"/>
                <w:sz w:val="18"/>
                <w:szCs w:val="18"/>
                <w:u w:val="single" w:color="565655"/>
              </w:rPr>
              <w:tab/>
            </w:r>
          </w:p>
        </w:tc>
      </w:tr>
      <w:tr w:rsidR="0022675B">
        <w:trPr>
          <w:trHeight w:val="897"/>
        </w:trPr>
        <w:tc>
          <w:tcPr>
            <w:tcW w:w="4567" w:type="dxa"/>
            <w:gridSpan w:val="3"/>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ind w:left="170"/>
              <w:rPr>
                <w:color w:val="575756"/>
                <w:w w:val="85"/>
                <w:sz w:val="18"/>
                <w:szCs w:val="18"/>
              </w:rPr>
            </w:pPr>
            <w:r>
              <w:rPr>
                <w:color w:val="575756"/>
                <w:w w:val="85"/>
                <w:sz w:val="18"/>
                <w:szCs w:val="18"/>
              </w:rPr>
              <w:t>2. Producer’s name and address (if known):</w:t>
            </w:r>
          </w:p>
        </w:tc>
        <w:tc>
          <w:tcPr>
            <w:tcW w:w="5060" w:type="dxa"/>
            <w:gridSpan w:val="4"/>
            <w:vMerge/>
            <w:tcBorders>
              <w:top w:val="nil"/>
              <w:left w:val="single" w:sz="4" w:space="0" w:color="B1B2B4"/>
              <w:bottom w:val="single" w:sz="4" w:space="0" w:color="B1B2B4"/>
              <w:right w:val="single" w:sz="4" w:space="0" w:color="B1B2B4"/>
            </w:tcBorders>
            <w:shd w:val="clear" w:color="auto" w:fill="FFFFFF"/>
          </w:tcPr>
          <w:p w:rsidR="0022675B" w:rsidRDefault="0022675B">
            <w:pPr>
              <w:pStyle w:val="BodyText"/>
              <w:kinsoku w:val="0"/>
              <w:overflowPunct w:val="0"/>
              <w:spacing w:before="6"/>
              <w:rPr>
                <w:rFonts w:ascii="Arial Narrow" w:hAnsi="Arial Narrow" w:cs="Arial Narrow"/>
                <w:sz w:val="2"/>
                <w:szCs w:val="2"/>
              </w:rPr>
            </w:pPr>
          </w:p>
        </w:tc>
      </w:tr>
      <w:tr w:rsidR="0022675B">
        <w:trPr>
          <w:trHeight w:val="897"/>
        </w:trPr>
        <w:tc>
          <w:tcPr>
            <w:tcW w:w="4567" w:type="dxa"/>
            <w:gridSpan w:val="3"/>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ind w:left="170"/>
              <w:rPr>
                <w:color w:val="575756"/>
                <w:w w:val="85"/>
                <w:sz w:val="18"/>
                <w:szCs w:val="18"/>
              </w:rPr>
            </w:pPr>
            <w:r>
              <w:rPr>
                <w:color w:val="575756"/>
                <w:w w:val="85"/>
                <w:sz w:val="18"/>
                <w:szCs w:val="18"/>
              </w:rPr>
              <w:t>3. Importer’s name, address and country (if known):</w:t>
            </w:r>
          </w:p>
        </w:tc>
        <w:tc>
          <w:tcPr>
            <w:tcW w:w="5060" w:type="dxa"/>
            <w:gridSpan w:val="4"/>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ind w:left="171"/>
              <w:rPr>
                <w:color w:val="575756"/>
                <w:w w:val="85"/>
                <w:sz w:val="18"/>
                <w:szCs w:val="18"/>
              </w:rPr>
            </w:pPr>
            <w:r>
              <w:rPr>
                <w:color w:val="575756"/>
                <w:w w:val="85"/>
                <w:sz w:val="18"/>
                <w:szCs w:val="18"/>
              </w:rPr>
              <w:t>For official use only:</w:t>
            </w:r>
          </w:p>
        </w:tc>
      </w:tr>
      <w:tr w:rsidR="0022675B">
        <w:trPr>
          <w:trHeight w:val="1787"/>
        </w:trPr>
        <w:tc>
          <w:tcPr>
            <w:tcW w:w="4567" w:type="dxa"/>
            <w:gridSpan w:val="3"/>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ind w:left="170"/>
              <w:rPr>
                <w:color w:val="575756"/>
                <w:w w:val="85"/>
                <w:sz w:val="18"/>
                <w:szCs w:val="18"/>
              </w:rPr>
            </w:pPr>
            <w:r>
              <w:rPr>
                <w:color w:val="575756"/>
                <w:w w:val="85"/>
                <w:sz w:val="18"/>
                <w:szCs w:val="18"/>
              </w:rPr>
              <w:t>4. Means of transport and route (if known)</w:t>
            </w:r>
          </w:p>
          <w:p w:rsidR="0022675B" w:rsidRDefault="00501E15">
            <w:pPr>
              <w:pStyle w:val="TableParagraph"/>
              <w:kinsoku w:val="0"/>
              <w:overflowPunct w:val="0"/>
              <w:spacing w:before="186" w:line="254" w:lineRule="auto"/>
              <w:ind w:left="170" w:right="1756"/>
              <w:rPr>
                <w:color w:val="575756"/>
                <w:w w:val="85"/>
                <w:sz w:val="18"/>
                <w:szCs w:val="18"/>
              </w:rPr>
            </w:pPr>
            <w:r>
              <w:rPr>
                <w:color w:val="575756"/>
                <w:w w:val="85"/>
                <w:sz w:val="18"/>
                <w:szCs w:val="18"/>
              </w:rPr>
              <w:t xml:space="preserve">Departure date: </w:t>
            </w:r>
            <w:r>
              <w:rPr>
                <w:color w:val="575756"/>
                <w:w w:val="75"/>
                <w:sz w:val="18"/>
                <w:szCs w:val="18"/>
              </w:rPr>
              <w:t xml:space="preserve">Vessel/Flight/Train/Vehicle No.: </w:t>
            </w:r>
            <w:r>
              <w:rPr>
                <w:color w:val="575756"/>
                <w:w w:val="85"/>
                <w:sz w:val="18"/>
                <w:szCs w:val="18"/>
              </w:rPr>
              <w:t>Port of loading:</w:t>
            </w:r>
          </w:p>
          <w:p w:rsidR="0022675B" w:rsidRDefault="00501E15">
            <w:pPr>
              <w:pStyle w:val="TableParagraph"/>
              <w:kinsoku w:val="0"/>
              <w:overflowPunct w:val="0"/>
              <w:spacing w:before="3"/>
              <w:ind w:left="170"/>
              <w:rPr>
                <w:color w:val="575756"/>
                <w:w w:val="85"/>
                <w:sz w:val="18"/>
                <w:szCs w:val="18"/>
              </w:rPr>
            </w:pPr>
            <w:r>
              <w:rPr>
                <w:color w:val="575756"/>
                <w:w w:val="85"/>
                <w:sz w:val="18"/>
                <w:szCs w:val="18"/>
              </w:rPr>
              <w:t>Port of discharge:</w:t>
            </w:r>
          </w:p>
        </w:tc>
        <w:tc>
          <w:tcPr>
            <w:tcW w:w="5060" w:type="dxa"/>
            <w:gridSpan w:val="4"/>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ind w:left="171"/>
              <w:rPr>
                <w:color w:val="575756"/>
                <w:w w:val="80"/>
                <w:sz w:val="18"/>
                <w:szCs w:val="18"/>
              </w:rPr>
            </w:pPr>
            <w:r>
              <w:rPr>
                <w:color w:val="575756"/>
                <w:w w:val="80"/>
                <w:sz w:val="18"/>
                <w:szCs w:val="18"/>
              </w:rPr>
              <w:t>5. Remarks:</w:t>
            </w:r>
          </w:p>
        </w:tc>
      </w:tr>
      <w:tr w:rsidR="0022675B">
        <w:trPr>
          <w:trHeight w:val="1616"/>
        </w:trPr>
        <w:tc>
          <w:tcPr>
            <w:tcW w:w="1639"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line="254" w:lineRule="auto"/>
              <w:ind w:left="170"/>
              <w:rPr>
                <w:color w:val="575756"/>
                <w:w w:val="85"/>
                <w:sz w:val="18"/>
                <w:szCs w:val="18"/>
              </w:rPr>
            </w:pPr>
            <w:r>
              <w:rPr>
                <w:color w:val="575756"/>
                <w:w w:val="80"/>
                <w:sz w:val="18"/>
                <w:szCs w:val="18"/>
              </w:rPr>
              <w:t xml:space="preserve">6. Item number </w:t>
            </w:r>
            <w:r>
              <w:rPr>
                <w:color w:val="575756"/>
                <w:w w:val="85"/>
                <w:sz w:val="18"/>
                <w:szCs w:val="18"/>
              </w:rPr>
              <w:t>(max.20)</w:t>
            </w:r>
          </w:p>
        </w:tc>
        <w:tc>
          <w:tcPr>
            <w:tcW w:w="1568"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line="254" w:lineRule="auto"/>
              <w:ind w:left="170"/>
              <w:rPr>
                <w:color w:val="575756"/>
                <w:w w:val="85"/>
                <w:sz w:val="18"/>
                <w:szCs w:val="18"/>
              </w:rPr>
            </w:pPr>
            <w:r>
              <w:rPr>
                <w:color w:val="575756"/>
                <w:w w:val="80"/>
                <w:sz w:val="18"/>
                <w:szCs w:val="18"/>
              </w:rPr>
              <w:t xml:space="preserve">7. Marks and </w:t>
            </w:r>
            <w:r>
              <w:rPr>
                <w:color w:val="575756"/>
                <w:w w:val="85"/>
                <w:sz w:val="18"/>
                <w:szCs w:val="18"/>
              </w:rPr>
              <w:t>numbers on packages (optional)</w:t>
            </w:r>
          </w:p>
        </w:tc>
        <w:tc>
          <w:tcPr>
            <w:tcW w:w="1360"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line="254" w:lineRule="auto"/>
              <w:ind w:left="170" w:right="233"/>
              <w:rPr>
                <w:color w:val="575756"/>
                <w:w w:val="85"/>
                <w:sz w:val="18"/>
                <w:szCs w:val="18"/>
              </w:rPr>
            </w:pPr>
            <w:r>
              <w:rPr>
                <w:color w:val="575756"/>
                <w:w w:val="85"/>
                <w:sz w:val="18"/>
                <w:szCs w:val="18"/>
              </w:rPr>
              <w:t xml:space="preserve">8. Number and kind of </w:t>
            </w:r>
            <w:r>
              <w:rPr>
                <w:color w:val="575756"/>
                <w:w w:val="80"/>
                <w:sz w:val="18"/>
                <w:szCs w:val="18"/>
              </w:rPr>
              <w:t xml:space="preserve">packages; </w:t>
            </w:r>
            <w:r>
              <w:rPr>
                <w:color w:val="575756"/>
                <w:w w:val="75"/>
                <w:sz w:val="18"/>
                <w:szCs w:val="18"/>
              </w:rPr>
              <w:t xml:space="preserve">description </w:t>
            </w:r>
            <w:r>
              <w:rPr>
                <w:color w:val="575756"/>
                <w:w w:val="85"/>
                <w:sz w:val="18"/>
                <w:szCs w:val="18"/>
              </w:rPr>
              <w:t>of goods</w:t>
            </w:r>
          </w:p>
        </w:tc>
        <w:tc>
          <w:tcPr>
            <w:tcW w:w="1266"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line="254" w:lineRule="auto"/>
              <w:ind w:left="171" w:right="156"/>
              <w:rPr>
                <w:color w:val="575756"/>
                <w:spacing w:val="-11"/>
                <w:w w:val="80"/>
                <w:sz w:val="18"/>
                <w:szCs w:val="18"/>
              </w:rPr>
            </w:pPr>
            <w:r>
              <w:rPr>
                <w:color w:val="575756"/>
                <w:w w:val="85"/>
                <w:sz w:val="18"/>
                <w:szCs w:val="18"/>
              </w:rPr>
              <w:t xml:space="preserve">9. HS code </w:t>
            </w:r>
            <w:r>
              <w:rPr>
                <w:color w:val="575756"/>
                <w:spacing w:val="-7"/>
                <w:w w:val="80"/>
                <w:sz w:val="18"/>
                <w:szCs w:val="18"/>
              </w:rPr>
              <w:t xml:space="preserve">(6-digit </w:t>
            </w:r>
            <w:r>
              <w:rPr>
                <w:color w:val="575756"/>
                <w:spacing w:val="-11"/>
                <w:w w:val="80"/>
                <w:sz w:val="18"/>
                <w:szCs w:val="18"/>
              </w:rPr>
              <w:t>code)</w:t>
            </w:r>
          </w:p>
        </w:tc>
        <w:tc>
          <w:tcPr>
            <w:tcW w:w="1172"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line="254" w:lineRule="auto"/>
              <w:ind w:left="171"/>
              <w:rPr>
                <w:color w:val="575756"/>
                <w:w w:val="80"/>
                <w:sz w:val="18"/>
                <w:szCs w:val="18"/>
              </w:rPr>
            </w:pPr>
            <w:r>
              <w:rPr>
                <w:color w:val="575756"/>
                <w:w w:val="75"/>
                <w:sz w:val="18"/>
                <w:szCs w:val="18"/>
              </w:rPr>
              <w:t xml:space="preserve">10. Origin </w:t>
            </w:r>
            <w:r>
              <w:rPr>
                <w:color w:val="575756"/>
                <w:w w:val="80"/>
                <w:sz w:val="18"/>
                <w:szCs w:val="18"/>
              </w:rPr>
              <w:t>criterion</w:t>
            </w:r>
          </w:p>
        </w:tc>
        <w:tc>
          <w:tcPr>
            <w:tcW w:w="1455"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line="254" w:lineRule="auto"/>
              <w:ind w:left="171" w:right="140"/>
              <w:rPr>
                <w:color w:val="575756"/>
                <w:w w:val="75"/>
                <w:sz w:val="18"/>
                <w:szCs w:val="18"/>
              </w:rPr>
            </w:pPr>
            <w:r>
              <w:rPr>
                <w:color w:val="575756"/>
                <w:w w:val="85"/>
                <w:sz w:val="18"/>
                <w:szCs w:val="18"/>
              </w:rPr>
              <w:t xml:space="preserve">11. Gross or net weight or </w:t>
            </w:r>
            <w:r>
              <w:rPr>
                <w:color w:val="575756"/>
                <w:w w:val="80"/>
                <w:sz w:val="18"/>
                <w:szCs w:val="18"/>
              </w:rPr>
              <w:t xml:space="preserve">other quantity (e.g. Quantity </w:t>
            </w:r>
            <w:r>
              <w:rPr>
                <w:color w:val="575756"/>
                <w:w w:val="75"/>
                <w:sz w:val="18"/>
                <w:szCs w:val="18"/>
              </w:rPr>
              <w:t>Unit, litres, m</w:t>
            </w:r>
            <w:r>
              <w:rPr>
                <w:color w:val="575756"/>
                <w:w w:val="75"/>
                <w:position w:val="6"/>
                <w:sz w:val="10"/>
                <w:szCs w:val="10"/>
              </w:rPr>
              <w:t>3</w:t>
            </w:r>
            <w:r>
              <w:rPr>
                <w:color w:val="575756"/>
                <w:w w:val="75"/>
                <w:sz w:val="18"/>
                <w:szCs w:val="18"/>
              </w:rPr>
              <w:t>)</w:t>
            </w:r>
          </w:p>
        </w:tc>
        <w:tc>
          <w:tcPr>
            <w:tcW w:w="1167"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line="254" w:lineRule="auto"/>
              <w:ind w:left="171" w:right="155"/>
              <w:rPr>
                <w:color w:val="575756"/>
                <w:w w:val="85"/>
                <w:sz w:val="18"/>
                <w:szCs w:val="18"/>
              </w:rPr>
            </w:pPr>
            <w:r>
              <w:rPr>
                <w:color w:val="575756"/>
                <w:w w:val="75"/>
                <w:sz w:val="18"/>
                <w:szCs w:val="18"/>
              </w:rPr>
              <w:t xml:space="preserve">12. Invoice </w:t>
            </w:r>
            <w:r>
              <w:rPr>
                <w:color w:val="575756"/>
                <w:w w:val="85"/>
                <w:sz w:val="18"/>
                <w:szCs w:val="18"/>
              </w:rPr>
              <w:t>number and date</w:t>
            </w:r>
          </w:p>
        </w:tc>
      </w:tr>
      <w:tr w:rsidR="0022675B">
        <w:trPr>
          <w:trHeight w:val="2240"/>
        </w:trPr>
        <w:tc>
          <w:tcPr>
            <w:tcW w:w="1639"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22675B">
            <w:pPr>
              <w:pStyle w:val="TableParagraph"/>
              <w:kinsoku w:val="0"/>
              <w:overflowPunct w:val="0"/>
              <w:rPr>
                <w:rFonts w:ascii="Times New Roman" w:hAnsi="Times New Roman" w:cs="Times New Roman"/>
                <w:sz w:val="18"/>
                <w:szCs w:val="18"/>
              </w:rPr>
            </w:pPr>
          </w:p>
        </w:tc>
        <w:tc>
          <w:tcPr>
            <w:tcW w:w="1568"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22675B">
            <w:pPr>
              <w:pStyle w:val="TableParagraph"/>
              <w:kinsoku w:val="0"/>
              <w:overflowPunct w:val="0"/>
              <w:rPr>
                <w:rFonts w:ascii="Times New Roman" w:hAnsi="Times New Roman" w:cs="Times New Roman"/>
                <w:sz w:val="18"/>
                <w:szCs w:val="18"/>
              </w:rPr>
            </w:pPr>
          </w:p>
        </w:tc>
        <w:tc>
          <w:tcPr>
            <w:tcW w:w="1360"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22675B">
            <w:pPr>
              <w:pStyle w:val="TableParagraph"/>
              <w:kinsoku w:val="0"/>
              <w:overflowPunct w:val="0"/>
              <w:rPr>
                <w:rFonts w:ascii="Times New Roman" w:hAnsi="Times New Roman" w:cs="Times New Roman"/>
                <w:sz w:val="18"/>
                <w:szCs w:val="18"/>
              </w:rPr>
            </w:pPr>
          </w:p>
        </w:tc>
        <w:tc>
          <w:tcPr>
            <w:tcW w:w="1266"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22675B">
            <w:pPr>
              <w:pStyle w:val="TableParagraph"/>
              <w:kinsoku w:val="0"/>
              <w:overflowPunct w:val="0"/>
              <w:rPr>
                <w:rFonts w:ascii="Times New Roman" w:hAnsi="Times New Roman" w:cs="Times New Roman"/>
                <w:sz w:val="18"/>
                <w:szCs w:val="18"/>
              </w:rPr>
            </w:pPr>
          </w:p>
        </w:tc>
        <w:tc>
          <w:tcPr>
            <w:tcW w:w="1172"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22675B">
            <w:pPr>
              <w:pStyle w:val="TableParagraph"/>
              <w:kinsoku w:val="0"/>
              <w:overflowPunct w:val="0"/>
              <w:rPr>
                <w:rFonts w:ascii="Times New Roman" w:hAnsi="Times New Roman" w:cs="Times New Roman"/>
                <w:sz w:val="18"/>
                <w:szCs w:val="18"/>
              </w:rPr>
            </w:pPr>
          </w:p>
        </w:tc>
        <w:tc>
          <w:tcPr>
            <w:tcW w:w="1455"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22675B">
            <w:pPr>
              <w:pStyle w:val="TableParagraph"/>
              <w:kinsoku w:val="0"/>
              <w:overflowPunct w:val="0"/>
              <w:rPr>
                <w:rFonts w:ascii="Times New Roman" w:hAnsi="Times New Roman" w:cs="Times New Roman"/>
                <w:sz w:val="18"/>
                <w:szCs w:val="18"/>
              </w:rPr>
            </w:pPr>
          </w:p>
        </w:tc>
        <w:tc>
          <w:tcPr>
            <w:tcW w:w="1167"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22675B">
            <w:pPr>
              <w:pStyle w:val="TableParagraph"/>
              <w:kinsoku w:val="0"/>
              <w:overflowPunct w:val="0"/>
              <w:rPr>
                <w:rFonts w:ascii="Times New Roman" w:hAnsi="Times New Roman" w:cs="Times New Roman"/>
                <w:sz w:val="18"/>
                <w:szCs w:val="18"/>
              </w:rPr>
            </w:pPr>
          </w:p>
        </w:tc>
      </w:tr>
      <w:tr w:rsidR="0022675B">
        <w:trPr>
          <w:trHeight w:val="3477"/>
        </w:trPr>
        <w:tc>
          <w:tcPr>
            <w:tcW w:w="4567" w:type="dxa"/>
            <w:gridSpan w:val="3"/>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ind w:left="170"/>
              <w:rPr>
                <w:color w:val="575756"/>
                <w:w w:val="85"/>
                <w:sz w:val="18"/>
                <w:szCs w:val="18"/>
              </w:rPr>
            </w:pPr>
            <w:r>
              <w:rPr>
                <w:color w:val="575756"/>
                <w:w w:val="85"/>
                <w:sz w:val="18"/>
                <w:szCs w:val="18"/>
              </w:rPr>
              <w:t>13. Declaration by the exporter or producer</w:t>
            </w:r>
          </w:p>
          <w:p w:rsidR="0022675B" w:rsidRDefault="00501E15">
            <w:pPr>
              <w:pStyle w:val="TableParagraph"/>
              <w:kinsoku w:val="0"/>
              <w:overflowPunct w:val="0"/>
              <w:spacing w:before="16" w:line="254" w:lineRule="auto"/>
              <w:ind w:left="170" w:right="262"/>
              <w:rPr>
                <w:color w:val="575756"/>
                <w:w w:val="85"/>
                <w:sz w:val="18"/>
                <w:szCs w:val="18"/>
              </w:rPr>
            </w:pPr>
            <w:r>
              <w:rPr>
                <w:color w:val="575756"/>
                <w:spacing w:val="2"/>
                <w:w w:val="80"/>
                <w:sz w:val="18"/>
                <w:szCs w:val="18"/>
              </w:rPr>
              <w:t xml:space="preserve">The </w:t>
            </w:r>
            <w:r>
              <w:rPr>
                <w:color w:val="575756"/>
                <w:w w:val="80"/>
                <w:sz w:val="18"/>
                <w:szCs w:val="18"/>
              </w:rPr>
              <w:t>undersigned hereby declares that the</w:t>
            </w:r>
            <w:r>
              <w:rPr>
                <w:color w:val="575756"/>
                <w:spacing w:val="-29"/>
                <w:w w:val="80"/>
                <w:sz w:val="18"/>
                <w:szCs w:val="18"/>
              </w:rPr>
              <w:t xml:space="preserve"> </w:t>
            </w:r>
            <w:r>
              <w:rPr>
                <w:color w:val="575756"/>
                <w:w w:val="80"/>
                <w:sz w:val="18"/>
                <w:szCs w:val="18"/>
              </w:rPr>
              <w:t xml:space="preserve">above- </w:t>
            </w:r>
            <w:r>
              <w:rPr>
                <w:color w:val="575756"/>
                <w:w w:val="85"/>
                <w:sz w:val="18"/>
                <w:szCs w:val="18"/>
              </w:rPr>
              <w:t>stated</w:t>
            </w:r>
            <w:r>
              <w:rPr>
                <w:color w:val="575756"/>
                <w:spacing w:val="-33"/>
                <w:w w:val="85"/>
                <w:sz w:val="18"/>
                <w:szCs w:val="18"/>
              </w:rPr>
              <w:t xml:space="preserve"> </w:t>
            </w:r>
            <w:r>
              <w:rPr>
                <w:color w:val="575756"/>
                <w:w w:val="85"/>
                <w:sz w:val="18"/>
                <w:szCs w:val="18"/>
              </w:rPr>
              <w:t>information</w:t>
            </w:r>
            <w:r>
              <w:rPr>
                <w:color w:val="575756"/>
                <w:spacing w:val="-33"/>
                <w:w w:val="85"/>
                <w:sz w:val="18"/>
                <w:szCs w:val="18"/>
              </w:rPr>
              <w:t xml:space="preserve"> </w:t>
            </w:r>
            <w:r>
              <w:rPr>
                <w:color w:val="575756"/>
                <w:w w:val="85"/>
                <w:sz w:val="18"/>
                <w:szCs w:val="18"/>
              </w:rPr>
              <w:t>is</w:t>
            </w:r>
            <w:r>
              <w:rPr>
                <w:color w:val="575756"/>
                <w:spacing w:val="-33"/>
                <w:w w:val="85"/>
                <w:sz w:val="18"/>
                <w:szCs w:val="18"/>
              </w:rPr>
              <w:t xml:space="preserve"> </w:t>
            </w:r>
            <w:r>
              <w:rPr>
                <w:color w:val="575756"/>
                <w:w w:val="85"/>
                <w:sz w:val="18"/>
                <w:szCs w:val="18"/>
              </w:rPr>
              <w:t>correct</w:t>
            </w:r>
            <w:r>
              <w:rPr>
                <w:color w:val="575756"/>
                <w:spacing w:val="-32"/>
                <w:w w:val="85"/>
                <w:sz w:val="18"/>
                <w:szCs w:val="18"/>
              </w:rPr>
              <w:t xml:space="preserve"> </w:t>
            </w:r>
            <w:r>
              <w:rPr>
                <w:color w:val="575756"/>
                <w:w w:val="85"/>
                <w:sz w:val="18"/>
                <w:szCs w:val="18"/>
              </w:rPr>
              <w:t>and</w:t>
            </w:r>
            <w:r>
              <w:rPr>
                <w:color w:val="575756"/>
                <w:spacing w:val="-33"/>
                <w:w w:val="85"/>
                <w:sz w:val="18"/>
                <w:szCs w:val="18"/>
              </w:rPr>
              <w:t xml:space="preserve"> </w:t>
            </w:r>
            <w:r>
              <w:rPr>
                <w:color w:val="575756"/>
                <w:w w:val="85"/>
                <w:sz w:val="18"/>
                <w:szCs w:val="18"/>
              </w:rPr>
              <w:t>that</w:t>
            </w:r>
            <w:r>
              <w:rPr>
                <w:color w:val="575756"/>
                <w:spacing w:val="-33"/>
                <w:w w:val="85"/>
                <w:sz w:val="18"/>
                <w:szCs w:val="18"/>
              </w:rPr>
              <w:t xml:space="preserve"> </w:t>
            </w:r>
            <w:r>
              <w:rPr>
                <w:color w:val="575756"/>
                <w:w w:val="85"/>
                <w:sz w:val="18"/>
                <w:szCs w:val="18"/>
              </w:rPr>
              <w:t>the</w:t>
            </w:r>
            <w:r>
              <w:rPr>
                <w:color w:val="575756"/>
                <w:spacing w:val="-32"/>
                <w:w w:val="85"/>
                <w:sz w:val="18"/>
                <w:szCs w:val="18"/>
              </w:rPr>
              <w:t xml:space="preserve"> </w:t>
            </w:r>
            <w:r>
              <w:rPr>
                <w:color w:val="575756"/>
                <w:w w:val="85"/>
                <w:sz w:val="18"/>
                <w:szCs w:val="18"/>
              </w:rPr>
              <w:t>goods exported</w:t>
            </w:r>
            <w:r>
              <w:rPr>
                <w:color w:val="575756"/>
                <w:spacing w:val="-3"/>
                <w:w w:val="85"/>
                <w:sz w:val="18"/>
                <w:szCs w:val="18"/>
              </w:rPr>
              <w:t xml:space="preserve"> </w:t>
            </w:r>
            <w:r>
              <w:rPr>
                <w:color w:val="575756"/>
                <w:w w:val="85"/>
                <w:sz w:val="18"/>
                <w:szCs w:val="18"/>
              </w:rPr>
              <w:t>to</w:t>
            </w:r>
          </w:p>
          <w:p w:rsidR="0022675B" w:rsidRDefault="0022675B">
            <w:pPr>
              <w:pStyle w:val="TableParagraph"/>
              <w:kinsoku w:val="0"/>
              <w:overflowPunct w:val="0"/>
              <w:rPr>
                <w:rFonts w:ascii="Arial Narrow" w:hAnsi="Arial Narrow" w:cs="Arial Narrow"/>
                <w:sz w:val="20"/>
                <w:szCs w:val="20"/>
              </w:rPr>
            </w:pPr>
          </w:p>
          <w:p w:rsidR="0022675B" w:rsidRDefault="0022675B">
            <w:pPr>
              <w:pStyle w:val="TableParagraph"/>
              <w:kinsoku w:val="0"/>
              <w:overflowPunct w:val="0"/>
              <w:spacing w:before="8"/>
              <w:rPr>
                <w:rFonts w:ascii="Arial Narrow" w:hAnsi="Arial Narrow" w:cs="Arial Narrow"/>
                <w:sz w:val="14"/>
                <w:szCs w:val="14"/>
              </w:rPr>
            </w:pPr>
          </w:p>
          <w:p w:rsidR="0022675B" w:rsidRDefault="00501E15">
            <w:pPr>
              <w:pStyle w:val="TableParagraph"/>
              <w:kinsoku w:val="0"/>
              <w:overflowPunct w:val="0"/>
              <w:spacing w:line="20" w:lineRule="exact"/>
              <w:ind w:left="165"/>
              <w:rPr>
                <w:rFonts w:ascii="Arial Narrow" w:hAnsi="Arial Narrow" w:cs="Arial Narrow"/>
                <w:sz w:val="2"/>
                <w:szCs w:val="2"/>
              </w:rPr>
            </w:pPr>
            <w:r>
              <w:rPr>
                <w:rFonts w:ascii="Arial Narrow" w:hAnsi="Arial Narrow" w:cs="Arial Narrow"/>
                <w:noProof/>
                <w:sz w:val="2"/>
                <w:szCs w:val="2"/>
                <w:lang w:eastAsia="zh-CN"/>
              </w:rPr>
              <mc:AlternateContent>
                <mc:Choice Requires="wpg">
                  <w:drawing>
                    <wp:inline distT="0" distB="0" distL="0" distR="0">
                      <wp:extent cx="2168525" cy="12700"/>
                      <wp:effectExtent l="12065" t="5080" r="10160" b="1270"/>
                      <wp:docPr id="64"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8525" cy="12700"/>
                                <a:chOff x="0" y="0"/>
                                <a:chExt cx="3415" cy="20"/>
                              </a:xfrm>
                            </wpg:grpSpPr>
                            <wps:wsp>
                              <wps:cNvPr id="65" name="Freeform 209"/>
                              <wps:cNvSpPr>
                                <a:spLocks/>
                              </wps:cNvSpPr>
                              <wps:spPr bwMode="auto">
                                <a:xfrm>
                                  <a:off x="0" y="4"/>
                                  <a:ext cx="3415" cy="20"/>
                                </a:xfrm>
                                <a:custGeom>
                                  <a:avLst/>
                                  <a:gdLst>
                                    <a:gd name="T0" fmla="*/ 0 w 3415"/>
                                    <a:gd name="T1" fmla="*/ 0 h 20"/>
                                    <a:gd name="T2" fmla="*/ 3414 w 3415"/>
                                    <a:gd name="T3" fmla="*/ 0 h 20"/>
                                  </a:gdLst>
                                  <a:ahLst/>
                                  <a:cxnLst>
                                    <a:cxn ang="0">
                                      <a:pos x="T0" y="T1"/>
                                    </a:cxn>
                                    <a:cxn ang="0">
                                      <a:pos x="T2" y="T3"/>
                                    </a:cxn>
                                  </a:cxnLst>
                                  <a:rect l="0" t="0" r="r" b="b"/>
                                  <a:pathLst>
                                    <a:path w="3415" h="20">
                                      <a:moveTo>
                                        <a:pt x="0" y="0"/>
                                      </a:moveTo>
                                      <a:lnTo>
                                        <a:pt x="3414" y="0"/>
                                      </a:lnTo>
                                    </a:path>
                                  </a:pathLst>
                                </a:custGeom>
                                <a:noFill/>
                                <a:ln w="5715">
                                  <a:solidFill>
                                    <a:srgbClr val="56565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9F0B1F4" id="Group 208" o:spid="_x0000_s1026" style="width:170.75pt;height:1pt;mso-position-horizontal-relative:char;mso-position-vertical-relative:line" coordsize="34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">
                      <v:shape id="Freeform 209" o:spid="_x0000_s1027" style="position:absolute;top:4;width:3415;height:20;visibility:visible;mso-wrap-style:square;v-text-anchor:top" coordsize="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" path="m,l3414,e" filled="f" strokecolor="#565655" strokeweight=".45pt">
                        <v:path arrowok="t" o:connecttype="custom" o:connectlocs="0,0;3414,0" o:connectangles="0,0"/>
                      </v:shape>
                      <w10:anchorlock/>
                    </v:group>
                  </w:pict>
                </mc:Fallback>
              </mc:AlternateContent>
            </w:r>
          </w:p>
          <w:p w:rsidR="0022675B" w:rsidRDefault="00501E15">
            <w:pPr>
              <w:pStyle w:val="TableParagraph"/>
              <w:kinsoku w:val="0"/>
              <w:overflowPunct w:val="0"/>
              <w:spacing w:before="24"/>
              <w:ind w:left="1250"/>
              <w:rPr>
                <w:color w:val="575756"/>
                <w:w w:val="85"/>
                <w:sz w:val="18"/>
                <w:szCs w:val="18"/>
              </w:rPr>
            </w:pPr>
            <w:r>
              <w:rPr>
                <w:color w:val="575756"/>
                <w:w w:val="85"/>
                <w:sz w:val="18"/>
                <w:szCs w:val="18"/>
              </w:rPr>
              <w:t>(Importing Party)</w:t>
            </w:r>
          </w:p>
          <w:p w:rsidR="0022675B" w:rsidRDefault="00501E15">
            <w:pPr>
              <w:pStyle w:val="TableParagraph"/>
              <w:kinsoku w:val="0"/>
              <w:overflowPunct w:val="0"/>
              <w:spacing w:before="186" w:line="254" w:lineRule="auto"/>
              <w:ind w:left="170" w:right="262"/>
              <w:rPr>
                <w:color w:val="575756"/>
                <w:w w:val="85"/>
                <w:sz w:val="18"/>
                <w:szCs w:val="18"/>
              </w:rPr>
            </w:pPr>
            <w:r>
              <w:rPr>
                <w:color w:val="575756"/>
                <w:w w:val="80"/>
                <w:sz w:val="18"/>
                <w:szCs w:val="18"/>
              </w:rPr>
              <w:t xml:space="preserve">comply with the origin requirements specified in the </w:t>
            </w:r>
            <w:r>
              <w:rPr>
                <w:color w:val="575756"/>
                <w:w w:val="85"/>
                <w:sz w:val="18"/>
                <w:szCs w:val="18"/>
              </w:rPr>
              <w:t>China-Australia Free Trade Agreement.</w:t>
            </w:r>
          </w:p>
          <w:p w:rsidR="0022675B" w:rsidRDefault="0022675B">
            <w:pPr>
              <w:pStyle w:val="TableParagraph"/>
              <w:kinsoku w:val="0"/>
              <w:overflowPunct w:val="0"/>
              <w:rPr>
                <w:rFonts w:ascii="Arial Narrow" w:hAnsi="Arial Narrow" w:cs="Arial Narrow"/>
                <w:sz w:val="20"/>
                <w:szCs w:val="20"/>
              </w:rPr>
            </w:pPr>
          </w:p>
          <w:p w:rsidR="0022675B" w:rsidRDefault="0022675B">
            <w:pPr>
              <w:pStyle w:val="TableParagraph"/>
              <w:kinsoku w:val="0"/>
              <w:overflowPunct w:val="0"/>
              <w:spacing w:before="8"/>
              <w:rPr>
                <w:rFonts w:ascii="Arial Narrow" w:hAnsi="Arial Narrow" w:cs="Arial Narrow"/>
                <w:sz w:val="14"/>
                <w:szCs w:val="14"/>
              </w:rPr>
            </w:pPr>
          </w:p>
          <w:p w:rsidR="0022675B" w:rsidRDefault="00501E15">
            <w:pPr>
              <w:pStyle w:val="TableParagraph"/>
              <w:kinsoku w:val="0"/>
              <w:overflowPunct w:val="0"/>
              <w:spacing w:line="20" w:lineRule="exact"/>
              <w:ind w:left="165"/>
              <w:rPr>
                <w:rFonts w:ascii="Arial Narrow" w:hAnsi="Arial Narrow" w:cs="Arial Narrow"/>
                <w:sz w:val="2"/>
                <w:szCs w:val="2"/>
              </w:rPr>
            </w:pPr>
            <w:r>
              <w:rPr>
                <w:rFonts w:ascii="Arial Narrow" w:hAnsi="Arial Narrow" w:cs="Arial Narrow"/>
                <w:noProof/>
                <w:sz w:val="2"/>
                <w:szCs w:val="2"/>
                <w:lang w:eastAsia="zh-CN"/>
              </w:rPr>
              <mc:AlternateContent>
                <mc:Choice Requires="wpg">
                  <w:drawing>
                    <wp:inline distT="0" distB="0" distL="0" distR="0">
                      <wp:extent cx="2168525" cy="12700"/>
                      <wp:effectExtent l="12065" t="10795" r="10160" b="0"/>
                      <wp:docPr id="62"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8525" cy="12700"/>
                                <a:chOff x="0" y="0"/>
                                <a:chExt cx="3415" cy="20"/>
                              </a:xfrm>
                            </wpg:grpSpPr>
                            <wps:wsp>
                              <wps:cNvPr id="63" name="Freeform 211"/>
                              <wps:cNvSpPr>
                                <a:spLocks/>
                              </wps:cNvSpPr>
                              <wps:spPr bwMode="auto">
                                <a:xfrm>
                                  <a:off x="0" y="4"/>
                                  <a:ext cx="3415" cy="20"/>
                                </a:xfrm>
                                <a:custGeom>
                                  <a:avLst/>
                                  <a:gdLst>
                                    <a:gd name="T0" fmla="*/ 0 w 3415"/>
                                    <a:gd name="T1" fmla="*/ 0 h 20"/>
                                    <a:gd name="T2" fmla="*/ 3414 w 3415"/>
                                    <a:gd name="T3" fmla="*/ 0 h 20"/>
                                  </a:gdLst>
                                  <a:ahLst/>
                                  <a:cxnLst>
                                    <a:cxn ang="0">
                                      <a:pos x="T0" y="T1"/>
                                    </a:cxn>
                                    <a:cxn ang="0">
                                      <a:pos x="T2" y="T3"/>
                                    </a:cxn>
                                  </a:cxnLst>
                                  <a:rect l="0" t="0" r="r" b="b"/>
                                  <a:pathLst>
                                    <a:path w="3415" h="20">
                                      <a:moveTo>
                                        <a:pt x="0" y="0"/>
                                      </a:moveTo>
                                      <a:lnTo>
                                        <a:pt x="3414" y="0"/>
                                      </a:lnTo>
                                    </a:path>
                                  </a:pathLst>
                                </a:custGeom>
                                <a:noFill/>
                                <a:ln w="5715">
                                  <a:solidFill>
                                    <a:srgbClr val="56565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66B85B4" id="Group 210" o:spid="_x0000_s1026" style="width:170.75pt;height:1pt;mso-position-horizontal-relative:char;mso-position-vertical-relative:line" coordsize="34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">
                      <v:shape id="Freeform 211" o:spid="_x0000_s1027" style="position:absolute;top:4;width:3415;height:20;visibility:visible;mso-wrap-style:square;v-text-anchor:top" coordsize="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" path="m,l3414,e" filled="f" strokecolor="#565655" strokeweight=".45pt">
                        <v:path arrowok="t" o:connecttype="custom" o:connectlocs="0,0;3414,0" o:connectangles="0,0"/>
                      </v:shape>
                      <w10:anchorlock/>
                    </v:group>
                  </w:pict>
                </mc:Fallback>
              </mc:AlternateContent>
            </w:r>
          </w:p>
          <w:p w:rsidR="0022675B" w:rsidRDefault="00501E15">
            <w:pPr>
              <w:pStyle w:val="TableParagraph"/>
              <w:kinsoku w:val="0"/>
              <w:overflowPunct w:val="0"/>
              <w:spacing w:before="24"/>
              <w:ind w:left="170"/>
              <w:rPr>
                <w:color w:val="575756"/>
                <w:w w:val="85"/>
                <w:sz w:val="18"/>
                <w:szCs w:val="18"/>
              </w:rPr>
            </w:pPr>
            <w:r>
              <w:rPr>
                <w:color w:val="575756"/>
                <w:w w:val="85"/>
                <w:sz w:val="18"/>
                <w:szCs w:val="18"/>
              </w:rPr>
              <w:t>Place, date and signature of authorised person</w:t>
            </w:r>
          </w:p>
        </w:tc>
        <w:tc>
          <w:tcPr>
            <w:tcW w:w="5060" w:type="dxa"/>
            <w:gridSpan w:val="4"/>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ind w:left="171"/>
              <w:rPr>
                <w:color w:val="575756"/>
                <w:w w:val="80"/>
                <w:sz w:val="18"/>
                <w:szCs w:val="18"/>
              </w:rPr>
            </w:pPr>
            <w:r>
              <w:rPr>
                <w:color w:val="575756"/>
                <w:w w:val="80"/>
                <w:sz w:val="18"/>
                <w:szCs w:val="18"/>
              </w:rPr>
              <w:t>14. Certification</w:t>
            </w:r>
          </w:p>
          <w:p w:rsidR="0022675B" w:rsidRDefault="00501E15">
            <w:pPr>
              <w:pStyle w:val="TableParagraph"/>
              <w:kinsoku w:val="0"/>
              <w:overflowPunct w:val="0"/>
              <w:spacing w:before="16" w:line="254" w:lineRule="auto"/>
              <w:ind w:left="171" w:right="373"/>
              <w:rPr>
                <w:color w:val="575756"/>
                <w:w w:val="80"/>
                <w:sz w:val="18"/>
                <w:szCs w:val="18"/>
              </w:rPr>
            </w:pPr>
            <w:r>
              <w:rPr>
                <w:color w:val="575756"/>
                <w:w w:val="85"/>
                <w:sz w:val="18"/>
                <w:szCs w:val="18"/>
              </w:rPr>
              <w:t xml:space="preserve">On the basis of the control carried </w:t>
            </w:r>
            <w:r>
              <w:rPr>
                <w:color w:val="575756"/>
                <w:spacing w:val="2"/>
                <w:w w:val="85"/>
                <w:sz w:val="18"/>
                <w:szCs w:val="18"/>
              </w:rPr>
              <w:t xml:space="preserve">out, </w:t>
            </w:r>
            <w:r>
              <w:rPr>
                <w:color w:val="575756"/>
                <w:w w:val="85"/>
                <w:sz w:val="18"/>
                <w:szCs w:val="18"/>
              </w:rPr>
              <w:t xml:space="preserve">it is hereby </w:t>
            </w:r>
            <w:r>
              <w:rPr>
                <w:color w:val="575756"/>
                <w:w w:val="80"/>
                <w:sz w:val="18"/>
                <w:szCs w:val="18"/>
              </w:rPr>
              <w:t>certified</w:t>
            </w:r>
            <w:r>
              <w:rPr>
                <w:color w:val="575756"/>
                <w:spacing w:val="-19"/>
                <w:w w:val="80"/>
                <w:sz w:val="18"/>
                <w:szCs w:val="18"/>
              </w:rPr>
              <w:t xml:space="preserve"> </w:t>
            </w:r>
            <w:r>
              <w:rPr>
                <w:color w:val="575756"/>
                <w:w w:val="80"/>
                <w:sz w:val="18"/>
                <w:szCs w:val="18"/>
              </w:rPr>
              <w:t>that</w:t>
            </w:r>
            <w:r>
              <w:rPr>
                <w:color w:val="575756"/>
                <w:spacing w:val="-18"/>
                <w:w w:val="80"/>
                <w:sz w:val="18"/>
                <w:szCs w:val="18"/>
              </w:rPr>
              <w:t xml:space="preserve"> </w:t>
            </w:r>
            <w:r>
              <w:rPr>
                <w:color w:val="575756"/>
                <w:w w:val="80"/>
                <w:sz w:val="18"/>
                <w:szCs w:val="18"/>
              </w:rPr>
              <w:t>the</w:t>
            </w:r>
            <w:r>
              <w:rPr>
                <w:color w:val="575756"/>
                <w:spacing w:val="-18"/>
                <w:w w:val="80"/>
                <w:sz w:val="18"/>
                <w:szCs w:val="18"/>
              </w:rPr>
              <w:t xml:space="preserve"> </w:t>
            </w:r>
            <w:r>
              <w:rPr>
                <w:color w:val="575756"/>
                <w:w w:val="80"/>
                <w:sz w:val="18"/>
                <w:szCs w:val="18"/>
              </w:rPr>
              <w:t>information</w:t>
            </w:r>
            <w:r>
              <w:rPr>
                <w:color w:val="575756"/>
                <w:spacing w:val="-18"/>
                <w:w w:val="80"/>
                <w:sz w:val="18"/>
                <w:szCs w:val="18"/>
              </w:rPr>
              <w:t xml:space="preserve"> </w:t>
            </w:r>
            <w:r>
              <w:rPr>
                <w:color w:val="575756"/>
                <w:w w:val="80"/>
                <w:sz w:val="18"/>
                <w:szCs w:val="18"/>
              </w:rPr>
              <w:t>herein</w:t>
            </w:r>
            <w:r>
              <w:rPr>
                <w:color w:val="575756"/>
                <w:spacing w:val="-18"/>
                <w:w w:val="80"/>
                <w:sz w:val="18"/>
                <w:szCs w:val="18"/>
              </w:rPr>
              <w:t xml:space="preserve"> </w:t>
            </w:r>
            <w:r>
              <w:rPr>
                <w:color w:val="575756"/>
                <w:w w:val="80"/>
                <w:sz w:val="18"/>
                <w:szCs w:val="18"/>
              </w:rPr>
              <w:t>is</w:t>
            </w:r>
            <w:r>
              <w:rPr>
                <w:color w:val="575756"/>
                <w:spacing w:val="-18"/>
                <w:w w:val="80"/>
                <w:sz w:val="18"/>
                <w:szCs w:val="18"/>
              </w:rPr>
              <w:t xml:space="preserve"> </w:t>
            </w:r>
            <w:r>
              <w:rPr>
                <w:color w:val="575756"/>
                <w:w w:val="80"/>
                <w:sz w:val="18"/>
                <w:szCs w:val="18"/>
              </w:rPr>
              <w:t>correct</w:t>
            </w:r>
            <w:r>
              <w:rPr>
                <w:color w:val="575756"/>
                <w:spacing w:val="-18"/>
                <w:w w:val="80"/>
                <w:sz w:val="18"/>
                <w:szCs w:val="18"/>
              </w:rPr>
              <w:t xml:space="preserve"> </w:t>
            </w:r>
            <w:r>
              <w:rPr>
                <w:color w:val="575756"/>
                <w:w w:val="80"/>
                <w:sz w:val="18"/>
                <w:szCs w:val="18"/>
              </w:rPr>
              <w:t>and</w:t>
            </w:r>
            <w:r>
              <w:rPr>
                <w:color w:val="575756"/>
                <w:spacing w:val="-18"/>
                <w:w w:val="80"/>
                <w:sz w:val="18"/>
                <w:szCs w:val="18"/>
              </w:rPr>
              <w:t xml:space="preserve"> </w:t>
            </w:r>
            <w:r>
              <w:rPr>
                <w:color w:val="575756"/>
                <w:w w:val="80"/>
                <w:sz w:val="18"/>
                <w:szCs w:val="18"/>
              </w:rPr>
              <w:t>that</w:t>
            </w:r>
            <w:r>
              <w:rPr>
                <w:color w:val="575756"/>
                <w:spacing w:val="-18"/>
                <w:w w:val="80"/>
                <w:sz w:val="18"/>
                <w:szCs w:val="18"/>
              </w:rPr>
              <w:t xml:space="preserve"> </w:t>
            </w:r>
            <w:r>
              <w:rPr>
                <w:color w:val="575756"/>
                <w:w w:val="80"/>
                <w:sz w:val="18"/>
                <w:szCs w:val="18"/>
              </w:rPr>
              <w:t>the</w:t>
            </w:r>
          </w:p>
          <w:p w:rsidR="0022675B" w:rsidRDefault="00501E15">
            <w:pPr>
              <w:pStyle w:val="TableParagraph"/>
              <w:kinsoku w:val="0"/>
              <w:overflowPunct w:val="0"/>
              <w:spacing w:before="2" w:line="254" w:lineRule="auto"/>
              <w:ind w:left="171" w:right="148"/>
              <w:rPr>
                <w:color w:val="575756"/>
                <w:w w:val="85"/>
                <w:sz w:val="18"/>
                <w:szCs w:val="18"/>
              </w:rPr>
            </w:pPr>
            <w:r>
              <w:rPr>
                <w:color w:val="575756"/>
                <w:w w:val="80"/>
                <w:sz w:val="18"/>
                <w:szCs w:val="18"/>
              </w:rPr>
              <w:t xml:space="preserve">described goods comply with the origin requirements of the </w:t>
            </w:r>
            <w:r>
              <w:rPr>
                <w:color w:val="575756"/>
                <w:w w:val="85"/>
                <w:sz w:val="18"/>
                <w:szCs w:val="18"/>
              </w:rPr>
              <w:t>China-Australia Free Trade Agreement.</w:t>
            </w:r>
          </w:p>
          <w:p w:rsidR="0022675B" w:rsidRDefault="0022675B">
            <w:pPr>
              <w:pStyle w:val="TableParagraph"/>
              <w:kinsoku w:val="0"/>
              <w:overflowPunct w:val="0"/>
              <w:rPr>
                <w:rFonts w:ascii="Arial Narrow" w:hAnsi="Arial Narrow" w:cs="Arial Narrow"/>
                <w:sz w:val="20"/>
                <w:szCs w:val="20"/>
              </w:rPr>
            </w:pPr>
          </w:p>
          <w:p w:rsidR="0022675B" w:rsidRDefault="0022675B">
            <w:pPr>
              <w:pStyle w:val="TableParagraph"/>
              <w:kinsoku w:val="0"/>
              <w:overflowPunct w:val="0"/>
              <w:spacing w:before="7"/>
              <w:rPr>
                <w:rFonts w:ascii="Arial Narrow" w:hAnsi="Arial Narrow" w:cs="Arial Narrow"/>
                <w:sz w:val="14"/>
                <w:szCs w:val="14"/>
              </w:rPr>
            </w:pPr>
          </w:p>
          <w:p w:rsidR="0022675B" w:rsidRDefault="00501E15">
            <w:pPr>
              <w:pStyle w:val="TableParagraph"/>
              <w:kinsoku w:val="0"/>
              <w:overflowPunct w:val="0"/>
              <w:spacing w:line="20" w:lineRule="exact"/>
              <w:ind w:left="166"/>
              <w:rPr>
                <w:rFonts w:ascii="Arial Narrow" w:hAnsi="Arial Narrow" w:cs="Arial Narrow"/>
                <w:sz w:val="2"/>
                <w:szCs w:val="2"/>
              </w:rPr>
            </w:pPr>
            <w:r>
              <w:rPr>
                <w:rFonts w:ascii="Arial Narrow" w:hAnsi="Arial Narrow" w:cs="Arial Narrow"/>
                <w:noProof/>
                <w:sz w:val="2"/>
                <w:szCs w:val="2"/>
                <w:lang w:eastAsia="zh-CN"/>
              </w:rPr>
              <mc:AlternateContent>
                <mc:Choice Requires="wpg">
                  <w:drawing>
                    <wp:inline distT="0" distB="0" distL="0" distR="0">
                      <wp:extent cx="2232660" cy="12700"/>
                      <wp:effectExtent l="7620" t="5080" r="7620" b="1270"/>
                      <wp:docPr id="60"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2660" cy="12700"/>
                                <a:chOff x="0" y="0"/>
                                <a:chExt cx="3516" cy="20"/>
                              </a:xfrm>
                            </wpg:grpSpPr>
                            <wps:wsp>
                              <wps:cNvPr id="61" name="Freeform 213"/>
                              <wps:cNvSpPr>
                                <a:spLocks/>
                              </wps:cNvSpPr>
                              <wps:spPr bwMode="auto">
                                <a:xfrm>
                                  <a:off x="0" y="4"/>
                                  <a:ext cx="3516" cy="20"/>
                                </a:xfrm>
                                <a:custGeom>
                                  <a:avLst/>
                                  <a:gdLst>
                                    <a:gd name="T0" fmla="*/ 0 w 3516"/>
                                    <a:gd name="T1" fmla="*/ 0 h 20"/>
                                    <a:gd name="T2" fmla="*/ 3515 w 3516"/>
                                    <a:gd name="T3" fmla="*/ 0 h 20"/>
                                  </a:gdLst>
                                  <a:ahLst/>
                                  <a:cxnLst>
                                    <a:cxn ang="0">
                                      <a:pos x="T0" y="T1"/>
                                    </a:cxn>
                                    <a:cxn ang="0">
                                      <a:pos x="T2" y="T3"/>
                                    </a:cxn>
                                  </a:cxnLst>
                                  <a:rect l="0" t="0" r="r" b="b"/>
                                  <a:pathLst>
                                    <a:path w="3516" h="20">
                                      <a:moveTo>
                                        <a:pt x="0" y="0"/>
                                      </a:moveTo>
                                      <a:lnTo>
                                        <a:pt x="3515" y="0"/>
                                      </a:lnTo>
                                    </a:path>
                                  </a:pathLst>
                                </a:custGeom>
                                <a:noFill/>
                                <a:ln w="5715">
                                  <a:solidFill>
                                    <a:srgbClr val="56565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87180E4" id="Group 212" o:spid="_x0000_s1026" style="width:175.8pt;height:1pt;mso-position-horizontal-relative:char;mso-position-vertical-relative:line" coordsize="35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">
                      <v:shape id="Freeform 213" o:spid="_x0000_s1027" style="position:absolute;top:4;width:3516;height:20;visibility:visible;mso-wrap-style:square;v-text-anchor:top" coordsize="35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" path="m,l3515,e" filled="f" strokecolor="#565655" strokeweight=".45pt">
                        <v:path arrowok="t" o:connecttype="custom" o:connectlocs="0,0;3515,0" o:connectangles="0,0"/>
                      </v:shape>
                      <w10:anchorlock/>
                    </v:group>
                  </w:pict>
                </mc:Fallback>
              </mc:AlternateContent>
            </w:r>
          </w:p>
          <w:p w:rsidR="0022675B" w:rsidRDefault="00501E15">
            <w:pPr>
              <w:pStyle w:val="TableParagraph"/>
              <w:kinsoku w:val="0"/>
              <w:overflowPunct w:val="0"/>
              <w:spacing w:before="24" w:line="254" w:lineRule="auto"/>
              <w:ind w:left="171" w:right="1418"/>
              <w:rPr>
                <w:color w:val="575756"/>
                <w:w w:val="85"/>
                <w:sz w:val="18"/>
                <w:szCs w:val="18"/>
              </w:rPr>
            </w:pPr>
            <w:r>
              <w:rPr>
                <w:color w:val="575756"/>
                <w:w w:val="80"/>
                <w:sz w:val="18"/>
                <w:szCs w:val="18"/>
              </w:rPr>
              <w:t xml:space="preserve">Place, date, and signature and stamp of the </w:t>
            </w:r>
            <w:r>
              <w:rPr>
                <w:color w:val="575756"/>
                <w:w w:val="85"/>
                <w:sz w:val="18"/>
                <w:szCs w:val="18"/>
              </w:rPr>
              <w:t>Authorised Body</w:t>
            </w:r>
          </w:p>
          <w:p w:rsidR="0022675B" w:rsidRDefault="00501E15">
            <w:pPr>
              <w:pStyle w:val="TableParagraph"/>
              <w:tabs>
                <w:tab w:val="left" w:pos="2574"/>
              </w:tabs>
              <w:kinsoku w:val="0"/>
              <w:overflowPunct w:val="0"/>
              <w:spacing w:before="172"/>
              <w:ind w:left="171"/>
              <w:rPr>
                <w:color w:val="575756"/>
                <w:w w:val="80"/>
                <w:sz w:val="18"/>
                <w:szCs w:val="18"/>
              </w:rPr>
            </w:pPr>
            <w:r>
              <w:rPr>
                <w:color w:val="575756"/>
                <w:w w:val="80"/>
                <w:sz w:val="18"/>
                <w:szCs w:val="18"/>
              </w:rPr>
              <w:t>Tel:</w:t>
            </w:r>
            <w:r>
              <w:rPr>
                <w:color w:val="575756"/>
                <w:w w:val="80"/>
                <w:sz w:val="18"/>
                <w:szCs w:val="18"/>
              </w:rPr>
              <w:tab/>
              <w:t>Fax:</w:t>
            </w:r>
          </w:p>
          <w:p w:rsidR="0022675B" w:rsidRDefault="00501E15">
            <w:pPr>
              <w:pStyle w:val="TableParagraph"/>
              <w:kinsoku w:val="0"/>
              <w:overflowPunct w:val="0"/>
              <w:spacing w:before="16"/>
              <w:ind w:left="171"/>
              <w:rPr>
                <w:color w:val="575756"/>
                <w:w w:val="85"/>
                <w:sz w:val="18"/>
                <w:szCs w:val="18"/>
              </w:rPr>
            </w:pPr>
            <w:r>
              <w:rPr>
                <w:color w:val="575756"/>
                <w:w w:val="85"/>
                <w:sz w:val="18"/>
                <w:szCs w:val="18"/>
              </w:rPr>
              <w:t>Address:</w:t>
            </w:r>
          </w:p>
        </w:tc>
      </w:tr>
    </w:tbl>
    <w:p w:rsidR="0022675B" w:rsidRDefault="00501E15">
      <w:pPr>
        <w:pStyle w:val="BodyText"/>
        <w:kinsoku w:val="0"/>
        <w:overflowPunct w:val="0"/>
        <w:spacing w:before="251"/>
        <w:ind w:left="393"/>
        <w:rPr>
          <w:color w:val="575756"/>
          <w:w w:val="90"/>
          <w:sz w:val="16"/>
          <w:szCs w:val="16"/>
        </w:rPr>
      </w:pPr>
      <w:r>
        <w:rPr>
          <w:rFonts w:ascii="Arial" w:hAnsi="Arial" w:cs="Arial"/>
          <w:b/>
          <w:bCs/>
          <w:color w:val="E9530E"/>
          <w:w w:val="90"/>
          <w:sz w:val="16"/>
          <w:szCs w:val="16"/>
        </w:rPr>
        <w:t xml:space="preserve">18 </w:t>
      </w:r>
      <w:r>
        <w:rPr>
          <w:color w:val="575756"/>
          <w:w w:val="90"/>
          <w:sz w:val="16"/>
          <w:szCs w:val="16"/>
        </w:rPr>
        <w:t>_ China-Australia Economic Partnership Agreement</w:t>
      </w:r>
    </w:p>
    <w:p w:rsidR="0022675B" w:rsidRDefault="0022675B">
      <w:pPr>
        <w:pStyle w:val="BodyText"/>
        <w:kinsoku w:val="0"/>
        <w:overflowPunct w:val="0"/>
        <w:spacing w:before="251"/>
        <w:ind w:left="393"/>
        <w:rPr>
          <w:color w:val="575756"/>
          <w:w w:val="90"/>
          <w:sz w:val="16"/>
          <w:szCs w:val="16"/>
        </w:rPr>
        <w:sectPr w:rsidR="0022675B">
          <w:headerReference w:type="even" r:id="rId106"/>
          <w:headerReference w:type="default" r:id="rId107"/>
          <w:footerReference w:type="even" r:id="rId108"/>
          <w:footerReference w:type="default" r:id="rId109"/>
          <w:pgSz w:w="11910" w:h="16840"/>
          <w:pgMar w:top="0" w:right="0" w:bottom="280" w:left="740" w:header="0" w:footer="0" w:gutter="0"/>
          <w:cols w:space="720" w:equalWidth="0">
            <w:col w:w="11170"/>
          </w:cols>
          <w:noEndnote/>
        </w:sectPr>
      </w:pPr>
    </w:p>
    <w:p w:rsidR="0022675B" w:rsidRDefault="00501E15">
      <w:pPr>
        <w:pStyle w:val="BodyText"/>
        <w:kinsoku w:val="0"/>
        <w:overflowPunct w:val="0"/>
        <w:rPr>
          <w:sz w:val="20"/>
          <w:szCs w:val="20"/>
        </w:rPr>
      </w:pPr>
      <w:r>
        <w:rPr>
          <w:noProof/>
          <w:lang w:eastAsia="zh-CN"/>
        </w:rPr>
        <w:lastRenderedPageBreak/>
        <mc:AlternateContent>
          <mc:Choice Requires="wps">
            <w:drawing>
              <wp:anchor distT="0" distB="0" distL="114300" distR="114300" simplePos="0" relativeHeight="251662336" behindDoc="1" locked="0" layoutInCell="0" allowOverlap="1">
                <wp:simplePos x="0" y="0"/>
                <wp:positionH relativeFrom="page">
                  <wp:posOffset>0</wp:posOffset>
                </wp:positionH>
                <wp:positionV relativeFrom="page">
                  <wp:posOffset>0</wp:posOffset>
                </wp:positionV>
                <wp:extent cx="7560310" cy="10692130"/>
                <wp:effectExtent l="0" t="0" r="0" b="0"/>
                <wp:wrapNone/>
                <wp:docPr id="59" name="Freeform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custGeom>
                          <a:avLst/>
                          <a:gdLst>
                            <a:gd name="T0" fmla="*/ 0 w 11906"/>
                            <a:gd name="T1" fmla="*/ 16837 h 16838"/>
                            <a:gd name="T2" fmla="*/ 11905 w 11906"/>
                            <a:gd name="T3" fmla="*/ 16837 h 16838"/>
                            <a:gd name="T4" fmla="*/ 11905 w 11906"/>
                            <a:gd name="T5" fmla="*/ 0 h 16838"/>
                            <a:gd name="T6" fmla="*/ 0 w 11906"/>
                            <a:gd name="T7" fmla="*/ 0 h 16838"/>
                            <a:gd name="T8" fmla="*/ 0 w 11906"/>
                            <a:gd name="T9" fmla="*/ 16837 h 16838"/>
                          </a:gdLst>
                          <a:ahLst/>
                          <a:cxnLst>
                            <a:cxn ang="0">
                              <a:pos x="T0" y="T1"/>
                            </a:cxn>
                            <a:cxn ang="0">
                              <a:pos x="T2" y="T3"/>
                            </a:cxn>
                            <a:cxn ang="0">
                              <a:pos x="T4" y="T5"/>
                            </a:cxn>
                            <a:cxn ang="0">
                              <a:pos x="T6" y="T7"/>
                            </a:cxn>
                            <a:cxn ang="0">
                              <a:pos x="T8" y="T9"/>
                            </a:cxn>
                          </a:cxnLst>
                          <a:rect l="0" t="0" r="r" b="b"/>
                          <a:pathLst>
                            <a:path w="11906" h="16838">
                              <a:moveTo>
                                <a:pt x="0" y="16837"/>
                              </a:moveTo>
                              <a:lnTo>
                                <a:pt x="11905" y="16837"/>
                              </a:lnTo>
                              <a:lnTo>
                                <a:pt x="11905" y="0"/>
                              </a:lnTo>
                              <a:lnTo>
                                <a:pt x="0" y="0"/>
                              </a:lnTo>
                              <a:lnTo>
                                <a:pt x="0" y="16837"/>
                              </a:lnTo>
                              <a:close/>
                            </a:path>
                          </a:pathLst>
                        </a:custGeom>
                        <a:solidFill>
                          <a:srgbClr val="F4F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06B435" id="Freeform 216" o:spid="_x0000_s1026" style="position:absolute;margin-left:0;margin-top:0;width:595.3pt;height:841.9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" o:allowincell="f" path="m,16837r11905,l11905,,,,,16837xe" fillcolor="#f4f3f0" stroked="f">
                <v:path arrowok="t" o:connecttype="custom" o:connectlocs="0,10691495;7559675,10691495;7559675,0;0,0;0,10691495" o:connectangles="0,0,0,0,0"/>
                <w10:wrap anchorx="page" anchory="page"/>
              </v:shape>
            </w:pict>
          </mc:Fallback>
        </mc:AlternateContent>
      </w: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spacing w:before="6"/>
        <w:rPr>
          <w:sz w:val="19"/>
          <w:szCs w:val="19"/>
        </w:rPr>
      </w:pPr>
    </w:p>
    <w:p w:rsidR="0022675B" w:rsidRDefault="00501E15">
      <w:pPr>
        <w:pStyle w:val="Heading7"/>
        <w:kinsoku w:val="0"/>
        <w:overflowPunct w:val="0"/>
        <w:ind w:left="4383"/>
        <w:rPr>
          <w:color w:val="575756"/>
        </w:rPr>
      </w:pPr>
      <w:r>
        <w:rPr>
          <w:noProof/>
          <w:lang w:eastAsia="zh-CN"/>
        </w:rPr>
        <mc:AlternateContent>
          <mc:Choice Requires="wpg">
            <w:drawing>
              <wp:anchor distT="0" distB="0" distL="114300" distR="114300" simplePos="0" relativeHeight="251663360" behindDoc="1" locked="0" layoutInCell="0" allowOverlap="1">
                <wp:simplePos x="0" y="0"/>
                <wp:positionH relativeFrom="page">
                  <wp:posOffset>719455</wp:posOffset>
                </wp:positionH>
                <wp:positionV relativeFrom="paragraph">
                  <wp:posOffset>-120650</wp:posOffset>
                </wp:positionV>
                <wp:extent cx="6126480" cy="7461885"/>
                <wp:effectExtent l="0" t="0" r="0" b="0"/>
                <wp:wrapNone/>
                <wp:docPr id="56"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6480" cy="7461885"/>
                          <a:chOff x="1133" y="-190"/>
                          <a:chExt cx="9648" cy="11751"/>
                        </a:xfrm>
                      </wpg:grpSpPr>
                      <wps:wsp>
                        <wps:cNvPr id="57" name="Freeform 218"/>
                        <wps:cNvSpPr>
                          <a:spLocks/>
                        </wps:cNvSpPr>
                        <wps:spPr bwMode="auto">
                          <a:xfrm>
                            <a:off x="1138" y="-185"/>
                            <a:ext cx="9638" cy="11741"/>
                          </a:xfrm>
                          <a:custGeom>
                            <a:avLst/>
                            <a:gdLst>
                              <a:gd name="T0" fmla="*/ 0 w 9638"/>
                              <a:gd name="T1" fmla="*/ 11741 h 11741"/>
                              <a:gd name="T2" fmla="*/ 9637 w 9638"/>
                              <a:gd name="T3" fmla="*/ 11741 h 11741"/>
                              <a:gd name="T4" fmla="*/ 9637 w 9638"/>
                              <a:gd name="T5" fmla="*/ 0 h 11741"/>
                              <a:gd name="T6" fmla="*/ 0 w 9638"/>
                              <a:gd name="T7" fmla="*/ 0 h 11741"/>
                              <a:gd name="T8" fmla="*/ 0 w 9638"/>
                              <a:gd name="T9" fmla="*/ 11741 h 11741"/>
                            </a:gdLst>
                            <a:ahLst/>
                            <a:cxnLst>
                              <a:cxn ang="0">
                                <a:pos x="T0" y="T1"/>
                              </a:cxn>
                              <a:cxn ang="0">
                                <a:pos x="T2" y="T3"/>
                              </a:cxn>
                              <a:cxn ang="0">
                                <a:pos x="T4" y="T5"/>
                              </a:cxn>
                              <a:cxn ang="0">
                                <a:pos x="T6" y="T7"/>
                              </a:cxn>
                              <a:cxn ang="0">
                                <a:pos x="T8" y="T9"/>
                              </a:cxn>
                            </a:cxnLst>
                            <a:rect l="0" t="0" r="r" b="b"/>
                            <a:pathLst>
                              <a:path w="9638" h="11741">
                                <a:moveTo>
                                  <a:pt x="0" y="11741"/>
                                </a:moveTo>
                                <a:lnTo>
                                  <a:pt x="9637" y="11741"/>
                                </a:lnTo>
                                <a:lnTo>
                                  <a:pt x="9637" y="0"/>
                                </a:lnTo>
                                <a:lnTo>
                                  <a:pt x="0" y="0"/>
                                </a:lnTo>
                                <a:lnTo>
                                  <a:pt x="0" y="1174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219"/>
                        <wps:cNvSpPr>
                          <a:spLocks/>
                        </wps:cNvSpPr>
                        <wps:spPr bwMode="auto">
                          <a:xfrm>
                            <a:off x="1138" y="-185"/>
                            <a:ext cx="9638" cy="11741"/>
                          </a:xfrm>
                          <a:custGeom>
                            <a:avLst/>
                            <a:gdLst>
                              <a:gd name="T0" fmla="*/ 0 w 9638"/>
                              <a:gd name="T1" fmla="*/ 11741 h 11741"/>
                              <a:gd name="T2" fmla="*/ 9637 w 9638"/>
                              <a:gd name="T3" fmla="*/ 11741 h 11741"/>
                              <a:gd name="T4" fmla="*/ 9637 w 9638"/>
                              <a:gd name="T5" fmla="*/ 0 h 11741"/>
                              <a:gd name="T6" fmla="*/ 0 w 9638"/>
                              <a:gd name="T7" fmla="*/ 0 h 11741"/>
                              <a:gd name="T8" fmla="*/ 0 w 9638"/>
                              <a:gd name="T9" fmla="*/ 11741 h 11741"/>
                            </a:gdLst>
                            <a:ahLst/>
                            <a:cxnLst>
                              <a:cxn ang="0">
                                <a:pos x="T0" y="T1"/>
                              </a:cxn>
                              <a:cxn ang="0">
                                <a:pos x="T2" y="T3"/>
                              </a:cxn>
                              <a:cxn ang="0">
                                <a:pos x="T4" y="T5"/>
                              </a:cxn>
                              <a:cxn ang="0">
                                <a:pos x="T6" y="T7"/>
                              </a:cxn>
                              <a:cxn ang="0">
                                <a:pos x="T8" y="T9"/>
                              </a:cxn>
                            </a:cxnLst>
                            <a:rect l="0" t="0" r="r" b="b"/>
                            <a:pathLst>
                              <a:path w="9638" h="11741">
                                <a:moveTo>
                                  <a:pt x="0" y="11741"/>
                                </a:moveTo>
                                <a:lnTo>
                                  <a:pt x="9637" y="11741"/>
                                </a:lnTo>
                                <a:lnTo>
                                  <a:pt x="9637" y="0"/>
                                </a:lnTo>
                                <a:lnTo>
                                  <a:pt x="0" y="0"/>
                                </a:lnTo>
                                <a:lnTo>
                                  <a:pt x="0" y="11741"/>
                                </a:lnTo>
                                <a:close/>
                              </a:path>
                            </a:pathLst>
                          </a:custGeom>
                          <a:noFill/>
                          <a:ln w="6350">
                            <a:solidFill>
                              <a:srgbClr val="B1B2B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A91F8D" id="Group 217" o:spid="_x0000_s1026" style="position:absolute;margin-left:56.65pt;margin-top:-9.5pt;width:482.4pt;height:587.55pt;z-index:-251653120;mso-position-horizontal-relative:page" coordorigin="1133,-190" coordsize="9648,11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" o:allowincell="f">
                <v:shape id="Freeform 218" o:spid="_x0000_s1027" style="position:absolute;left:1138;top:-185;width:9638;height:11741;visibility:visible;mso-wrap-style:square;v-text-anchor:top" coordsize="9638,11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" path="m,11741r9637,l9637,,,,,11741xe" stroked="f">
                  <v:path arrowok="t" o:connecttype="custom" o:connectlocs="0,11741;9637,11741;9637,0;0,0;0,11741" o:connectangles="0,0,0,0,0"/>
                </v:shape>
                <v:shape id="Freeform 219" o:spid="_x0000_s1028" style="position:absolute;left:1138;top:-185;width:9638;height:11741;visibility:visible;mso-wrap-style:square;v-text-anchor:top" coordsize="9638,11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" path="m,11741r9637,l9637,,,,,11741xe" filled="f" strokecolor="#b1b2b4" strokeweight=".5pt">
                  <v:path arrowok="t" o:connecttype="custom" o:connectlocs="0,11741;9637,11741;9637,0;0,0;0,11741" o:connectangles="0,0,0,0,0"/>
                </v:shape>
                <w10:wrap anchorx="page"/>
              </v:group>
            </w:pict>
          </mc:Fallback>
        </mc:AlternateContent>
      </w:r>
      <w:r>
        <w:rPr>
          <w:color w:val="575756"/>
        </w:rPr>
        <w:t>Overleaf Instruction</w:t>
      </w:r>
    </w:p>
    <w:p w:rsidR="0022675B" w:rsidRDefault="00501E15">
      <w:pPr>
        <w:pStyle w:val="BodyText"/>
        <w:tabs>
          <w:tab w:val="left" w:pos="1463"/>
        </w:tabs>
        <w:kinsoku w:val="0"/>
        <w:overflowPunct w:val="0"/>
        <w:spacing w:before="204"/>
        <w:ind w:left="744"/>
        <w:rPr>
          <w:color w:val="575756"/>
          <w:spacing w:val="2"/>
          <w:w w:val="80"/>
        </w:rPr>
      </w:pPr>
      <w:r>
        <w:rPr>
          <w:color w:val="575756"/>
          <w:w w:val="80"/>
        </w:rPr>
        <w:t>Box</w:t>
      </w:r>
      <w:r>
        <w:rPr>
          <w:color w:val="575756"/>
          <w:spacing w:val="-15"/>
          <w:w w:val="80"/>
        </w:rPr>
        <w:t xml:space="preserve"> </w:t>
      </w:r>
      <w:r>
        <w:rPr>
          <w:color w:val="575756"/>
          <w:w w:val="80"/>
        </w:rPr>
        <w:t>1:</w:t>
      </w:r>
      <w:r>
        <w:rPr>
          <w:color w:val="575756"/>
          <w:w w:val="80"/>
        </w:rPr>
        <w:tab/>
        <w:t xml:space="preserve">State the full legal name and address of the exporter in Australia or </w:t>
      </w:r>
      <w:r>
        <w:rPr>
          <w:color w:val="575756"/>
          <w:spacing w:val="2"/>
          <w:w w:val="80"/>
        </w:rPr>
        <w:t>China.</w:t>
      </w:r>
    </w:p>
    <w:p w:rsidR="0022675B" w:rsidRDefault="00501E15">
      <w:pPr>
        <w:pStyle w:val="BodyText"/>
        <w:tabs>
          <w:tab w:val="left" w:pos="1463"/>
        </w:tabs>
        <w:kinsoku w:val="0"/>
        <w:overflowPunct w:val="0"/>
        <w:spacing w:before="73" w:line="254" w:lineRule="auto"/>
        <w:ind w:left="1464" w:right="1824" w:hanging="720"/>
        <w:rPr>
          <w:color w:val="575756"/>
          <w:spacing w:val="2"/>
          <w:w w:val="80"/>
        </w:rPr>
      </w:pPr>
      <w:r>
        <w:rPr>
          <w:color w:val="575756"/>
          <w:w w:val="80"/>
        </w:rPr>
        <w:t>Box</w:t>
      </w:r>
      <w:r>
        <w:rPr>
          <w:color w:val="575756"/>
          <w:spacing w:val="-5"/>
          <w:w w:val="80"/>
        </w:rPr>
        <w:t xml:space="preserve"> </w:t>
      </w:r>
      <w:r>
        <w:rPr>
          <w:color w:val="575756"/>
          <w:w w:val="80"/>
        </w:rPr>
        <w:t>2:</w:t>
      </w:r>
      <w:r>
        <w:rPr>
          <w:color w:val="575756"/>
          <w:w w:val="80"/>
        </w:rPr>
        <w:tab/>
        <w:t>State</w:t>
      </w:r>
      <w:r>
        <w:rPr>
          <w:color w:val="575756"/>
          <w:spacing w:val="-9"/>
          <w:w w:val="80"/>
        </w:rPr>
        <w:t xml:space="preserve"> </w:t>
      </w:r>
      <w:r>
        <w:rPr>
          <w:color w:val="575756"/>
          <w:w w:val="80"/>
        </w:rPr>
        <w:t>the</w:t>
      </w:r>
      <w:r>
        <w:rPr>
          <w:color w:val="575756"/>
          <w:spacing w:val="-9"/>
          <w:w w:val="80"/>
        </w:rPr>
        <w:t xml:space="preserve"> </w:t>
      </w:r>
      <w:r>
        <w:rPr>
          <w:color w:val="575756"/>
          <w:w w:val="80"/>
        </w:rPr>
        <w:t>full</w:t>
      </w:r>
      <w:r>
        <w:rPr>
          <w:color w:val="575756"/>
          <w:spacing w:val="-9"/>
          <w:w w:val="80"/>
        </w:rPr>
        <w:t xml:space="preserve"> </w:t>
      </w:r>
      <w:r>
        <w:rPr>
          <w:color w:val="575756"/>
          <w:w w:val="80"/>
        </w:rPr>
        <w:t>legal</w:t>
      </w:r>
      <w:r>
        <w:rPr>
          <w:color w:val="575756"/>
          <w:spacing w:val="-9"/>
          <w:w w:val="80"/>
        </w:rPr>
        <w:t xml:space="preserve"> </w:t>
      </w:r>
      <w:r>
        <w:rPr>
          <w:color w:val="575756"/>
          <w:w w:val="80"/>
        </w:rPr>
        <w:t>name</w:t>
      </w:r>
      <w:r>
        <w:rPr>
          <w:color w:val="575756"/>
          <w:spacing w:val="-10"/>
          <w:w w:val="80"/>
        </w:rPr>
        <w:t xml:space="preserve"> </w:t>
      </w:r>
      <w:r>
        <w:rPr>
          <w:color w:val="575756"/>
          <w:w w:val="80"/>
        </w:rPr>
        <w:t>and</w:t>
      </w:r>
      <w:r>
        <w:rPr>
          <w:color w:val="575756"/>
          <w:spacing w:val="-9"/>
          <w:w w:val="80"/>
        </w:rPr>
        <w:t xml:space="preserve"> </w:t>
      </w:r>
      <w:r>
        <w:rPr>
          <w:color w:val="575756"/>
          <w:w w:val="80"/>
        </w:rPr>
        <w:t>address</w:t>
      </w:r>
      <w:r>
        <w:rPr>
          <w:color w:val="575756"/>
          <w:spacing w:val="-9"/>
          <w:w w:val="80"/>
        </w:rPr>
        <w:t xml:space="preserve"> </w:t>
      </w:r>
      <w:r>
        <w:rPr>
          <w:color w:val="575756"/>
          <w:w w:val="80"/>
        </w:rPr>
        <w:t>(including</w:t>
      </w:r>
      <w:r>
        <w:rPr>
          <w:color w:val="575756"/>
          <w:spacing w:val="-9"/>
          <w:w w:val="80"/>
        </w:rPr>
        <w:t xml:space="preserve"> </w:t>
      </w:r>
      <w:r>
        <w:rPr>
          <w:color w:val="575756"/>
          <w:w w:val="80"/>
        </w:rPr>
        <w:t>country)</w:t>
      </w:r>
      <w:r>
        <w:rPr>
          <w:color w:val="575756"/>
          <w:spacing w:val="-9"/>
          <w:w w:val="80"/>
        </w:rPr>
        <w:t xml:space="preserve"> </w:t>
      </w:r>
      <w:r>
        <w:rPr>
          <w:color w:val="575756"/>
          <w:w w:val="80"/>
        </w:rPr>
        <w:t>of</w:t>
      </w:r>
      <w:r>
        <w:rPr>
          <w:color w:val="575756"/>
          <w:spacing w:val="-9"/>
          <w:w w:val="80"/>
        </w:rPr>
        <w:t xml:space="preserve"> </w:t>
      </w:r>
      <w:r>
        <w:rPr>
          <w:color w:val="575756"/>
          <w:w w:val="80"/>
        </w:rPr>
        <w:t>the</w:t>
      </w:r>
      <w:r>
        <w:rPr>
          <w:color w:val="575756"/>
          <w:spacing w:val="-10"/>
          <w:w w:val="80"/>
        </w:rPr>
        <w:t xml:space="preserve"> </w:t>
      </w:r>
      <w:r>
        <w:rPr>
          <w:color w:val="575756"/>
          <w:w w:val="80"/>
        </w:rPr>
        <w:t>producer,</w:t>
      </w:r>
      <w:r>
        <w:rPr>
          <w:color w:val="575756"/>
          <w:spacing w:val="-9"/>
          <w:w w:val="80"/>
        </w:rPr>
        <w:t xml:space="preserve"> </w:t>
      </w:r>
      <w:r>
        <w:rPr>
          <w:color w:val="575756"/>
          <w:w w:val="80"/>
        </w:rPr>
        <w:t>if</w:t>
      </w:r>
      <w:r>
        <w:rPr>
          <w:color w:val="575756"/>
          <w:spacing w:val="-9"/>
          <w:w w:val="80"/>
        </w:rPr>
        <w:t xml:space="preserve"> </w:t>
      </w:r>
      <w:r>
        <w:rPr>
          <w:color w:val="575756"/>
          <w:spacing w:val="2"/>
          <w:w w:val="80"/>
        </w:rPr>
        <w:t>known.</w:t>
      </w:r>
      <w:r>
        <w:rPr>
          <w:color w:val="575756"/>
          <w:spacing w:val="-9"/>
          <w:w w:val="80"/>
        </w:rPr>
        <w:t xml:space="preserve"> </w:t>
      </w:r>
      <w:r>
        <w:rPr>
          <w:color w:val="575756"/>
          <w:w w:val="80"/>
        </w:rPr>
        <w:t>If</w:t>
      </w:r>
      <w:r>
        <w:rPr>
          <w:color w:val="575756"/>
          <w:spacing w:val="-9"/>
          <w:w w:val="80"/>
        </w:rPr>
        <w:t xml:space="preserve"> </w:t>
      </w:r>
      <w:r>
        <w:rPr>
          <w:color w:val="575756"/>
          <w:w w:val="80"/>
        </w:rPr>
        <w:t>more</w:t>
      </w:r>
      <w:r>
        <w:rPr>
          <w:color w:val="575756"/>
          <w:spacing w:val="-9"/>
          <w:w w:val="80"/>
        </w:rPr>
        <w:t xml:space="preserve"> </w:t>
      </w:r>
      <w:r>
        <w:rPr>
          <w:color w:val="575756"/>
          <w:w w:val="80"/>
        </w:rPr>
        <w:t>than</w:t>
      </w:r>
      <w:r>
        <w:rPr>
          <w:color w:val="575756"/>
          <w:spacing w:val="-10"/>
          <w:w w:val="80"/>
        </w:rPr>
        <w:t xml:space="preserve"> </w:t>
      </w:r>
      <w:r>
        <w:rPr>
          <w:color w:val="575756"/>
          <w:w w:val="80"/>
        </w:rPr>
        <w:t>one producer’s good is included in the certificate, list the additional producers, including names and addresses</w:t>
      </w:r>
      <w:r>
        <w:rPr>
          <w:color w:val="575756"/>
          <w:spacing w:val="-14"/>
          <w:w w:val="80"/>
        </w:rPr>
        <w:t xml:space="preserve"> </w:t>
      </w:r>
      <w:r>
        <w:rPr>
          <w:color w:val="575756"/>
          <w:w w:val="80"/>
        </w:rPr>
        <w:t>(including</w:t>
      </w:r>
      <w:r>
        <w:rPr>
          <w:color w:val="575756"/>
          <w:spacing w:val="-14"/>
          <w:w w:val="80"/>
        </w:rPr>
        <w:t xml:space="preserve"> </w:t>
      </w:r>
      <w:r>
        <w:rPr>
          <w:color w:val="575756"/>
          <w:w w:val="80"/>
        </w:rPr>
        <w:t>country).</w:t>
      </w:r>
      <w:r>
        <w:rPr>
          <w:color w:val="575756"/>
          <w:spacing w:val="-14"/>
          <w:w w:val="80"/>
        </w:rPr>
        <w:t xml:space="preserve"> </w:t>
      </w:r>
      <w:r>
        <w:rPr>
          <w:color w:val="575756"/>
          <w:w w:val="80"/>
        </w:rPr>
        <w:t>If</w:t>
      </w:r>
      <w:r>
        <w:rPr>
          <w:color w:val="575756"/>
          <w:spacing w:val="-13"/>
          <w:w w:val="80"/>
        </w:rPr>
        <w:t xml:space="preserve"> </w:t>
      </w:r>
      <w:r>
        <w:rPr>
          <w:color w:val="575756"/>
          <w:w w:val="80"/>
        </w:rPr>
        <w:t>the</w:t>
      </w:r>
      <w:r>
        <w:rPr>
          <w:color w:val="575756"/>
          <w:spacing w:val="-14"/>
          <w:w w:val="80"/>
        </w:rPr>
        <w:t xml:space="preserve"> </w:t>
      </w:r>
      <w:r>
        <w:rPr>
          <w:color w:val="575756"/>
          <w:w w:val="80"/>
        </w:rPr>
        <w:t>exporter</w:t>
      </w:r>
      <w:r>
        <w:rPr>
          <w:color w:val="575756"/>
          <w:spacing w:val="-14"/>
          <w:w w:val="80"/>
        </w:rPr>
        <w:t xml:space="preserve"> </w:t>
      </w:r>
      <w:r>
        <w:rPr>
          <w:color w:val="575756"/>
          <w:w w:val="80"/>
        </w:rPr>
        <w:t>or</w:t>
      </w:r>
      <w:r>
        <w:rPr>
          <w:color w:val="575756"/>
          <w:spacing w:val="-13"/>
          <w:w w:val="80"/>
        </w:rPr>
        <w:t xml:space="preserve"> </w:t>
      </w:r>
      <w:r>
        <w:rPr>
          <w:color w:val="575756"/>
          <w:w w:val="80"/>
        </w:rPr>
        <w:t>the</w:t>
      </w:r>
      <w:r>
        <w:rPr>
          <w:color w:val="575756"/>
          <w:spacing w:val="-14"/>
          <w:w w:val="80"/>
        </w:rPr>
        <w:t xml:space="preserve"> </w:t>
      </w:r>
      <w:r>
        <w:rPr>
          <w:color w:val="575756"/>
          <w:w w:val="80"/>
        </w:rPr>
        <w:t>producer</w:t>
      </w:r>
      <w:r>
        <w:rPr>
          <w:color w:val="575756"/>
          <w:spacing w:val="-14"/>
          <w:w w:val="80"/>
        </w:rPr>
        <w:t xml:space="preserve"> </w:t>
      </w:r>
      <w:r>
        <w:rPr>
          <w:color w:val="575756"/>
          <w:w w:val="80"/>
        </w:rPr>
        <w:t>wish</w:t>
      </w:r>
      <w:r>
        <w:rPr>
          <w:color w:val="575756"/>
          <w:spacing w:val="-13"/>
          <w:w w:val="80"/>
        </w:rPr>
        <w:t xml:space="preserve"> </w:t>
      </w:r>
      <w:r>
        <w:rPr>
          <w:color w:val="575756"/>
          <w:w w:val="80"/>
        </w:rPr>
        <w:t>the</w:t>
      </w:r>
      <w:r>
        <w:rPr>
          <w:color w:val="575756"/>
          <w:spacing w:val="-14"/>
          <w:w w:val="80"/>
        </w:rPr>
        <w:t xml:space="preserve"> </w:t>
      </w:r>
      <w:r>
        <w:rPr>
          <w:color w:val="575756"/>
          <w:w w:val="80"/>
        </w:rPr>
        <w:t>information</w:t>
      </w:r>
      <w:r>
        <w:rPr>
          <w:color w:val="575756"/>
          <w:spacing w:val="-14"/>
          <w:w w:val="80"/>
        </w:rPr>
        <w:t xml:space="preserve"> </w:t>
      </w:r>
      <w:r>
        <w:rPr>
          <w:color w:val="575756"/>
          <w:w w:val="80"/>
        </w:rPr>
        <w:t>to</w:t>
      </w:r>
      <w:r>
        <w:rPr>
          <w:color w:val="575756"/>
          <w:spacing w:val="-13"/>
          <w:w w:val="80"/>
        </w:rPr>
        <w:t xml:space="preserve"> </w:t>
      </w:r>
      <w:r>
        <w:rPr>
          <w:color w:val="575756"/>
          <w:w w:val="80"/>
        </w:rPr>
        <w:t>be</w:t>
      </w:r>
      <w:r>
        <w:rPr>
          <w:color w:val="575756"/>
          <w:spacing w:val="-14"/>
          <w:w w:val="80"/>
        </w:rPr>
        <w:t xml:space="preserve"> </w:t>
      </w:r>
      <w:r>
        <w:rPr>
          <w:color w:val="575756"/>
          <w:w w:val="80"/>
        </w:rPr>
        <w:t>confidential, it is acceptable to state “Available to the competent authority or authorised body upon request”. If the</w:t>
      </w:r>
      <w:r>
        <w:rPr>
          <w:color w:val="575756"/>
          <w:spacing w:val="-9"/>
          <w:w w:val="80"/>
        </w:rPr>
        <w:t xml:space="preserve"> </w:t>
      </w:r>
      <w:r>
        <w:rPr>
          <w:color w:val="575756"/>
          <w:w w:val="80"/>
        </w:rPr>
        <w:t>producer</w:t>
      </w:r>
      <w:r>
        <w:rPr>
          <w:color w:val="575756"/>
          <w:spacing w:val="-9"/>
          <w:w w:val="80"/>
        </w:rPr>
        <w:t xml:space="preserve"> </w:t>
      </w:r>
      <w:r>
        <w:rPr>
          <w:color w:val="575756"/>
          <w:w w:val="80"/>
        </w:rPr>
        <w:t>and</w:t>
      </w:r>
      <w:r>
        <w:rPr>
          <w:color w:val="575756"/>
          <w:spacing w:val="-8"/>
          <w:w w:val="80"/>
        </w:rPr>
        <w:t xml:space="preserve"> </w:t>
      </w:r>
      <w:r>
        <w:rPr>
          <w:color w:val="575756"/>
          <w:w w:val="80"/>
        </w:rPr>
        <w:t>the</w:t>
      </w:r>
      <w:r>
        <w:rPr>
          <w:color w:val="575756"/>
          <w:spacing w:val="-9"/>
          <w:w w:val="80"/>
        </w:rPr>
        <w:t xml:space="preserve"> </w:t>
      </w:r>
      <w:r>
        <w:rPr>
          <w:color w:val="575756"/>
          <w:w w:val="80"/>
        </w:rPr>
        <w:t>exporter</w:t>
      </w:r>
      <w:r>
        <w:rPr>
          <w:color w:val="575756"/>
          <w:spacing w:val="-9"/>
          <w:w w:val="80"/>
        </w:rPr>
        <w:t xml:space="preserve"> </w:t>
      </w:r>
      <w:r>
        <w:rPr>
          <w:color w:val="575756"/>
          <w:w w:val="80"/>
        </w:rPr>
        <w:t>are</w:t>
      </w:r>
      <w:r>
        <w:rPr>
          <w:color w:val="575756"/>
          <w:spacing w:val="-8"/>
          <w:w w:val="80"/>
        </w:rPr>
        <w:t xml:space="preserve"> </w:t>
      </w:r>
      <w:r>
        <w:rPr>
          <w:color w:val="575756"/>
          <w:w w:val="80"/>
        </w:rPr>
        <w:t>the</w:t>
      </w:r>
      <w:r>
        <w:rPr>
          <w:color w:val="575756"/>
          <w:spacing w:val="-9"/>
          <w:w w:val="80"/>
        </w:rPr>
        <w:t xml:space="preserve"> </w:t>
      </w:r>
      <w:r>
        <w:rPr>
          <w:color w:val="575756"/>
          <w:spacing w:val="2"/>
          <w:w w:val="80"/>
        </w:rPr>
        <w:t>same,</w:t>
      </w:r>
      <w:r>
        <w:rPr>
          <w:color w:val="575756"/>
          <w:spacing w:val="-8"/>
          <w:w w:val="80"/>
        </w:rPr>
        <w:t xml:space="preserve"> </w:t>
      </w:r>
      <w:r>
        <w:rPr>
          <w:color w:val="575756"/>
          <w:w w:val="80"/>
        </w:rPr>
        <w:t>please</w:t>
      </w:r>
      <w:r>
        <w:rPr>
          <w:color w:val="575756"/>
          <w:spacing w:val="-9"/>
          <w:w w:val="80"/>
        </w:rPr>
        <w:t xml:space="preserve"> </w:t>
      </w:r>
      <w:r>
        <w:rPr>
          <w:color w:val="575756"/>
          <w:w w:val="80"/>
        </w:rPr>
        <w:t>complete</w:t>
      </w:r>
      <w:r>
        <w:rPr>
          <w:color w:val="575756"/>
          <w:spacing w:val="-9"/>
          <w:w w:val="80"/>
        </w:rPr>
        <w:t xml:space="preserve"> </w:t>
      </w:r>
      <w:r>
        <w:rPr>
          <w:color w:val="575756"/>
          <w:w w:val="80"/>
        </w:rPr>
        <w:t>the</w:t>
      </w:r>
      <w:r>
        <w:rPr>
          <w:color w:val="575756"/>
          <w:spacing w:val="-8"/>
          <w:w w:val="80"/>
        </w:rPr>
        <w:t xml:space="preserve"> </w:t>
      </w:r>
      <w:r>
        <w:rPr>
          <w:color w:val="575756"/>
          <w:w w:val="80"/>
        </w:rPr>
        <w:t>box</w:t>
      </w:r>
      <w:r>
        <w:rPr>
          <w:color w:val="575756"/>
          <w:spacing w:val="-9"/>
          <w:w w:val="80"/>
        </w:rPr>
        <w:t xml:space="preserve"> </w:t>
      </w:r>
      <w:r>
        <w:rPr>
          <w:color w:val="575756"/>
          <w:w w:val="80"/>
        </w:rPr>
        <w:t>with</w:t>
      </w:r>
      <w:r>
        <w:rPr>
          <w:color w:val="575756"/>
          <w:spacing w:val="-8"/>
          <w:w w:val="80"/>
        </w:rPr>
        <w:t xml:space="preserve"> </w:t>
      </w:r>
      <w:r>
        <w:rPr>
          <w:color w:val="575756"/>
          <w:w w:val="80"/>
        </w:rPr>
        <w:t>“SAME”.</w:t>
      </w:r>
      <w:r>
        <w:rPr>
          <w:color w:val="575756"/>
          <w:spacing w:val="-9"/>
          <w:w w:val="80"/>
        </w:rPr>
        <w:t xml:space="preserve"> </w:t>
      </w:r>
      <w:r>
        <w:rPr>
          <w:color w:val="575756"/>
          <w:w w:val="80"/>
        </w:rPr>
        <w:t>If</w:t>
      </w:r>
      <w:r>
        <w:rPr>
          <w:color w:val="575756"/>
          <w:spacing w:val="-9"/>
          <w:w w:val="80"/>
        </w:rPr>
        <w:t xml:space="preserve"> </w:t>
      </w:r>
      <w:r>
        <w:rPr>
          <w:color w:val="575756"/>
          <w:w w:val="80"/>
        </w:rPr>
        <w:t>the</w:t>
      </w:r>
      <w:r>
        <w:rPr>
          <w:color w:val="575756"/>
          <w:spacing w:val="-8"/>
          <w:w w:val="80"/>
        </w:rPr>
        <w:t xml:space="preserve"> </w:t>
      </w:r>
      <w:r>
        <w:rPr>
          <w:color w:val="575756"/>
          <w:w w:val="80"/>
        </w:rPr>
        <w:t>producer</w:t>
      </w:r>
      <w:r>
        <w:rPr>
          <w:color w:val="575756"/>
          <w:spacing w:val="-9"/>
          <w:w w:val="80"/>
        </w:rPr>
        <w:t xml:space="preserve"> </w:t>
      </w:r>
      <w:r>
        <w:rPr>
          <w:color w:val="575756"/>
          <w:w w:val="80"/>
        </w:rPr>
        <w:t xml:space="preserve">is </w:t>
      </w:r>
      <w:r>
        <w:rPr>
          <w:color w:val="575756"/>
          <w:spacing w:val="2"/>
          <w:w w:val="80"/>
        </w:rPr>
        <w:t xml:space="preserve">unknown, </w:t>
      </w:r>
      <w:r>
        <w:rPr>
          <w:color w:val="575756"/>
          <w:w w:val="80"/>
        </w:rPr>
        <w:t>it is acceptable to state</w:t>
      </w:r>
      <w:r>
        <w:rPr>
          <w:color w:val="575756"/>
          <w:spacing w:val="2"/>
          <w:w w:val="80"/>
        </w:rPr>
        <w:t xml:space="preserve"> “UNKNOWN”.</w:t>
      </w:r>
    </w:p>
    <w:p w:rsidR="0022675B" w:rsidRDefault="00501E15">
      <w:pPr>
        <w:pStyle w:val="BodyText"/>
        <w:tabs>
          <w:tab w:val="left" w:pos="1463"/>
        </w:tabs>
        <w:kinsoku w:val="0"/>
        <w:overflowPunct w:val="0"/>
        <w:spacing w:before="62"/>
        <w:ind w:left="744"/>
        <w:rPr>
          <w:color w:val="575756"/>
          <w:spacing w:val="2"/>
          <w:w w:val="80"/>
        </w:rPr>
      </w:pPr>
      <w:r>
        <w:rPr>
          <w:color w:val="575756"/>
          <w:w w:val="80"/>
        </w:rPr>
        <w:t>Box</w:t>
      </w:r>
      <w:r>
        <w:rPr>
          <w:color w:val="575756"/>
          <w:spacing w:val="-4"/>
          <w:w w:val="80"/>
        </w:rPr>
        <w:t xml:space="preserve"> </w:t>
      </w:r>
      <w:r>
        <w:rPr>
          <w:color w:val="575756"/>
          <w:w w:val="80"/>
        </w:rPr>
        <w:t>3:</w:t>
      </w:r>
      <w:r>
        <w:rPr>
          <w:color w:val="575756"/>
          <w:w w:val="80"/>
        </w:rPr>
        <w:tab/>
        <w:t xml:space="preserve">State the full legal name and address of the importer in Australia or </w:t>
      </w:r>
      <w:r>
        <w:rPr>
          <w:color w:val="575756"/>
          <w:spacing w:val="2"/>
          <w:w w:val="80"/>
        </w:rPr>
        <w:t xml:space="preserve">China, </w:t>
      </w:r>
      <w:r>
        <w:rPr>
          <w:color w:val="575756"/>
          <w:w w:val="80"/>
        </w:rPr>
        <w:t>if</w:t>
      </w:r>
      <w:r>
        <w:rPr>
          <w:color w:val="575756"/>
          <w:spacing w:val="-15"/>
          <w:w w:val="80"/>
        </w:rPr>
        <w:t xml:space="preserve"> </w:t>
      </w:r>
      <w:r>
        <w:rPr>
          <w:color w:val="575756"/>
          <w:spacing w:val="2"/>
          <w:w w:val="80"/>
        </w:rPr>
        <w:t>known.</w:t>
      </w:r>
    </w:p>
    <w:p w:rsidR="0022675B" w:rsidRDefault="00501E15">
      <w:pPr>
        <w:pStyle w:val="BodyText"/>
        <w:tabs>
          <w:tab w:val="left" w:pos="1463"/>
        </w:tabs>
        <w:kinsoku w:val="0"/>
        <w:overflowPunct w:val="0"/>
        <w:spacing w:before="73" w:line="254" w:lineRule="auto"/>
        <w:ind w:left="1464" w:right="1776" w:hanging="720"/>
        <w:rPr>
          <w:color w:val="575756"/>
          <w:spacing w:val="2"/>
          <w:w w:val="85"/>
        </w:rPr>
      </w:pPr>
      <w:r>
        <w:rPr>
          <w:noProof/>
          <w:lang w:eastAsia="zh-CN"/>
        </w:rPr>
        <mc:AlternateContent>
          <mc:Choice Requires="wps">
            <w:drawing>
              <wp:anchor distT="0" distB="0" distL="114300" distR="114300" simplePos="0" relativeHeight="251664384" behindDoc="1" locked="0" layoutInCell="0" allowOverlap="1">
                <wp:simplePos x="0" y="0"/>
                <wp:positionH relativeFrom="column">
                  <wp:posOffset>494030</wp:posOffset>
                </wp:positionH>
                <wp:positionV relativeFrom="paragraph">
                  <wp:posOffset>273685</wp:posOffset>
                </wp:positionV>
                <wp:extent cx="6423025" cy="1727200"/>
                <wp:effectExtent l="0" t="0" r="0" b="0"/>
                <wp:wrapNone/>
                <wp:docPr id="55" name="WordArt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6423025" cy="17272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C4511A" w:rsidRDefault="00C4511A" w:rsidP="00501E15">
                            <w:pPr>
                              <w:pStyle w:val="NormalWeb"/>
                              <w:spacing w:before="0" w:beforeAutospacing="0" w:after="0" w:afterAutospacing="0"/>
                              <w:jc w:val="center"/>
                            </w:pPr>
                            <w:r>
                              <w:rPr>
                                <w:rFonts w:ascii="Arial Black" w:hAnsi="Arial Black"/>
                                <w:color w:val="000000"/>
                                <w:sz w:val="272"/>
                                <w:szCs w:val="272"/>
                                <w14:textFill>
                                  <w14:solidFill>
                                    <w14:srgbClr w14:val="000000">
                                      <w14:alpha w14:val="80000"/>
                                    </w14:srgbClr>
                                  </w14:solidFill>
                                </w14:textFill>
                              </w:rPr>
                              <w:t>SAMPLE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20" o:spid="_x0000_s1084" type="#_x0000_t202" style="position:absolute;left:0;text-align:left;margin-left:38.9pt;margin-top:21.55pt;width:505.75pt;height:136pt;rotation:-30;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" o:allowincell="f" filled="f" stroked="f">
                <v:stroke joinstyle="round"/>
                <o:lock v:ext="edit" shapetype="t"/>
                <v:textbox style="mso-fit-shape-to-text:t">
                  <w:txbxContent>
                    <w:p w:rsidR="00C4511A" w:rsidRDefault="00C4511A" w:rsidP="00501E15">
                      <w:pPr>
                        <w:pStyle w:val="NormalWeb"/>
                        <w:spacing w:before="0" w:beforeAutospacing="0" w:after="0" w:afterAutospacing="0"/>
                        <w:jc w:val="center"/>
                      </w:pPr>
                      <w:r>
                        <w:rPr>
                          <w:rFonts w:ascii="Arial Black" w:hAnsi="Arial Black"/>
                          <w:color w:val="000000"/>
                          <w:sz w:val="272"/>
                          <w:szCs w:val="272"/>
                          <w14:textFill>
                            <w14:solidFill>
                              <w14:srgbClr w14:val="000000">
                                <w14:alpha w14:val="80000"/>
                              </w14:srgbClr>
                            </w14:solidFill>
                          </w14:textFill>
                        </w:rPr>
                        <w:t>SAMPLE</w:t>
                      </w:r>
                    </w:p>
                  </w:txbxContent>
                </v:textbox>
              </v:shape>
            </w:pict>
          </mc:Fallback>
        </mc:AlternateContent>
      </w:r>
      <w:r>
        <w:rPr>
          <w:color w:val="575756"/>
          <w:w w:val="85"/>
        </w:rPr>
        <w:t>Box</w:t>
      </w:r>
      <w:r>
        <w:rPr>
          <w:color w:val="575756"/>
          <w:spacing w:val="-16"/>
          <w:w w:val="85"/>
        </w:rPr>
        <w:t xml:space="preserve"> </w:t>
      </w:r>
      <w:r>
        <w:rPr>
          <w:color w:val="575756"/>
          <w:w w:val="85"/>
        </w:rPr>
        <w:t>4:</w:t>
      </w:r>
      <w:r>
        <w:rPr>
          <w:color w:val="575756"/>
          <w:w w:val="85"/>
        </w:rPr>
        <w:tab/>
      </w:r>
      <w:r>
        <w:rPr>
          <w:color w:val="575756"/>
          <w:w w:val="80"/>
        </w:rPr>
        <w:t>Complete</w:t>
      </w:r>
      <w:r>
        <w:rPr>
          <w:color w:val="575756"/>
          <w:spacing w:val="-9"/>
          <w:w w:val="80"/>
        </w:rPr>
        <w:t xml:space="preserve"> </w:t>
      </w:r>
      <w:r>
        <w:rPr>
          <w:color w:val="575756"/>
          <w:w w:val="80"/>
        </w:rPr>
        <w:t>the</w:t>
      </w:r>
      <w:r>
        <w:rPr>
          <w:color w:val="575756"/>
          <w:spacing w:val="-9"/>
          <w:w w:val="80"/>
        </w:rPr>
        <w:t xml:space="preserve"> </w:t>
      </w:r>
      <w:r>
        <w:rPr>
          <w:color w:val="575756"/>
          <w:w w:val="80"/>
        </w:rPr>
        <w:t>means</w:t>
      </w:r>
      <w:r>
        <w:rPr>
          <w:color w:val="575756"/>
          <w:spacing w:val="-9"/>
          <w:w w:val="80"/>
        </w:rPr>
        <w:t xml:space="preserve"> </w:t>
      </w:r>
      <w:r>
        <w:rPr>
          <w:color w:val="575756"/>
          <w:w w:val="80"/>
        </w:rPr>
        <w:t>of</w:t>
      </w:r>
      <w:r>
        <w:rPr>
          <w:color w:val="575756"/>
          <w:spacing w:val="-9"/>
          <w:w w:val="80"/>
        </w:rPr>
        <w:t xml:space="preserve"> </w:t>
      </w:r>
      <w:r>
        <w:rPr>
          <w:color w:val="575756"/>
          <w:w w:val="80"/>
        </w:rPr>
        <w:t>transport</w:t>
      </w:r>
      <w:r>
        <w:rPr>
          <w:color w:val="575756"/>
          <w:spacing w:val="-9"/>
          <w:w w:val="80"/>
        </w:rPr>
        <w:t xml:space="preserve"> </w:t>
      </w:r>
      <w:r>
        <w:rPr>
          <w:color w:val="575756"/>
          <w:w w:val="80"/>
        </w:rPr>
        <w:t>and</w:t>
      </w:r>
      <w:r>
        <w:rPr>
          <w:color w:val="575756"/>
          <w:spacing w:val="-10"/>
          <w:w w:val="80"/>
        </w:rPr>
        <w:t xml:space="preserve"> </w:t>
      </w:r>
      <w:r>
        <w:rPr>
          <w:color w:val="575756"/>
          <w:w w:val="80"/>
        </w:rPr>
        <w:t>route</w:t>
      </w:r>
      <w:r>
        <w:rPr>
          <w:color w:val="575756"/>
          <w:spacing w:val="-9"/>
          <w:w w:val="80"/>
        </w:rPr>
        <w:t xml:space="preserve"> </w:t>
      </w:r>
      <w:r>
        <w:rPr>
          <w:color w:val="575756"/>
          <w:w w:val="80"/>
        </w:rPr>
        <w:t>and</w:t>
      </w:r>
      <w:r>
        <w:rPr>
          <w:color w:val="575756"/>
          <w:spacing w:val="-9"/>
          <w:w w:val="80"/>
        </w:rPr>
        <w:t xml:space="preserve"> </w:t>
      </w:r>
      <w:r>
        <w:rPr>
          <w:color w:val="575756"/>
          <w:spacing w:val="2"/>
          <w:w w:val="80"/>
        </w:rPr>
        <w:t>specify</w:t>
      </w:r>
      <w:r>
        <w:rPr>
          <w:color w:val="575756"/>
          <w:spacing w:val="-9"/>
          <w:w w:val="80"/>
        </w:rPr>
        <w:t xml:space="preserve"> </w:t>
      </w:r>
      <w:r>
        <w:rPr>
          <w:color w:val="575756"/>
          <w:w w:val="80"/>
        </w:rPr>
        <w:t>the</w:t>
      </w:r>
      <w:r>
        <w:rPr>
          <w:color w:val="575756"/>
          <w:spacing w:val="-9"/>
          <w:w w:val="80"/>
        </w:rPr>
        <w:t xml:space="preserve"> </w:t>
      </w:r>
      <w:r>
        <w:rPr>
          <w:color w:val="575756"/>
          <w:w w:val="80"/>
        </w:rPr>
        <w:t>departure</w:t>
      </w:r>
      <w:r>
        <w:rPr>
          <w:color w:val="575756"/>
          <w:spacing w:val="-9"/>
          <w:w w:val="80"/>
        </w:rPr>
        <w:t xml:space="preserve"> </w:t>
      </w:r>
      <w:r>
        <w:rPr>
          <w:color w:val="575756"/>
          <w:w w:val="80"/>
        </w:rPr>
        <w:t>date,</w:t>
      </w:r>
      <w:r>
        <w:rPr>
          <w:color w:val="575756"/>
          <w:spacing w:val="-9"/>
          <w:w w:val="80"/>
        </w:rPr>
        <w:t xml:space="preserve"> </w:t>
      </w:r>
      <w:r>
        <w:rPr>
          <w:color w:val="575756"/>
          <w:w w:val="80"/>
        </w:rPr>
        <w:t>transport</w:t>
      </w:r>
      <w:r>
        <w:rPr>
          <w:color w:val="575756"/>
          <w:spacing w:val="-9"/>
          <w:w w:val="80"/>
        </w:rPr>
        <w:t xml:space="preserve"> </w:t>
      </w:r>
      <w:r>
        <w:rPr>
          <w:color w:val="575756"/>
          <w:w w:val="80"/>
        </w:rPr>
        <w:t>vehicle</w:t>
      </w:r>
      <w:r>
        <w:rPr>
          <w:color w:val="575756"/>
          <w:spacing w:val="-9"/>
          <w:w w:val="80"/>
        </w:rPr>
        <w:t xml:space="preserve"> </w:t>
      </w:r>
      <w:r>
        <w:rPr>
          <w:color w:val="575756"/>
          <w:w w:val="80"/>
        </w:rPr>
        <w:t xml:space="preserve">number, </w:t>
      </w:r>
      <w:r>
        <w:rPr>
          <w:color w:val="575756"/>
          <w:w w:val="85"/>
        </w:rPr>
        <w:t xml:space="preserve">and </w:t>
      </w:r>
      <w:r>
        <w:rPr>
          <w:color w:val="575756"/>
          <w:spacing w:val="2"/>
          <w:w w:val="85"/>
        </w:rPr>
        <w:t xml:space="preserve">port </w:t>
      </w:r>
      <w:r>
        <w:rPr>
          <w:color w:val="575756"/>
          <w:w w:val="85"/>
        </w:rPr>
        <w:t>of loading and discharge, if</w:t>
      </w:r>
      <w:r>
        <w:rPr>
          <w:color w:val="575756"/>
          <w:spacing w:val="-30"/>
          <w:w w:val="85"/>
        </w:rPr>
        <w:t xml:space="preserve"> </w:t>
      </w:r>
      <w:r>
        <w:rPr>
          <w:color w:val="575756"/>
          <w:spacing w:val="2"/>
          <w:w w:val="85"/>
        </w:rPr>
        <w:t>known.</w:t>
      </w:r>
    </w:p>
    <w:p w:rsidR="0022675B" w:rsidRDefault="00501E15">
      <w:pPr>
        <w:pStyle w:val="BodyText"/>
        <w:tabs>
          <w:tab w:val="left" w:pos="1463"/>
        </w:tabs>
        <w:kinsoku w:val="0"/>
        <w:overflowPunct w:val="0"/>
        <w:spacing w:before="59" w:line="254" w:lineRule="auto"/>
        <w:ind w:left="1464" w:right="1725" w:hanging="720"/>
        <w:rPr>
          <w:color w:val="575756"/>
          <w:w w:val="85"/>
        </w:rPr>
      </w:pPr>
      <w:r>
        <w:rPr>
          <w:color w:val="575756"/>
          <w:w w:val="85"/>
        </w:rPr>
        <w:t>Box</w:t>
      </w:r>
      <w:r>
        <w:rPr>
          <w:color w:val="575756"/>
          <w:spacing w:val="-16"/>
          <w:w w:val="85"/>
        </w:rPr>
        <w:t xml:space="preserve"> </w:t>
      </w:r>
      <w:r>
        <w:rPr>
          <w:color w:val="575756"/>
          <w:w w:val="85"/>
        </w:rPr>
        <w:t>5:</w:t>
      </w:r>
      <w:r>
        <w:rPr>
          <w:color w:val="575756"/>
          <w:w w:val="85"/>
        </w:rPr>
        <w:tab/>
      </w:r>
      <w:r>
        <w:rPr>
          <w:color w:val="575756"/>
          <w:spacing w:val="2"/>
          <w:w w:val="80"/>
        </w:rPr>
        <w:t>The</w:t>
      </w:r>
      <w:r>
        <w:rPr>
          <w:color w:val="575756"/>
          <w:spacing w:val="-8"/>
          <w:w w:val="80"/>
        </w:rPr>
        <w:t xml:space="preserve"> </w:t>
      </w:r>
      <w:r>
        <w:rPr>
          <w:color w:val="575756"/>
          <w:w w:val="80"/>
        </w:rPr>
        <w:t>Customer’s</w:t>
      </w:r>
      <w:r>
        <w:rPr>
          <w:color w:val="575756"/>
          <w:spacing w:val="-8"/>
          <w:w w:val="80"/>
        </w:rPr>
        <w:t xml:space="preserve"> </w:t>
      </w:r>
      <w:r>
        <w:rPr>
          <w:color w:val="575756"/>
          <w:w w:val="80"/>
        </w:rPr>
        <w:t>Order</w:t>
      </w:r>
      <w:r>
        <w:rPr>
          <w:color w:val="575756"/>
          <w:spacing w:val="-8"/>
          <w:w w:val="80"/>
        </w:rPr>
        <w:t xml:space="preserve"> </w:t>
      </w:r>
      <w:r>
        <w:rPr>
          <w:color w:val="575756"/>
          <w:w w:val="80"/>
        </w:rPr>
        <w:t>Number,</w:t>
      </w:r>
      <w:r>
        <w:rPr>
          <w:color w:val="575756"/>
          <w:spacing w:val="-9"/>
          <w:w w:val="80"/>
        </w:rPr>
        <w:t xml:space="preserve"> </w:t>
      </w:r>
      <w:r>
        <w:rPr>
          <w:color w:val="575756"/>
          <w:w w:val="80"/>
        </w:rPr>
        <w:t>Letter</w:t>
      </w:r>
      <w:r>
        <w:rPr>
          <w:color w:val="575756"/>
          <w:spacing w:val="-8"/>
          <w:w w:val="80"/>
        </w:rPr>
        <w:t xml:space="preserve"> </w:t>
      </w:r>
      <w:r>
        <w:rPr>
          <w:color w:val="575756"/>
          <w:w w:val="80"/>
        </w:rPr>
        <w:t>of</w:t>
      </w:r>
      <w:r>
        <w:rPr>
          <w:color w:val="575756"/>
          <w:spacing w:val="-8"/>
          <w:w w:val="80"/>
        </w:rPr>
        <w:t xml:space="preserve"> </w:t>
      </w:r>
      <w:r>
        <w:rPr>
          <w:color w:val="575756"/>
          <w:w w:val="80"/>
        </w:rPr>
        <w:t>Credit</w:t>
      </w:r>
      <w:r>
        <w:rPr>
          <w:color w:val="575756"/>
          <w:spacing w:val="-8"/>
          <w:w w:val="80"/>
        </w:rPr>
        <w:t xml:space="preserve"> </w:t>
      </w:r>
      <w:r>
        <w:rPr>
          <w:color w:val="575756"/>
          <w:w w:val="80"/>
        </w:rPr>
        <w:t>Number,</w:t>
      </w:r>
      <w:r>
        <w:rPr>
          <w:color w:val="575756"/>
          <w:spacing w:val="-8"/>
          <w:w w:val="80"/>
        </w:rPr>
        <w:t xml:space="preserve"> </w:t>
      </w:r>
      <w:r>
        <w:rPr>
          <w:color w:val="575756"/>
          <w:w w:val="80"/>
        </w:rPr>
        <w:t>among</w:t>
      </w:r>
      <w:r>
        <w:rPr>
          <w:color w:val="575756"/>
          <w:spacing w:val="-9"/>
          <w:w w:val="80"/>
        </w:rPr>
        <w:t xml:space="preserve"> </w:t>
      </w:r>
      <w:r>
        <w:rPr>
          <w:color w:val="575756"/>
          <w:w w:val="80"/>
        </w:rPr>
        <w:t>others,</w:t>
      </w:r>
      <w:r>
        <w:rPr>
          <w:color w:val="575756"/>
          <w:spacing w:val="-8"/>
          <w:w w:val="80"/>
        </w:rPr>
        <w:t xml:space="preserve"> </w:t>
      </w:r>
      <w:r>
        <w:rPr>
          <w:color w:val="575756"/>
          <w:w w:val="80"/>
        </w:rPr>
        <w:t>may</w:t>
      </w:r>
      <w:r>
        <w:rPr>
          <w:color w:val="575756"/>
          <w:spacing w:val="-8"/>
          <w:w w:val="80"/>
        </w:rPr>
        <w:t xml:space="preserve"> </w:t>
      </w:r>
      <w:r>
        <w:rPr>
          <w:color w:val="575756"/>
          <w:w w:val="80"/>
        </w:rPr>
        <w:t>be</w:t>
      </w:r>
      <w:r>
        <w:rPr>
          <w:color w:val="575756"/>
          <w:spacing w:val="-8"/>
          <w:w w:val="80"/>
        </w:rPr>
        <w:t xml:space="preserve"> </w:t>
      </w:r>
      <w:r>
        <w:rPr>
          <w:color w:val="575756"/>
          <w:spacing w:val="2"/>
          <w:w w:val="80"/>
        </w:rPr>
        <w:t>included.</w:t>
      </w:r>
      <w:r>
        <w:rPr>
          <w:color w:val="575756"/>
          <w:spacing w:val="-8"/>
          <w:w w:val="80"/>
        </w:rPr>
        <w:t xml:space="preserve"> </w:t>
      </w:r>
      <w:r>
        <w:rPr>
          <w:color w:val="575756"/>
          <w:w w:val="80"/>
        </w:rPr>
        <w:t>If</w:t>
      </w:r>
      <w:r>
        <w:rPr>
          <w:color w:val="575756"/>
          <w:spacing w:val="-9"/>
          <w:w w:val="80"/>
        </w:rPr>
        <w:t xml:space="preserve"> </w:t>
      </w:r>
      <w:r>
        <w:rPr>
          <w:color w:val="575756"/>
          <w:w w:val="80"/>
        </w:rPr>
        <w:t>the</w:t>
      </w:r>
      <w:r>
        <w:rPr>
          <w:color w:val="575756"/>
          <w:spacing w:val="-8"/>
          <w:w w:val="80"/>
        </w:rPr>
        <w:t xml:space="preserve"> </w:t>
      </w:r>
      <w:r>
        <w:rPr>
          <w:color w:val="575756"/>
          <w:w w:val="80"/>
        </w:rPr>
        <w:t>invoice is</w:t>
      </w:r>
      <w:r>
        <w:rPr>
          <w:color w:val="575756"/>
          <w:spacing w:val="-10"/>
          <w:w w:val="80"/>
        </w:rPr>
        <w:t xml:space="preserve"> </w:t>
      </w:r>
      <w:r>
        <w:rPr>
          <w:color w:val="575756"/>
          <w:w w:val="80"/>
        </w:rPr>
        <w:t>issued</w:t>
      </w:r>
      <w:r>
        <w:rPr>
          <w:color w:val="575756"/>
          <w:spacing w:val="-9"/>
          <w:w w:val="80"/>
        </w:rPr>
        <w:t xml:space="preserve"> </w:t>
      </w:r>
      <w:r>
        <w:rPr>
          <w:color w:val="575756"/>
          <w:w w:val="80"/>
        </w:rPr>
        <w:t>by</w:t>
      </w:r>
      <w:r>
        <w:rPr>
          <w:color w:val="575756"/>
          <w:spacing w:val="-9"/>
          <w:w w:val="80"/>
        </w:rPr>
        <w:t xml:space="preserve"> </w:t>
      </w:r>
      <w:r>
        <w:rPr>
          <w:color w:val="575756"/>
          <w:w w:val="80"/>
        </w:rPr>
        <w:t>a</w:t>
      </w:r>
      <w:r>
        <w:rPr>
          <w:color w:val="575756"/>
          <w:spacing w:val="-9"/>
          <w:w w:val="80"/>
        </w:rPr>
        <w:t xml:space="preserve"> </w:t>
      </w:r>
      <w:r>
        <w:rPr>
          <w:color w:val="575756"/>
          <w:spacing w:val="2"/>
          <w:w w:val="80"/>
        </w:rPr>
        <w:t>non-Party</w:t>
      </w:r>
      <w:r>
        <w:rPr>
          <w:color w:val="575756"/>
          <w:spacing w:val="-9"/>
          <w:w w:val="80"/>
        </w:rPr>
        <w:t xml:space="preserve"> </w:t>
      </w:r>
      <w:r>
        <w:rPr>
          <w:color w:val="575756"/>
          <w:w w:val="80"/>
        </w:rPr>
        <w:t>operator,</w:t>
      </w:r>
      <w:r>
        <w:rPr>
          <w:color w:val="575756"/>
          <w:spacing w:val="-9"/>
          <w:w w:val="80"/>
        </w:rPr>
        <w:t xml:space="preserve"> </w:t>
      </w:r>
      <w:r>
        <w:rPr>
          <w:color w:val="575756"/>
          <w:w w:val="80"/>
        </w:rPr>
        <w:t>information</w:t>
      </w:r>
      <w:r>
        <w:rPr>
          <w:color w:val="575756"/>
          <w:spacing w:val="-9"/>
          <w:w w:val="80"/>
        </w:rPr>
        <w:t xml:space="preserve"> </w:t>
      </w:r>
      <w:r>
        <w:rPr>
          <w:color w:val="575756"/>
          <w:w w:val="80"/>
        </w:rPr>
        <w:t>such</w:t>
      </w:r>
      <w:r>
        <w:rPr>
          <w:color w:val="575756"/>
          <w:spacing w:val="-9"/>
          <w:w w:val="80"/>
        </w:rPr>
        <w:t xml:space="preserve"> </w:t>
      </w:r>
      <w:r>
        <w:rPr>
          <w:color w:val="575756"/>
          <w:w w:val="80"/>
        </w:rPr>
        <w:t>as</w:t>
      </w:r>
      <w:r>
        <w:rPr>
          <w:color w:val="575756"/>
          <w:spacing w:val="-9"/>
          <w:w w:val="80"/>
        </w:rPr>
        <w:t xml:space="preserve"> </w:t>
      </w:r>
      <w:r>
        <w:rPr>
          <w:color w:val="575756"/>
          <w:w w:val="80"/>
        </w:rPr>
        <w:t>the</w:t>
      </w:r>
      <w:r>
        <w:rPr>
          <w:color w:val="575756"/>
          <w:spacing w:val="-9"/>
          <w:w w:val="80"/>
        </w:rPr>
        <w:t xml:space="preserve"> </w:t>
      </w:r>
      <w:r>
        <w:rPr>
          <w:color w:val="575756"/>
          <w:spacing w:val="2"/>
          <w:w w:val="80"/>
        </w:rPr>
        <w:t>name,</w:t>
      </w:r>
      <w:r>
        <w:rPr>
          <w:color w:val="575756"/>
          <w:spacing w:val="-9"/>
          <w:w w:val="80"/>
        </w:rPr>
        <w:t xml:space="preserve"> </w:t>
      </w:r>
      <w:r>
        <w:rPr>
          <w:color w:val="575756"/>
          <w:w w:val="80"/>
        </w:rPr>
        <w:t>address</w:t>
      </w:r>
      <w:r>
        <w:rPr>
          <w:color w:val="575756"/>
          <w:spacing w:val="-9"/>
          <w:w w:val="80"/>
        </w:rPr>
        <w:t xml:space="preserve"> </w:t>
      </w:r>
      <w:r>
        <w:rPr>
          <w:color w:val="575756"/>
          <w:w w:val="80"/>
        </w:rPr>
        <w:t>and</w:t>
      </w:r>
      <w:r>
        <w:rPr>
          <w:color w:val="575756"/>
          <w:spacing w:val="-9"/>
          <w:w w:val="80"/>
        </w:rPr>
        <w:t xml:space="preserve"> </w:t>
      </w:r>
      <w:r>
        <w:rPr>
          <w:color w:val="575756"/>
          <w:spacing w:val="2"/>
          <w:w w:val="80"/>
        </w:rPr>
        <w:t>country</w:t>
      </w:r>
      <w:r>
        <w:rPr>
          <w:color w:val="575756"/>
          <w:spacing w:val="-9"/>
          <w:w w:val="80"/>
        </w:rPr>
        <w:t xml:space="preserve"> </w:t>
      </w:r>
      <w:r>
        <w:rPr>
          <w:color w:val="575756"/>
          <w:w w:val="80"/>
        </w:rPr>
        <w:t>of</w:t>
      </w:r>
      <w:r>
        <w:rPr>
          <w:color w:val="575756"/>
          <w:spacing w:val="-9"/>
          <w:w w:val="80"/>
        </w:rPr>
        <w:t xml:space="preserve"> </w:t>
      </w:r>
      <w:r>
        <w:rPr>
          <w:color w:val="575756"/>
          <w:w w:val="80"/>
        </w:rPr>
        <w:t>the</w:t>
      </w:r>
      <w:r>
        <w:rPr>
          <w:color w:val="575756"/>
          <w:spacing w:val="-9"/>
          <w:w w:val="80"/>
        </w:rPr>
        <w:t xml:space="preserve"> </w:t>
      </w:r>
      <w:r>
        <w:rPr>
          <w:color w:val="575756"/>
          <w:w w:val="80"/>
        </w:rPr>
        <w:t xml:space="preserve">operator </w:t>
      </w:r>
      <w:r>
        <w:rPr>
          <w:color w:val="575756"/>
          <w:w w:val="85"/>
        </w:rPr>
        <w:t>issuing the invoice shall be indicated</w:t>
      </w:r>
      <w:r>
        <w:rPr>
          <w:color w:val="575756"/>
          <w:spacing w:val="-26"/>
          <w:w w:val="85"/>
        </w:rPr>
        <w:t xml:space="preserve"> </w:t>
      </w:r>
      <w:r>
        <w:rPr>
          <w:color w:val="575756"/>
          <w:w w:val="85"/>
        </w:rPr>
        <w:t>herein.</w:t>
      </w:r>
    </w:p>
    <w:p w:rsidR="0022675B" w:rsidRDefault="00501E15">
      <w:pPr>
        <w:pStyle w:val="BodyText"/>
        <w:tabs>
          <w:tab w:val="left" w:pos="1463"/>
        </w:tabs>
        <w:kinsoku w:val="0"/>
        <w:overflowPunct w:val="0"/>
        <w:spacing w:before="59"/>
        <w:ind w:left="744"/>
        <w:rPr>
          <w:color w:val="575756"/>
          <w:w w:val="85"/>
        </w:rPr>
      </w:pPr>
      <w:r>
        <w:rPr>
          <w:color w:val="575756"/>
          <w:w w:val="85"/>
        </w:rPr>
        <w:t>Box</w:t>
      </w:r>
      <w:r>
        <w:rPr>
          <w:color w:val="575756"/>
          <w:spacing w:val="-16"/>
          <w:w w:val="85"/>
        </w:rPr>
        <w:t xml:space="preserve"> </w:t>
      </w:r>
      <w:r>
        <w:rPr>
          <w:color w:val="575756"/>
          <w:w w:val="85"/>
        </w:rPr>
        <w:t>6:</w:t>
      </w:r>
      <w:r>
        <w:rPr>
          <w:color w:val="575756"/>
          <w:w w:val="85"/>
        </w:rPr>
        <w:tab/>
        <w:t>State</w:t>
      </w:r>
      <w:r>
        <w:rPr>
          <w:color w:val="575756"/>
          <w:spacing w:val="-4"/>
          <w:w w:val="85"/>
        </w:rPr>
        <w:t xml:space="preserve"> </w:t>
      </w:r>
      <w:r>
        <w:rPr>
          <w:color w:val="575756"/>
          <w:w w:val="85"/>
        </w:rPr>
        <w:t>the</w:t>
      </w:r>
      <w:r>
        <w:rPr>
          <w:color w:val="575756"/>
          <w:spacing w:val="-4"/>
          <w:w w:val="85"/>
        </w:rPr>
        <w:t xml:space="preserve"> </w:t>
      </w:r>
      <w:r>
        <w:rPr>
          <w:color w:val="575756"/>
          <w:w w:val="85"/>
        </w:rPr>
        <w:t>item</w:t>
      </w:r>
      <w:r>
        <w:rPr>
          <w:color w:val="575756"/>
          <w:spacing w:val="-5"/>
          <w:w w:val="85"/>
        </w:rPr>
        <w:t xml:space="preserve"> </w:t>
      </w:r>
      <w:r>
        <w:rPr>
          <w:color w:val="575756"/>
          <w:spacing w:val="2"/>
          <w:w w:val="85"/>
        </w:rPr>
        <w:t>number;</w:t>
      </w:r>
      <w:r>
        <w:rPr>
          <w:color w:val="575756"/>
          <w:spacing w:val="-4"/>
          <w:w w:val="85"/>
        </w:rPr>
        <w:t xml:space="preserve"> </w:t>
      </w:r>
      <w:r>
        <w:rPr>
          <w:color w:val="575756"/>
          <w:w w:val="85"/>
        </w:rPr>
        <w:t>item</w:t>
      </w:r>
      <w:r>
        <w:rPr>
          <w:color w:val="575756"/>
          <w:spacing w:val="-4"/>
          <w:w w:val="85"/>
        </w:rPr>
        <w:t xml:space="preserve"> </w:t>
      </w:r>
      <w:r>
        <w:rPr>
          <w:color w:val="575756"/>
          <w:spacing w:val="2"/>
          <w:w w:val="85"/>
        </w:rPr>
        <w:t>number</w:t>
      </w:r>
      <w:r>
        <w:rPr>
          <w:color w:val="575756"/>
          <w:spacing w:val="-4"/>
          <w:w w:val="85"/>
        </w:rPr>
        <w:t xml:space="preserve"> </w:t>
      </w:r>
      <w:r>
        <w:rPr>
          <w:color w:val="575756"/>
          <w:w w:val="85"/>
        </w:rPr>
        <w:t>shall</w:t>
      </w:r>
      <w:r>
        <w:rPr>
          <w:color w:val="575756"/>
          <w:spacing w:val="-5"/>
          <w:w w:val="85"/>
        </w:rPr>
        <w:t xml:space="preserve"> </w:t>
      </w:r>
      <w:r>
        <w:rPr>
          <w:color w:val="575756"/>
          <w:w w:val="85"/>
        </w:rPr>
        <w:t>not</w:t>
      </w:r>
      <w:r>
        <w:rPr>
          <w:color w:val="575756"/>
          <w:spacing w:val="-4"/>
          <w:w w:val="85"/>
        </w:rPr>
        <w:t xml:space="preserve"> </w:t>
      </w:r>
      <w:r>
        <w:rPr>
          <w:color w:val="575756"/>
          <w:w w:val="85"/>
        </w:rPr>
        <w:t>exceed</w:t>
      </w:r>
      <w:r>
        <w:rPr>
          <w:color w:val="575756"/>
          <w:spacing w:val="-4"/>
          <w:w w:val="85"/>
        </w:rPr>
        <w:t xml:space="preserve"> </w:t>
      </w:r>
      <w:r>
        <w:rPr>
          <w:color w:val="575756"/>
          <w:w w:val="85"/>
        </w:rPr>
        <w:t>20.</w:t>
      </w:r>
    </w:p>
    <w:p w:rsidR="0022675B" w:rsidRDefault="00501E15">
      <w:pPr>
        <w:pStyle w:val="BodyText"/>
        <w:tabs>
          <w:tab w:val="left" w:pos="1463"/>
        </w:tabs>
        <w:kinsoku w:val="0"/>
        <w:overflowPunct w:val="0"/>
        <w:spacing w:before="73"/>
        <w:ind w:left="744"/>
        <w:rPr>
          <w:color w:val="575756"/>
          <w:w w:val="85"/>
        </w:rPr>
      </w:pPr>
      <w:r>
        <w:rPr>
          <w:color w:val="575756"/>
          <w:w w:val="85"/>
        </w:rPr>
        <w:t>Box</w:t>
      </w:r>
      <w:r>
        <w:rPr>
          <w:color w:val="575756"/>
          <w:spacing w:val="-21"/>
          <w:w w:val="85"/>
        </w:rPr>
        <w:t xml:space="preserve"> </w:t>
      </w:r>
      <w:r>
        <w:rPr>
          <w:color w:val="575756"/>
          <w:w w:val="85"/>
        </w:rPr>
        <w:t>7:</w:t>
      </w:r>
      <w:r>
        <w:rPr>
          <w:color w:val="575756"/>
          <w:w w:val="85"/>
        </w:rPr>
        <w:tab/>
        <w:t>State</w:t>
      </w:r>
      <w:r>
        <w:rPr>
          <w:color w:val="575756"/>
          <w:spacing w:val="-10"/>
          <w:w w:val="85"/>
        </w:rPr>
        <w:t xml:space="preserve"> </w:t>
      </w:r>
      <w:r>
        <w:rPr>
          <w:color w:val="575756"/>
          <w:w w:val="85"/>
        </w:rPr>
        <w:t>the</w:t>
      </w:r>
      <w:r>
        <w:rPr>
          <w:color w:val="575756"/>
          <w:spacing w:val="-9"/>
          <w:w w:val="85"/>
        </w:rPr>
        <w:t xml:space="preserve"> </w:t>
      </w:r>
      <w:r>
        <w:rPr>
          <w:color w:val="575756"/>
          <w:w w:val="85"/>
        </w:rPr>
        <w:t>shipping</w:t>
      </w:r>
      <w:r>
        <w:rPr>
          <w:color w:val="575756"/>
          <w:spacing w:val="-9"/>
          <w:w w:val="85"/>
        </w:rPr>
        <w:t xml:space="preserve"> </w:t>
      </w:r>
      <w:r>
        <w:rPr>
          <w:color w:val="575756"/>
          <w:w w:val="85"/>
        </w:rPr>
        <w:t>marks</w:t>
      </w:r>
      <w:r>
        <w:rPr>
          <w:color w:val="575756"/>
          <w:spacing w:val="-9"/>
          <w:w w:val="85"/>
        </w:rPr>
        <w:t xml:space="preserve"> </w:t>
      </w:r>
      <w:r>
        <w:rPr>
          <w:color w:val="575756"/>
          <w:w w:val="85"/>
        </w:rPr>
        <w:t>and</w:t>
      </w:r>
      <w:r>
        <w:rPr>
          <w:color w:val="575756"/>
          <w:spacing w:val="-9"/>
          <w:w w:val="85"/>
        </w:rPr>
        <w:t xml:space="preserve"> </w:t>
      </w:r>
      <w:r>
        <w:rPr>
          <w:color w:val="575756"/>
          <w:w w:val="85"/>
        </w:rPr>
        <w:t>numbers</w:t>
      </w:r>
      <w:r>
        <w:rPr>
          <w:color w:val="575756"/>
          <w:spacing w:val="-9"/>
          <w:w w:val="85"/>
        </w:rPr>
        <w:t xml:space="preserve"> </w:t>
      </w:r>
      <w:r>
        <w:rPr>
          <w:color w:val="575756"/>
          <w:w w:val="85"/>
        </w:rPr>
        <w:t>on</w:t>
      </w:r>
      <w:r>
        <w:rPr>
          <w:color w:val="575756"/>
          <w:spacing w:val="-9"/>
          <w:w w:val="85"/>
        </w:rPr>
        <w:t xml:space="preserve"> </w:t>
      </w:r>
      <w:r>
        <w:rPr>
          <w:color w:val="575756"/>
          <w:w w:val="85"/>
        </w:rPr>
        <w:t>packages,</w:t>
      </w:r>
      <w:r>
        <w:rPr>
          <w:color w:val="575756"/>
          <w:spacing w:val="-9"/>
          <w:w w:val="85"/>
        </w:rPr>
        <w:t xml:space="preserve"> </w:t>
      </w:r>
      <w:r>
        <w:rPr>
          <w:color w:val="575756"/>
          <w:w w:val="85"/>
        </w:rPr>
        <w:t>when</w:t>
      </w:r>
      <w:r>
        <w:rPr>
          <w:color w:val="575756"/>
          <w:spacing w:val="-9"/>
          <w:w w:val="85"/>
        </w:rPr>
        <w:t xml:space="preserve"> </w:t>
      </w:r>
      <w:r>
        <w:rPr>
          <w:color w:val="575756"/>
          <w:w w:val="85"/>
        </w:rPr>
        <w:t>such</w:t>
      </w:r>
      <w:r>
        <w:rPr>
          <w:color w:val="575756"/>
          <w:spacing w:val="-9"/>
          <w:w w:val="85"/>
        </w:rPr>
        <w:t xml:space="preserve"> </w:t>
      </w:r>
      <w:r>
        <w:rPr>
          <w:color w:val="575756"/>
          <w:w w:val="85"/>
        </w:rPr>
        <w:t>marks</w:t>
      </w:r>
      <w:r>
        <w:rPr>
          <w:color w:val="575756"/>
          <w:spacing w:val="-9"/>
          <w:w w:val="85"/>
        </w:rPr>
        <w:t xml:space="preserve"> </w:t>
      </w:r>
      <w:r>
        <w:rPr>
          <w:color w:val="575756"/>
          <w:w w:val="85"/>
        </w:rPr>
        <w:t>and</w:t>
      </w:r>
      <w:r>
        <w:rPr>
          <w:color w:val="575756"/>
          <w:spacing w:val="-9"/>
          <w:w w:val="85"/>
        </w:rPr>
        <w:t xml:space="preserve"> </w:t>
      </w:r>
      <w:r>
        <w:rPr>
          <w:color w:val="575756"/>
          <w:w w:val="85"/>
        </w:rPr>
        <w:t>numbers</w:t>
      </w:r>
      <w:r>
        <w:rPr>
          <w:color w:val="575756"/>
          <w:spacing w:val="-9"/>
          <w:w w:val="85"/>
        </w:rPr>
        <w:t xml:space="preserve"> </w:t>
      </w:r>
      <w:r>
        <w:rPr>
          <w:color w:val="575756"/>
          <w:w w:val="85"/>
        </w:rPr>
        <w:t>exist.</w:t>
      </w:r>
    </w:p>
    <w:p w:rsidR="0022675B" w:rsidRDefault="00501E15">
      <w:pPr>
        <w:pStyle w:val="BodyText"/>
        <w:tabs>
          <w:tab w:val="left" w:pos="1463"/>
        </w:tabs>
        <w:kinsoku w:val="0"/>
        <w:overflowPunct w:val="0"/>
        <w:spacing w:before="73" w:line="254" w:lineRule="auto"/>
        <w:ind w:left="1464" w:right="1525" w:hanging="720"/>
        <w:rPr>
          <w:color w:val="575756"/>
          <w:w w:val="85"/>
        </w:rPr>
      </w:pPr>
      <w:r>
        <w:rPr>
          <w:color w:val="575756"/>
          <w:w w:val="85"/>
        </w:rPr>
        <w:t>Box</w:t>
      </w:r>
      <w:r>
        <w:rPr>
          <w:color w:val="575756"/>
          <w:spacing w:val="-14"/>
          <w:w w:val="85"/>
        </w:rPr>
        <w:t xml:space="preserve"> </w:t>
      </w:r>
      <w:r>
        <w:rPr>
          <w:color w:val="575756"/>
          <w:w w:val="85"/>
        </w:rPr>
        <w:t>8:</w:t>
      </w:r>
      <w:r>
        <w:rPr>
          <w:color w:val="575756"/>
          <w:w w:val="85"/>
        </w:rPr>
        <w:tab/>
      </w:r>
      <w:r>
        <w:rPr>
          <w:color w:val="575756"/>
          <w:spacing w:val="2"/>
          <w:w w:val="85"/>
        </w:rPr>
        <w:t xml:space="preserve">The number </w:t>
      </w:r>
      <w:r>
        <w:rPr>
          <w:color w:val="575756"/>
          <w:w w:val="85"/>
        </w:rPr>
        <w:t xml:space="preserve">and kind of packages shall be specified. Provide a full description of each </w:t>
      </w:r>
      <w:r>
        <w:rPr>
          <w:color w:val="575756"/>
          <w:spacing w:val="2"/>
          <w:w w:val="85"/>
        </w:rPr>
        <w:t xml:space="preserve">good. The </w:t>
      </w:r>
      <w:r>
        <w:rPr>
          <w:color w:val="575756"/>
          <w:w w:val="80"/>
        </w:rPr>
        <w:t>description</w:t>
      </w:r>
      <w:r>
        <w:rPr>
          <w:color w:val="575756"/>
          <w:spacing w:val="-14"/>
          <w:w w:val="80"/>
        </w:rPr>
        <w:t xml:space="preserve"> </w:t>
      </w:r>
      <w:r>
        <w:rPr>
          <w:color w:val="575756"/>
          <w:spacing w:val="2"/>
          <w:w w:val="80"/>
        </w:rPr>
        <w:t>should</w:t>
      </w:r>
      <w:r>
        <w:rPr>
          <w:color w:val="575756"/>
          <w:spacing w:val="-13"/>
          <w:w w:val="80"/>
        </w:rPr>
        <w:t xml:space="preserve"> </w:t>
      </w:r>
      <w:r>
        <w:rPr>
          <w:color w:val="575756"/>
          <w:w w:val="80"/>
        </w:rPr>
        <w:t>be</w:t>
      </w:r>
      <w:r>
        <w:rPr>
          <w:color w:val="575756"/>
          <w:spacing w:val="-13"/>
          <w:w w:val="80"/>
        </w:rPr>
        <w:t xml:space="preserve"> </w:t>
      </w:r>
      <w:r>
        <w:rPr>
          <w:color w:val="575756"/>
          <w:w w:val="80"/>
        </w:rPr>
        <w:t>sufficiently</w:t>
      </w:r>
      <w:r>
        <w:rPr>
          <w:color w:val="575756"/>
          <w:spacing w:val="-13"/>
          <w:w w:val="80"/>
        </w:rPr>
        <w:t xml:space="preserve"> </w:t>
      </w:r>
      <w:r>
        <w:rPr>
          <w:color w:val="575756"/>
          <w:w w:val="80"/>
        </w:rPr>
        <w:t>detailed</w:t>
      </w:r>
      <w:r>
        <w:rPr>
          <w:color w:val="575756"/>
          <w:spacing w:val="-13"/>
          <w:w w:val="80"/>
        </w:rPr>
        <w:t xml:space="preserve"> </w:t>
      </w:r>
      <w:r>
        <w:rPr>
          <w:color w:val="575756"/>
          <w:w w:val="80"/>
        </w:rPr>
        <w:t>to</w:t>
      </w:r>
      <w:r>
        <w:rPr>
          <w:color w:val="575756"/>
          <w:spacing w:val="-14"/>
          <w:w w:val="80"/>
        </w:rPr>
        <w:t xml:space="preserve"> </w:t>
      </w:r>
      <w:r>
        <w:rPr>
          <w:color w:val="575756"/>
          <w:w w:val="80"/>
        </w:rPr>
        <w:t>enable</w:t>
      </w:r>
      <w:r>
        <w:rPr>
          <w:color w:val="575756"/>
          <w:spacing w:val="-13"/>
          <w:w w:val="80"/>
        </w:rPr>
        <w:t xml:space="preserve"> </w:t>
      </w:r>
      <w:r>
        <w:rPr>
          <w:color w:val="575756"/>
          <w:w w:val="80"/>
        </w:rPr>
        <w:t>the</w:t>
      </w:r>
      <w:r>
        <w:rPr>
          <w:color w:val="575756"/>
          <w:spacing w:val="-13"/>
          <w:w w:val="80"/>
        </w:rPr>
        <w:t xml:space="preserve"> </w:t>
      </w:r>
      <w:r>
        <w:rPr>
          <w:color w:val="575756"/>
          <w:w w:val="80"/>
        </w:rPr>
        <w:t>products</w:t>
      </w:r>
      <w:r>
        <w:rPr>
          <w:color w:val="575756"/>
          <w:spacing w:val="-13"/>
          <w:w w:val="80"/>
        </w:rPr>
        <w:t xml:space="preserve"> </w:t>
      </w:r>
      <w:r>
        <w:rPr>
          <w:color w:val="575756"/>
          <w:w w:val="80"/>
        </w:rPr>
        <w:t>to</w:t>
      </w:r>
      <w:r>
        <w:rPr>
          <w:color w:val="575756"/>
          <w:spacing w:val="-13"/>
          <w:w w:val="80"/>
        </w:rPr>
        <w:t xml:space="preserve"> </w:t>
      </w:r>
      <w:r>
        <w:rPr>
          <w:color w:val="575756"/>
          <w:w w:val="80"/>
        </w:rPr>
        <w:t>be</w:t>
      </w:r>
      <w:r>
        <w:rPr>
          <w:color w:val="575756"/>
          <w:spacing w:val="-14"/>
          <w:w w:val="80"/>
        </w:rPr>
        <w:t xml:space="preserve"> </w:t>
      </w:r>
      <w:r>
        <w:rPr>
          <w:color w:val="575756"/>
          <w:w w:val="80"/>
        </w:rPr>
        <w:t>identified</w:t>
      </w:r>
      <w:r>
        <w:rPr>
          <w:color w:val="575756"/>
          <w:spacing w:val="-13"/>
          <w:w w:val="80"/>
        </w:rPr>
        <w:t xml:space="preserve"> </w:t>
      </w:r>
      <w:r>
        <w:rPr>
          <w:color w:val="575756"/>
          <w:w w:val="80"/>
        </w:rPr>
        <w:t>by</w:t>
      </w:r>
      <w:r>
        <w:rPr>
          <w:color w:val="575756"/>
          <w:spacing w:val="-13"/>
          <w:w w:val="80"/>
        </w:rPr>
        <w:t xml:space="preserve"> </w:t>
      </w:r>
      <w:r>
        <w:rPr>
          <w:color w:val="575756"/>
          <w:w w:val="80"/>
        </w:rPr>
        <w:t>the</w:t>
      </w:r>
      <w:r>
        <w:rPr>
          <w:color w:val="575756"/>
          <w:spacing w:val="-13"/>
          <w:w w:val="80"/>
        </w:rPr>
        <w:t xml:space="preserve"> </w:t>
      </w:r>
      <w:r>
        <w:rPr>
          <w:color w:val="575756"/>
          <w:w w:val="80"/>
        </w:rPr>
        <w:t>Customs</w:t>
      </w:r>
      <w:r>
        <w:rPr>
          <w:color w:val="575756"/>
          <w:spacing w:val="-13"/>
          <w:w w:val="80"/>
        </w:rPr>
        <w:t xml:space="preserve"> </w:t>
      </w:r>
      <w:r>
        <w:rPr>
          <w:color w:val="575756"/>
          <w:w w:val="80"/>
        </w:rPr>
        <w:t xml:space="preserve">Officers </w:t>
      </w:r>
      <w:r>
        <w:rPr>
          <w:color w:val="575756"/>
          <w:w w:val="85"/>
        </w:rPr>
        <w:t>examining</w:t>
      </w:r>
      <w:r>
        <w:rPr>
          <w:color w:val="575756"/>
          <w:spacing w:val="-25"/>
          <w:w w:val="85"/>
        </w:rPr>
        <w:t xml:space="preserve"> </w:t>
      </w:r>
      <w:r>
        <w:rPr>
          <w:color w:val="575756"/>
          <w:w w:val="85"/>
        </w:rPr>
        <w:t>them</w:t>
      </w:r>
      <w:r>
        <w:rPr>
          <w:color w:val="575756"/>
          <w:spacing w:val="-24"/>
          <w:w w:val="85"/>
        </w:rPr>
        <w:t xml:space="preserve"> </w:t>
      </w:r>
      <w:r>
        <w:rPr>
          <w:color w:val="575756"/>
          <w:w w:val="85"/>
        </w:rPr>
        <w:t>and</w:t>
      </w:r>
      <w:r>
        <w:rPr>
          <w:color w:val="575756"/>
          <w:spacing w:val="-24"/>
          <w:w w:val="85"/>
        </w:rPr>
        <w:t xml:space="preserve"> </w:t>
      </w:r>
      <w:r>
        <w:rPr>
          <w:color w:val="575756"/>
          <w:w w:val="85"/>
        </w:rPr>
        <w:t>relate</w:t>
      </w:r>
      <w:r>
        <w:rPr>
          <w:color w:val="575756"/>
          <w:spacing w:val="-25"/>
          <w:w w:val="85"/>
        </w:rPr>
        <w:t xml:space="preserve"> </w:t>
      </w:r>
      <w:r>
        <w:rPr>
          <w:color w:val="575756"/>
          <w:w w:val="85"/>
        </w:rPr>
        <w:t>it</w:t>
      </w:r>
      <w:r>
        <w:rPr>
          <w:color w:val="575756"/>
          <w:spacing w:val="-24"/>
          <w:w w:val="85"/>
        </w:rPr>
        <w:t xml:space="preserve"> </w:t>
      </w:r>
      <w:r>
        <w:rPr>
          <w:color w:val="575756"/>
          <w:w w:val="85"/>
        </w:rPr>
        <w:t>to</w:t>
      </w:r>
      <w:r>
        <w:rPr>
          <w:color w:val="575756"/>
          <w:spacing w:val="-24"/>
          <w:w w:val="85"/>
        </w:rPr>
        <w:t xml:space="preserve"> </w:t>
      </w:r>
      <w:r>
        <w:rPr>
          <w:color w:val="575756"/>
          <w:w w:val="85"/>
        </w:rPr>
        <w:t>the</w:t>
      </w:r>
      <w:r>
        <w:rPr>
          <w:color w:val="575756"/>
          <w:spacing w:val="-25"/>
          <w:w w:val="85"/>
        </w:rPr>
        <w:t xml:space="preserve"> </w:t>
      </w:r>
      <w:r>
        <w:rPr>
          <w:color w:val="575756"/>
          <w:w w:val="85"/>
        </w:rPr>
        <w:t>invoice</w:t>
      </w:r>
      <w:r>
        <w:rPr>
          <w:color w:val="575756"/>
          <w:spacing w:val="-24"/>
          <w:w w:val="85"/>
        </w:rPr>
        <w:t xml:space="preserve"> </w:t>
      </w:r>
      <w:r>
        <w:rPr>
          <w:color w:val="575756"/>
          <w:w w:val="85"/>
        </w:rPr>
        <w:t>description</w:t>
      </w:r>
      <w:r>
        <w:rPr>
          <w:color w:val="575756"/>
          <w:spacing w:val="-24"/>
          <w:w w:val="85"/>
        </w:rPr>
        <w:t xml:space="preserve"> </w:t>
      </w:r>
      <w:r>
        <w:rPr>
          <w:color w:val="575756"/>
          <w:w w:val="85"/>
        </w:rPr>
        <w:t>and</w:t>
      </w:r>
      <w:r>
        <w:rPr>
          <w:color w:val="575756"/>
          <w:spacing w:val="-25"/>
          <w:w w:val="85"/>
        </w:rPr>
        <w:t xml:space="preserve"> </w:t>
      </w:r>
      <w:r>
        <w:rPr>
          <w:color w:val="575756"/>
          <w:w w:val="85"/>
        </w:rPr>
        <w:t>to</w:t>
      </w:r>
      <w:r>
        <w:rPr>
          <w:color w:val="575756"/>
          <w:spacing w:val="-24"/>
          <w:w w:val="85"/>
        </w:rPr>
        <w:t xml:space="preserve"> </w:t>
      </w:r>
      <w:r>
        <w:rPr>
          <w:color w:val="575756"/>
          <w:w w:val="85"/>
        </w:rPr>
        <w:t>the</w:t>
      </w:r>
      <w:r>
        <w:rPr>
          <w:color w:val="575756"/>
          <w:spacing w:val="-24"/>
          <w:w w:val="85"/>
        </w:rPr>
        <w:t xml:space="preserve"> </w:t>
      </w:r>
      <w:r>
        <w:rPr>
          <w:color w:val="575756"/>
          <w:w w:val="85"/>
        </w:rPr>
        <w:t>HS</w:t>
      </w:r>
      <w:r>
        <w:rPr>
          <w:color w:val="575756"/>
          <w:spacing w:val="-25"/>
          <w:w w:val="85"/>
        </w:rPr>
        <w:t xml:space="preserve"> </w:t>
      </w:r>
      <w:r>
        <w:rPr>
          <w:color w:val="575756"/>
          <w:w w:val="85"/>
        </w:rPr>
        <w:t>description</w:t>
      </w:r>
      <w:r>
        <w:rPr>
          <w:color w:val="575756"/>
          <w:spacing w:val="-24"/>
          <w:w w:val="85"/>
        </w:rPr>
        <w:t xml:space="preserve"> </w:t>
      </w:r>
      <w:r>
        <w:rPr>
          <w:color w:val="575756"/>
          <w:w w:val="85"/>
        </w:rPr>
        <w:t>of</w:t>
      </w:r>
      <w:r>
        <w:rPr>
          <w:color w:val="575756"/>
          <w:spacing w:val="-24"/>
          <w:w w:val="85"/>
        </w:rPr>
        <w:t xml:space="preserve"> </w:t>
      </w:r>
      <w:r>
        <w:rPr>
          <w:color w:val="575756"/>
          <w:w w:val="85"/>
        </w:rPr>
        <w:t>the</w:t>
      </w:r>
      <w:r>
        <w:rPr>
          <w:color w:val="575756"/>
          <w:spacing w:val="-25"/>
          <w:w w:val="85"/>
        </w:rPr>
        <w:t xml:space="preserve"> </w:t>
      </w:r>
      <w:r>
        <w:rPr>
          <w:color w:val="575756"/>
          <w:spacing w:val="2"/>
          <w:w w:val="85"/>
        </w:rPr>
        <w:t>good.</w:t>
      </w:r>
      <w:r>
        <w:rPr>
          <w:color w:val="575756"/>
          <w:spacing w:val="-24"/>
          <w:w w:val="85"/>
        </w:rPr>
        <w:t xml:space="preserve"> </w:t>
      </w:r>
      <w:r>
        <w:rPr>
          <w:color w:val="575756"/>
          <w:w w:val="85"/>
        </w:rPr>
        <w:t>If</w:t>
      </w:r>
      <w:r>
        <w:rPr>
          <w:color w:val="575756"/>
          <w:spacing w:val="-24"/>
          <w:w w:val="85"/>
        </w:rPr>
        <w:t xml:space="preserve"> </w:t>
      </w:r>
      <w:r>
        <w:rPr>
          <w:color w:val="575756"/>
          <w:w w:val="85"/>
        </w:rPr>
        <w:t>the goods</w:t>
      </w:r>
      <w:r>
        <w:rPr>
          <w:color w:val="575756"/>
          <w:spacing w:val="-28"/>
          <w:w w:val="85"/>
        </w:rPr>
        <w:t xml:space="preserve"> </w:t>
      </w:r>
      <w:r>
        <w:rPr>
          <w:color w:val="575756"/>
          <w:w w:val="85"/>
        </w:rPr>
        <w:t>are</w:t>
      </w:r>
      <w:r>
        <w:rPr>
          <w:color w:val="575756"/>
          <w:spacing w:val="-27"/>
          <w:w w:val="85"/>
        </w:rPr>
        <w:t xml:space="preserve"> </w:t>
      </w:r>
      <w:r>
        <w:rPr>
          <w:color w:val="575756"/>
          <w:w w:val="85"/>
        </w:rPr>
        <w:t>not</w:t>
      </w:r>
      <w:r>
        <w:rPr>
          <w:color w:val="575756"/>
          <w:spacing w:val="-27"/>
          <w:w w:val="85"/>
        </w:rPr>
        <w:t xml:space="preserve"> </w:t>
      </w:r>
      <w:r>
        <w:rPr>
          <w:color w:val="575756"/>
          <w:w w:val="85"/>
        </w:rPr>
        <w:t>packed,</w:t>
      </w:r>
      <w:r>
        <w:rPr>
          <w:color w:val="575756"/>
          <w:spacing w:val="-28"/>
          <w:w w:val="85"/>
        </w:rPr>
        <w:t xml:space="preserve"> </w:t>
      </w:r>
      <w:r>
        <w:rPr>
          <w:color w:val="575756"/>
          <w:w w:val="85"/>
        </w:rPr>
        <w:t>state</w:t>
      </w:r>
      <w:r>
        <w:rPr>
          <w:color w:val="575756"/>
          <w:spacing w:val="-27"/>
          <w:w w:val="85"/>
        </w:rPr>
        <w:t xml:space="preserve"> </w:t>
      </w:r>
      <w:r>
        <w:rPr>
          <w:color w:val="575756"/>
          <w:w w:val="85"/>
        </w:rPr>
        <w:t>“in</w:t>
      </w:r>
      <w:r>
        <w:rPr>
          <w:color w:val="575756"/>
          <w:spacing w:val="-27"/>
          <w:w w:val="85"/>
        </w:rPr>
        <w:t xml:space="preserve"> </w:t>
      </w:r>
      <w:r>
        <w:rPr>
          <w:color w:val="575756"/>
          <w:w w:val="85"/>
        </w:rPr>
        <w:t>bulk”.</w:t>
      </w:r>
      <w:r>
        <w:rPr>
          <w:color w:val="575756"/>
          <w:spacing w:val="-28"/>
          <w:w w:val="85"/>
        </w:rPr>
        <w:t xml:space="preserve"> </w:t>
      </w:r>
      <w:r>
        <w:rPr>
          <w:color w:val="575756"/>
          <w:w w:val="85"/>
        </w:rPr>
        <w:t>When</w:t>
      </w:r>
      <w:r>
        <w:rPr>
          <w:color w:val="575756"/>
          <w:spacing w:val="-27"/>
          <w:w w:val="85"/>
        </w:rPr>
        <w:t xml:space="preserve"> </w:t>
      </w:r>
      <w:r>
        <w:rPr>
          <w:color w:val="575756"/>
          <w:w w:val="85"/>
        </w:rPr>
        <w:t>the</w:t>
      </w:r>
      <w:r>
        <w:rPr>
          <w:color w:val="575756"/>
          <w:spacing w:val="-27"/>
          <w:w w:val="85"/>
        </w:rPr>
        <w:t xml:space="preserve"> </w:t>
      </w:r>
      <w:r>
        <w:rPr>
          <w:color w:val="575756"/>
          <w:w w:val="85"/>
        </w:rPr>
        <w:t>description</w:t>
      </w:r>
      <w:r>
        <w:rPr>
          <w:color w:val="575756"/>
          <w:spacing w:val="-27"/>
          <w:w w:val="85"/>
        </w:rPr>
        <w:t xml:space="preserve"> </w:t>
      </w:r>
      <w:r>
        <w:rPr>
          <w:color w:val="575756"/>
          <w:w w:val="85"/>
        </w:rPr>
        <w:t>of</w:t>
      </w:r>
      <w:r>
        <w:rPr>
          <w:color w:val="575756"/>
          <w:spacing w:val="-28"/>
          <w:w w:val="85"/>
        </w:rPr>
        <w:t xml:space="preserve"> </w:t>
      </w:r>
      <w:r>
        <w:rPr>
          <w:color w:val="575756"/>
          <w:w w:val="85"/>
        </w:rPr>
        <w:t>the</w:t>
      </w:r>
      <w:r>
        <w:rPr>
          <w:color w:val="575756"/>
          <w:spacing w:val="-27"/>
          <w:w w:val="85"/>
        </w:rPr>
        <w:t xml:space="preserve"> </w:t>
      </w:r>
      <w:r>
        <w:rPr>
          <w:color w:val="575756"/>
          <w:w w:val="85"/>
        </w:rPr>
        <w:t>goods</w:t>
      </w:r>
      <w:r>
        <w:rPr>
          <w:color w:val="575756"/>
          <w:spacing w:val="-27"/>
          <w:w w:val="85"/>
        </w:rPr>
        <w:t xml:space="preserve"> </w:t>
      </w:r>
      <w:r>
        <w:rPr>
          <w:color w:val="575756"/>
          <w:w w:val="85"/>
        </w:rPr>
        <w:t>is</w:t>
      </w:r>
      <w:r>
        <w:rPr>
          <w:color w:val="575756"/>
          <w:spacing w:val="-28"/>
          <w:w w:val="85"/>
        </w:rPr>
        <w:t xml:space="preserve"> </w:t>
      </w:r>
      <w:r>
        <w:rPr>
          <w:color w:val="575756"/>
          <w:w w:val="85"/>
        </w:rPr>
        <w:t>finished,</w:t>
      </w:r>
      <w:r>
        <w:rPr>
          <w:color w:val="575756"/>
          <w:spacing w:val="-27"/>
          <w:w w:val="85"/>
        </w:rPr>
        <w:t xml:space="preserve"> </w:t>
      </w:r>
      <w:r>
        <w:rPr>
          <w:color w:val="575756"/>
          <w:w w:val="85"/>
        </w:rPr>
        <w:t>add</w:t>
      </w:r>
      <w:r>
        <w:rPr>
          <w:color w:val="575756"/>
          <w:spacing w:val="-27"/>
          <w:w w:val="85"/>
        </w:rPr>
        <w:t xml:space="preserve"> </w:t>
      </w:r>
      <w:r>
        <w:rPr>
          <w:color w:val="575756"/>
          <w:spacing w:val="5"/>
          <w:w w:val="85"/>
        </w:rPr>
        <w:t>“***”</w:t>
      </w:r>
      <w:r>
        <w:rPr>
          <w:color w:val="575756"/>
          <w:spacing w:val="-27"/>
          <w:w w:val="85"/>
        </w:rPr>
        <w:t xml:space="preserve"> </w:t>
      </w:r>
      <w:r>
        <w:rPr>
          <w:color w:val="575756"/>
          <w:w w:val="85"/>
        </w:rPr>
        <w:t>(three stars) or “ \ ” (finishing</w:t>
      </w:r>
      <w:r>
        <w:rPr>
          <w:color w:val="575756"/>
          <w:spacing w:val="-20"/>
          <w:w w:val="85"/>
        </w:rPr>
        <w:t xml:space="preserve"> </w:t>
      </w:r>
      <w:r>
        <w:rPr>
          <w:color w:val="575756"/>
          <w:w w:val="85"/>
        </w:rPr>
        <w:t>slash).</w:t>
      </w:r>
    </w:p>
    <w:p w:rsidR="0022675B" w:rsidRDefault="00501E15">
      <w:pPr>
        <w:pStyle w:val="BodyText"/>
        <w:tabs>
          <w:tab w:val="left" w:pos="1463"/>
        </w:tabs>
        <w:kinsoku w:val="0"/>
        <w:overflowPunct w:val="0"/>
        <w:spacing w:before="62"/>
        <w:ind w:left="744"/>
        <w:rPr>
          <w:color w:val="575756"/>
          <w:w w:val="80"/>
        </w:rPr>
      </w:pPr>
      <w:r>
        <w:rPr>
          <w:color w:val="575756"/>
          <w:w w:val="80"/>
        </w:rPr>
        <w:t>Box</w:t>
      </w:r>
      <w:r>
        <w:rPr>
          <w:color w:val="575756"/>
          <w:spacing w:val="-5"/>
          <w:w w:val="80"/>
        </w:rPr>
        <w:t xml:space="preserve"> </w:t>
      </w:r>
      <w:r>
        <w:rPr>
          <w:color w:val="575756"/>
          <w:w w:val="80"/>
        </w:rPr>
        <w:t>9:</w:t>
      </w:r>
      <w:r>
        <w:rPr>
          <w:color w:val="575756"/>
          <w:w w:val="80"/>
        </w:rPr>
        <w:tab/>
        <w:t xml:space="preserve">For each good described in Box </w:t>
      </w:r>
      <w:r>
        <w:rPr>
          <w:color w:val="575756"/>
          <w:spacing w:val="2"/>
          <w:w w:val="80"/>
        </w:rPr>
        <w:t xml:space="preserve">8, </w:t>
      </w:r>
      <w:r>
        <w:rPr>
          <w:color w:val="575756"/>
          <w:w w:val="80"/>
        </w:rPr>
        <w:t xml:space="preserve">identify the HS tariff classification </w:t>
      </w:r>
      <w:r>
        <w:rPr>
          <w:color w:val="575756"/>
          <w:spacing w:val="-3"/>
          <w:w w:val="80"/>
        </w:rPr>
        <w:t xml:space="preserve">(a </w:t>
      </w:r>
      <w:r>
        <w:rPr>
          <w:color w:val="575756"/>
          <w:w w:val="80"/>
        </w:rPr>
        <w:t>six-digit</w:t>
      </w:r>
      <w:r>
        <w:rPr>
          <w:color w:val="575756"/>
          <w:spacing w:val="-12"/>
          <w:w w:val="80"/>
        </w:rPr>
        <w:t xml:space="preserve"> </w:t>
      </w:r>
      <w:r>
        <w:rPr>
          <w:color w:val="575756"/>
          <w:w w:val="80"/>
        </w:rPr>
        <w:t>code).</w:t>
      </w:r>
    </w:p>
    <w:p w:rsidR="0022675B" w:rsidRDefault="00501E15">
      <w:pPr>
        <w:pStyle w:val="BodyText"/>
        <w:kinsoku w:val="0"/>
        <w:overflowPunct w:val="0"/>
        <w:spacing w:before="72" w:line="254" w:lineRule="auto"/>
        <w:ind w:left="1464" w:right="1157" w:hanging="720"/>
        <w:rPr>
          <w:color w:val="575756"/>
          <w:w w:val="80"/>
        </w:rPr>
      </w:pPr>
      <w:r>
        <w:rPr>
          <w:color w:val="575756"/>
          <w:w w:val="85"/>
        </w:rPr>
        <w:t xml:space="preserve">Box 10: For each good described in Box </w:t>
      </w:r>
      <w:r>
        <w:rPr>
          <w:color w:val="575756"/>
          <w:spacing w:val="2"/>
          <w:w w:val="85"/>
        </w:rPr>
        <w:t xml:space="preserve">8, </w:t>
      </w:r>
      <w:r>
        <w:rPr>
          <w:color w:val="575756"/>
          <w:w w:val="85"/>
        </w:rPr>
        <w:t xml:space="preserve">state which criterion is applicable, according to the following instructions. </w:t>
      </w:r>
      <w:r>
        <w:rPr>
          <w:color w:val="575756"/>
          <w:spacing w:val="2"/>
          <w:w w:val="85"/>
        </w:rPr>
        <w:t xml:space="preserve">The </w:t>
      </w:r>
      <w:r>
        <w:rPr>
          <w:color w:val="575756"/>
          <w:w w:val="85"/>
        </w:rPr>
        <w:t xml:space="preserve">rules of origin are contained in Chapter 3 (Rules of Origin and Implementation </w:t>
      </w:r>
      <w:r>
        <w:rPr>
          <w:color w:val="575756"/>
          <w:w w:val="80"/>
        </w:rPr>
        <w:t>Procedures)</w:t>
      </w:r>
      <w:r>
        <w:rPr>
          <w:color w:val="575756"/>
          <w:spacing w:val="-12"/>
          <w:w w:val="80"/>
        </w:rPr>
        <w:t xml:space="preserve"> </w:t>
      </w:r>
      <w:r>
        <w:rPr>
          <w:color w:val="575756"/>
          <w:w w:val="80"/>
        </w:rPr>
        <w:t>and</w:t>
      </w:r>
      <w:r>
        <w:rPr>
          <w:color w:val="575756"/>
          <w:spacing w:val="-12"/>
          <w:w w:val="80"/>
        </w:rPr>
        <w:t xml:space="preserve"> </w:t>
      </w:r>
      <w:r>
        <w:rPr>
          <w:color w:val="575756"/>
          <w:w w:val="80"/>
        </w:rPr>
        <w:t>Annex</w:t>
      </w:r>
      <w:r>
        <w:rPr>
          <w:color w:val="575756"/>
          <w:spacing w:val="-11"/>
          <w:w w:val="80"/>
        </w:rPr>
        <w:t xml:space="preserve"> </w:t>
      </w:r>
      <w:r>
        <w:rPr>
          <w:color w:val="575756"/>
          <w:w w:val="80"/>
        </w:rPr>
        <w:t>II</w:t>
      </w:r>
      <w:r>
        <w:rPr>
          <w:color w:val="575756"/>
          <w:spacing w:val="-12"/>
          <w:w w:val="80"/>
        </w:rPr>
        <w:t xml:space="preserve"> </w:t>
      </w:r>
      <w:r>
        <w:rPr>
          <w:color w:val="575756"/>
          <w:w w:val="80"/>
        </w:rPr>
        <w:t>(Product</w:t>
      </w:r>
      <w:r>
        <w:rPr>
          <w:color w:val="575756"/>
          <w:spacing w:val="-12"/>
          <w:w w:val="80"/>
        </w:rPr>
        <w:t xml:space="preserve"> </w:t>
      </w:r>
      <w:r>
        <w:rPr>
          <w:color w:val="575756"/>
          <w:w w:val="80"/>
        </w:rPr>
        <w:t>Specific</w:t>
      </w:r>
      <w:r>
        <w:rPr>
          <w:color w:val="575756"/>
          <w:spacing w:val="-11"/>
          <w:w w:val="80"/>
        </w:rPr>
        <w:t xml:space="preserve"> </w:t>
      </w:r>
      <w:r>
        <w:rPr>
          <w:color w:val="575756"/>
          <w:spacing w:val="2"/>
          <w:w w:val="80"/>
        </w:rPr>
        <w:t>Rules</w:t>
      </w:r>
      <w:r>
        <w:rPr>
          <w:color w:val="575756"/>
          <w:spacing w:val="-12"/>
          <w:w w:val="80"/>
        </w:rPr>
        <w:t xml:space="preserve"> </w:t>
      </w:r>
      <w:r>
        <w:rPr>
          <w:color w:val="575756"/>
          <w:w w:val="80"/>
        </w:rPr>
        <w:t>of</w:t>
      </w:r>
      <w:r>
        <w:rPr>
          <w:color w:val="575756"/>
          <w:spacing w:val="-12"/>
          <w:w w:val="80"/>
        </w:rPr>
        <w:t xml:space="preserve"> </w:t>
      </w:r>
      <w:r>
        <w:rPr>
          <w:color w:val="575756"/>
          <w:w w:val="80"/>
        </w:rPr>
        <w:t>Origin)</w:t>
      </w:r>
      <w:r>
        <w:rPr>
          <w:color w:val="575756"/>
          <w:spacing w:val="-11"/>
          <w:w w:val="80"/>
        </w:rPr>
        <w:t xml:space="preserve"> </w:t>
      </w:r>
      <w:r>
        <w:rPr>
          <w:color w:val="575756"/>
          <w:w w:val="80"/>
        </w:rPr>
        <w:t>of</w:t>
      </w:r>
      <w:r>
        <w:rPr>
          <w:color w:val="575756"/>
          <w:spacing w:val="-12"/>
          <w:w w:val="80"/>
        </w:rPr>
        <w:t xml:space="preserve"> </w:t>
      </w:r>
      <w:r>
        <w:rPr>
          <w:color w:val="575756"/>
          <w:w w:val="80"/>
        </w:rPr>
        <w:t>the</w:t>
      </w:r>
      <w:r>
        <w:rPr>
          <w:color w:val="575756"/>
          <w:spacing w:val="-12"/>
          <w:w w:val="80"/>
        </w:rPr>
        <w:t xml:space="preserve"> </w:t>
      </w:r>
      <w:r>
        <w:rPr>
          <w:color w:val="575756"/>
          <w:w w:val="80"/>
        </w:rPr>
        <w:t>China-Australia</w:t>
      </w:r>
      <w:r>
        <w:rPr>
          <w:color w:val="575756"/>
          <w:spacing w:val="-11"/>
          <w:w w:val="80"/>
        </w:rPr>
        <w:t xml:space="preserve"> </w:t>
      </w:r>
      <w:r>
        <w:rPr>
          <w:color w:val="575756"/>
          <w:w w:val="80"/>
        </w:rPr>
        <w:t>Free</w:t>
      </w:r>
      <w:r>
        <w:rPr>
          <w:color w:val="575756"/>
          <w:spacing w:val="-12"/>
          <w:w w:val="80"/>
        </w:rPr>
        <w:t xml:space="preserve"> </w:t>
      </w:r>
      <w:r>
        <w:rPr>
          <w:color w:val="575756"/>
          <w:w w:val="80"/>
        </w:rPr>
        <w:t>Trade</w:t>
      </w:r>
      <w:r>
        <w:rPr>
          <w:color w:val="575756"/>
          <w:spacing w:val="-11"/>
          <w:w w:val="80"/>
        </w:rPr>
        <w:t xml:space="preserve"> </w:t>
      </w:r>
      <w:r>
        <w:rPr>
          <w:color w:val="575756"/>
          <w:w w:val="80"/>
        </w:rPr>
        <w:t>Agreement</w:t>
      </w:r>
    </w:p>
    <w:p w:rsidR="0022675B" w:rsidRDefault="0022675B">
      <w:pPr>
        <w:pStyle w:val="BodyText"/>
        <w:kinsoku w:val="0"/>
        <w:overflowPunct w:val="0"/>
        <w:spacing w:before="12"/>
        <w:rPr>
          <w:sz w:val="12"/>
          <w:szCs w:val="12"/>
        </w:rPr>
      </w:pPr>
    </w:p>
    <w:tbl>
      <w:tblPr>
        <w:tblW w:w="0" w:type="auto"/>
        <w:tblInd w:w="1491" w:type="dxa"/>
        <w:tblLayout w:type="fixed"/>
        <w:tblCellMar>
          <w:left w:w="0" w:type="dxa"/>
          <w:right w:w="0" w:type="dxa"/>
        </w:tblCellMar>
        <w:tblLook w:val="0000" w:firstRow="0" w:lastRow="0" w:firstColumn="0" w:lastColumn="0" w:noHBand="0" w:noVBand="0"/>
      </w:tblPr>
      <w:tblGrid>
        <w:gridCol w:w="6777"/>
        <w:gridCol w:w="1399"/>
      </w:tblGrid>
      <w:tr w:rsidR="0022675B">
        <w:trPr>
          <w:trHeight w:val="317"/>
        </w:trPr>
        <w:tc>
          <w:tcPr>
            <w:tcW w:w="6777" w:type="dxa"/>
            <w:tcBorders>
              <w:top w:val="single" w:sz="4" w:space="0" w:color="B1B2B4"/>
              <w:left w:val="single" w:sz="4" w:space="0" w:color="B1B2B4"/>
              <w:bottom w:val="single" w:sz="6" w:space="0" w:color="D7D7D9"/>
              <w:right w:val="single" w:sz="4" w:space="0" w:color="B1B2B4"/>
            </w:tcBorders>
            <w:shd w:val="clear" w:color="auto" w:fill="FFFFFF"/>
          </w:tcPr>
          <w:p w:rsidR="0022675B" w:rsidRDefault="00501E15">
            <w:pPr>
              <w:pStyle w:val="TableParagraph"/>
              <w:kinsoku w:val="0"/>
              <w:overflowPunct w:val="0"/>
              <w:spacing w:before="43"/>
              <w:ind w:left="56"/>
              <w:rPr>
                <w:rFonts w:ascii="Arial" w:hAnsi="Arial" w:cs="Arial"/>
                <w:b/>
                <w:bCs/>
                <w:color w:val="575756"/>
                <w:sz w:val="18"/>
                <w:szCs w:val="18"/>
              </w:rPr>
            </w:pPr>
            <w:r>
              <w:rPr>
                <w:rFonts w:ascii="Arial" w:hAnsi="Arial" w:cs="Arial"/>
                <w:b/>
                <w:bCs/>
                <w:color w:val="575756"/>
                <w:sz w:val="18"/>
                <w:szCs w:val="18"/>
              </w:rPr>
              <w:t>Origin Criterion</w:t>
            </w:r>
          </w:p>
        </w:tc>
        <w:tc>
          <w:tcPr>
            <w:tcW w:w="1399" w:type="dxa"/>
            <w:tcBorders>
              <w:top w:val="single" w:sz="4" w:space="0" w:color="B1B2B4"/>
              <w:left w:val="single" w:sz="4" w:space="0" w:color="B1B2B4"/>
              <w:bottom w:val="single" w:sz="6" w:space="0" w:color="D7D7D9"/>
              <w:right w:val="single" w:sz="4" w:space="0" w:color="B1B2B4"/>
            </w:tcBorders>
            <w:shd w:val="clear" w:color="auto" w:fill="FFFFFF"/>
          </w:tcPr>
          <w:p w:rsidR="0022675B" w:rsidRDefault="00501E15">
            <w:pPr>
              <w:pStyle w:val="TableParagraph"/>
              <w:kinsoku w:val="0"/>
              <w:overflowPunct w:val="0"/>
              <w:spacing w:before="43"/>
              <w:ind w:left="62" w:right="2"/>
              <w:jc w:val="center"/>
              <w:rPr>
                <w:rFonts w:ascii="Arial" w:hAnsi="Arial" w:cs="Arial"/>
                <w:b/>
                <w:bCs/>
                <w:color w:val="575756"/>
                <w:sz w:val="18"/>
                <w:szCs w:val="18"/>
              </w:rPr>
            </w:pPr>
            <w:r>
              <w:rPr>
                <w:rFonts w:ascii="Arial" w:hAnsi="Arial" w:cs="Arial"/>
                <w:b/>
                <w:bCs/>
                <w:color w:val="575756"/>
                <w:spacing w:val="2"/>
                <w:sz w:val="18"/>
                <w:szCs w:val="18"/>
              </w:rPr>
              <w:t>Insert</w:t>
            </w:r>
            <w:r>
              <w:rPr>
                <w:rFonts w:ascii="Arial" w:hAnsi="Arial" w:cs="Arial"/>
                <w:b/>
                <w:bCs/>
                <w:color w:val="575756"/>
                <w:spacing w:val="-23"/>
                <w:sz w:val="18"/>
                <w:szCs w:val="18"/>
              </w:rPr>
              <w:t xml:space="preserve"> </w:t>
            </w:r>
            <w:r>
              <w:rPr>
                <w:rFonts w:ascii="Arial" w:hAnsi="Arial" w:cs="Arial"/>
                <w:b/>
                <w:bCs/>
                <w:color w:val="575756"/>
                <w:sz w:val="18"/>
                <w:szCs w:val="18"/>
              </w:rPr>
              <w:t>in</w:t>
            </w:r>
            <w:r>
              <w:rPr>
                <w:rFonts w:ascii="Arial" w:hAnsi="Arial" w:cs="Arial"/>
                <w:b/>
                <w:bCs/>
                <w:color w:val="575756"/>
                <w:spacing w:val="-22"/>
                <w:sz w:val="18"/>
                <w:szCs w:val="18"/>
              </w:rPr>
              <w:t xml:space="preserve"> </w:t>
            </w:r>
            <w:r>
              <w:rPr>
                <w:rFonts w:ascii="Arial" w:hAnsi="Arial" w:cs="Arial"/>
                <w:b/>
                <w:bCs/>
                <w:color w:val="575756"/>
                <w:sz w:val="18"/>
                <w:szCs w:val="18"/>
              </w:rPr>
              <w:t>Box</w:t>
            </w:r>
            <w:r>
              <w:rPr>
                <w:rFonts w:ascii="Arial" w:hAnsi="Arial" w:cs="Arial"/>
                <w:b/>
                <w:bCs/>
                <w:color w:val="575756"/>
                <w:spacing w:val="-23"/>
                <w:sz w:val="18"/>
                <w:szCs w:val="18"/>
              </w:rPr>
              <w:t xml:space="preserve"> </w:t>
            </w:r>
            <w:r>
              <w:rPr>
                <w:rFonts w:ascii="Arial" w:hAnsi="Arial" w:cs="Arial"/>
                <w:b/>
                <w:bCs/>
                <w:color w:val="575756"/>
                <w:sz w:val="18"/>
                <w:szCs w:val="18"/>
              </w:rPr>
              <w:t>10</w:t>
            </w:r>
          </w:p>
        </w:tc>
      </w:tr>
      <w:tr w:rsidR="0022675B">
        <w:trPr>
          <w:trHeight w:val="554"/>
        </w:trPr>
        <w:tc>
          <w:tcPr>
            <w:tcW w:w="6777" w:type="dxa"/>
            <w:tcBorders>
              <w:top w:val="single" w:sz="6" w:space="0" w:color="D7D7D9"/>
              <w:left w:val="single" w:sz="4" w:space="0" w:color="B1B2B4"/>
              <w:bottom w:val="single" w:sz="4" w:space="0" w:color="B1B2B4"/>
              <w:right w:val="single" w:sz="4" w:space="0" w:color="B1B2B4"/>
            </w:tcBorders>
            <w:shd w:val="clear" w:color="auto" w:fill="F9F8F4"/>
          </w:tcPr>
          <w:p w:rsidR="0022675B" w:rsidRDefault="00501E15">
            <w:pPr>
              <w:pStyle w:val="TableParagraph"/>
              <w:kinsoku w:val="0"/>
              <w:overflowPunct w:val="0"/>
              <w:spacing w:before="11"/>
              <w:ind w:left="56"/>
              <w:rPr>
                <w:color w:val="575756"/>
                <w:spacing w:val="3"/>
                <w:w w:val="80"/>
                <w:sz w:val="18"/>
                <w:szCs w:val="18"/>
              </w:rPr>
            </w:pPr>
            <w:r>
              <w:rPr>
                <w:color w:val="575756"/>
                <w:spacing w:val="2"/>
                <w:w w:val="80"/>
                <w:sz w:val="18"/>
                <w:szCs w:val="18"/>
              </w:rPr>
              <w:t>The</w:t>
            </w:r>
            <w:r>
              <w:rPr>
                <w:color w:val="575756"/>
                <w:spacing w:val="-12"/>
                <w:w w:val="80"/>
                <w:sz w:val="18"/>
                <w:szCs w:val="18"/>
              </w:rPr>
              <w:t xml:space="preserve"> </w:t>
            </w:r>
            <w:r>
              <w:rPr>
                <w:color w:val="575756"/>
                <w:w w:val="80"/>
                <w:sz w:val="18"/>
                <w:szCs w:val="18"/>
              </w:rPr>
              <w:t>good</w:t>
            </w:r>
            <w:r>
              <w:rPr>
                <w:color w:val="575756"/>
                <w:spacing w:val="-12"/>
                <w:w w:val="80"/>
                <w:sz w:val="18"/>
                <w:szCs w:val="18"/>
              </w:rPr>
              <w:t xml:space="preserve"> </w:t>
            </w:r>
            <w:r>
              <w:rPr>
                <w:color w:val="575756"/>
                <w:w w:val="80"/>
                <w:sz w:val="18"/>
                <w:szCs w:val="18"/>
              </w:rPr>
              <w:t>is</w:t>
            </w:r>
            <w:r>
              <w:rPr>
                <w:color w:val="575756"/>
                <w:spacing w:val="-12"/>
                <w:w w:val="80"/>
                <w:sz w:val="18"/>
                <w:szCs w:val="18"/>
              </w:rPr>
              <w:t xml:space="preserve"> </w:t>
            </w:r>
            <w:r>
              <w:rPr>
                <w:color w:val="575756"/>
                <w:spacing w:val="2"/>
                <w:w w:val="80"/>
                <w:sz w:val="18"/>
                <w:szCs w:val="18"/>
              </w:rPr>
              <w:t>“wholly</w:t>
            </w:r>
            <w:r>
              <w:rPr>
                <w:color w:val="575756"/>
                <w:spacing w:val="-11"/>
                <w:w w:val="80"/>
                <w:sz w:val="18"/>
                <w:szCs w:val="18"/>
              </w:rPr>
              <w:t xml:space="preserve"> </w:t>
            </w:r>
            <w:r>
              <w:rPr>
                <w:color w:val="575756"/>
                <w:w w:val="80"/>
                <w:sz w:val="18"/>
                <w:szCs w:val="18"/>
              </w:rPr>
              <w:t>obtained”</w:t>
            </w:r>
            <w:r>
              <w:rPr>
                <w:color w:val="575756"/>
                <w:spacing w:val="-12"/>
                <w:w w:val="80"/>
                <w:sz w:val="18"/>
                <w:szCs w:val="18"/>
              </w:rPr>
              <w:t xml:space="preserve"> </w:t>
            </w:r>
            <w:r>
              <w:rPr>
                <w:color w:val="575756"/>
                <w:w w:val="80"/>
                <w:sz w:val="18"/>
                <w:szCs w:val="18"/>
              </w:rPr>
              <w:t>in</w:t>
            </w:r>
            <w:r>
              <w:rPr>
                <w:color w:val="575756"/>
                <w:spacing w:val="-12"/>
                <w:w w:val="80"/>
                <w:sz w:val="18"/>
                <w:szCs w:val="18"/>
              </w:rPr>
              <w:t xml:space="preserve"> </w:t>
            </w:r>
            <w:r>
              <w:rPr>
                <w:color w:val="575756"/>
                <w:w w:val="80"/>
                <w:sz w:val="18"/>
                <w:szCs w:val="18"/>
              </w:rPr>
              <w:t>the</w:t>
            </w:r>
            <w:r>
              <w:rPr>
                <w:color w:val="575756"/>
                <w:spacing w:val="-11"/>
                <w:w w:val="80"/>
                <w:sz w:val="18"/>
                <w:szCs w:val="18"/>
              </w:rPr>
              <w:t xml:space="preserve"> </w:t>
            </w:r>
            <w:r>
              <w:rPr>
                <w:color w:val="575756"/>
                <w:w w:val="80"/>
                <w:sz w:val="18"/>
                <w:szCs w:val="18"/>
              </w:rPr>
              <w:t>territory</w:t>
            </w:r>
            <w:r>
              <w:rPr>
                <w:color w:val="575756"/>
                <w:spacing w:val="-12"/>
                <w:w w:val="80"/>
                <w:sz w:val="18"/>
                <w:szCs w:val="18"/>
              </w:rPr>
              <w:t xml:space="preserve"> </w:t>
            </w:r>
            <w:r>
              <w:rPr>
                <w:color w:val="575756"/>
                <w:w w:val="80"/>
                <w:sz w:val="18"/>
                <w:szCs w:val="18"/>
              </w:rPr>
              <w:t>of</w:t>
            </w:r>
            <w:r>
              <w:rPr>
                <w:color w:val="575756"/>
                <w:spacing w:val="-12"/>
                <w:w w:val="80"/>
                <w:sz w:val="18"/>
                <w:szCs w:val="18"/>
              </w:rPr>
              <w:t xml:space="preserve"> </w:t>
            </w:r>
            <w:r>
              <w:rPr>
                <w:color w:val="575756"/>
                <w:w w:val="80"/>
                <w:sz w:val="18"/>
                <w:szCs w:val="18"/>
              </w:rPr>
              <w:t>a</w:t>
            </w:r>
            <w:r>
              <w:rPr>
                <w:color w:val="575756"/>
                <w:spacing w:val="-12"/>
                <w:w w:val="80"/>
                <w:sz w:val="18"/>
                <w:szCs w:val="18"/>
              </w:rPr>
              <w:t xml:space="preserve"> </w:t>
            </w:r>
            <w:r>
              <w:rPr>
                <w:color w:val="575756"/>
                <w:spacing w:val="2"/>
                <w:w w:val="80"/>
                <w:sz w:val="18"/>
                <w:szCs w:val="18"/>
              </w:rPr>
              <w:t>Party</w:t>
            </w:r>
            <w:r>
              <w:rPr>
                <w:color w:val="575756"/>
                <w:spacing w:val="-11"/>
                <w:w w:val="80"/>
                <w:sz w:val="18"/>
                <w:szCs w:val="18"/>
              </w:rPr>
              <w:t xml:space="preserve"> </w:t>
            </w:r>
            <w:r>
              <w:rPr>
                <w:color w:val="575756"/>
                <w:w w:val="80"/>
                <w:sz w:val="18"/>
                <w:szCs w:val="18"/>
              </w:rPr>
              <w:t>in</w:t>
            </w:r>
            <w:r>
              <w:rPr>
                <w:color w:val="575756"/>
                <w:spacing w:val="-12"/>
                <w:w w:val="80"/>
                <w:sz w:val="18"/>
                <w:szCs w:val="18"/>
              </w:rPr>
              <w:t xml:space="preserve"> </w:t>
            </w:r>
            <w:r>
              <w:rPr>
                <w:color w:val="575756"/>
                <w:w w:val="80"/>
                <w:sz w:val="18"/>
                <w:szCs w:val="18"/>
              </w:rPr>
              <w:t>accordance</w:t>
            </w:r>
            <w:r>
              <w:rPr>
                <w:color w:val="575756"/>
                <w:spacing w:val="-12"/>
                <w:w w:val="80"/>
                <w:sz w:val="18"/>
                <w:szCs w:val="18"/>
              </w:rPr>
              <w:t xml:space="preserve"> </w:t>
            </w:r>
            <w:r>
              <w:rPr>
                <w:color w:val="575756"/>
                <w:w w:val="80"/>
                <w:sz w:val="18"/>
                <w:szCs w:val="18"/>
              </w:rPr>
              <w:t>with</w:t>
            </w:r>
            <w:r>
              <w:rPr>
                <w:color w:val="575756"/>
                <w:spacing w:val="-11"/>
                <w:w w:val="80"/>
                <w:sz w:val="18"/>
                <w:szCs w:val="18"/>
              </w:rPr>
              <w:t xml:space="preserve"> </w:t>
            </w:r>
            <w:r>
              <w:rPr>
                <w:color w:val="575756"/>
                <w:w w:val="80"/>
                <w:sz w:val="18"/>
                <w:szCs w:val="18"/>
              </w:rPr>
              <w:t>Article</w:t>
            </w:r>
            <w:r>
              <w:rPr>
                <w:color w:val="575756"/>
                <w:spacing w:val="-12"/>
                <w:w w:val="80"/>
                <w:sz w:val="18"/>
                <w:szCs w:val="18"/>
              </w:rPr>
              <w:t xml:space="preserve"> </w:t>
            </w:r>
            <w:r>
              <w:rPr>
                <w:color w:val="575756"/>
                <w:spacing w:val="3"/>
                <w:w w:val="80"/>
                <w:sz w:val="18"/>
                <w:szCs w:val="18"/>
              </w:rPr>
              <w:t>3.3</w:t>
            </w:r>
          </w:p>
          <w:p w:rsidR="0022675B" w:rsidRDefault="00501E15">
            <w:pPr>
              <w:pStyle w:val="TableParagraph"/>
              <w:kinsoku w:val="0"/>
              <w:overflowPunct w:val="0"/>
              <w:spacing w:before="16" w:line="253" w:lineRule="exact"/>
              <w:ind w:left="56"/>
              <w:rPr>
                <w:color w:val="575756"/>
                <w:w w:val="85"/>
                <w:sz w:val="18"/>
                <w:szCs w:val="18"/>
              </w:rPr>
            </w:pPr>
            <w:r>
              <w:rPr>
                <w:color w:val="575756"/>
                <w:w w:val="85"/>
                <w:sz w:val="18"/>
                <w:szCs w:val="18"/>
              </w:rPr>
              <w:t>(Wholly Obtained Goods).</w:t>
            </w:r>
          </w:p>
        </w:tc>
        <w:tc>
          <w:tcPr>
            <w:tcW w:w="1399" w:type="dxa"/>
            <w:tcBorders>
              <w:top w:val="single" w:sz="6" w:space="0" w:color="D7D7D9"/>
              <w:left w:val="single" w:sz="4" w:space="0" w:color="B1B2B4"/>
              <w:bottom w:val="single" w:sz="4" w:space="0" w:color="B1B2B4"/>
              <w:right w:val="single" w:sz="4" w:space="0" w:color="B1B2B4"/>
            </w:tcBorders>
            <w:shd w:val="clear" w:color="auto" w:fill="F9F8F4"/>
          </w:tcPr>
          <w:p w:rsidR="0022675B" w:rsidRDefault="00501E15">
            <w:pPr>
              <w:pStyle w:val="TableParagraph"/>
              <w:kinsoku w:val="0"/>
              <w:overflowPunct w:val="0"/>
              <w:spacing w:before="11"/>
              <w:ind w:left="9" w:right="2"/>
              <w:jc w:val="center"/>
              <w:rPr>
                <w:color w:val="575756"/>
                <w:sz w:val="18"/>
                <w:szCs w:val="18"/>
              </w:rPr>
            </w:pPr>
            <w:r>
              <w:rPr>
                <w:color w:val="575756"/>
                <w:sz w:val="18"/>
                <w:szCs w:val="18"/>
              </w:rPr>
              <w:t>WO</w:t>
            </w:r>
          </w:p>
        </w:tc>
      </w:tr>
      <w:tr w:rsidR="0022675B">
        <w:trPr>
          <w:trHeight w:val="826"/>
        </w:trPr>
        <w:tc>
          <w:tcPr>
            <w:tcW w:w="6777"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3" w:line="254" w:lineRule="auto"/>
              <w:ind w:left="56"/>
              <w:rPr>
                <w:color w:val="575756"/>
                <w:w w:val="80"/>
                <w:sz w:val="18"/>
                <w:szCs w:val="18"/>
              </w:rPr>
            </w:pPr>
            <w:r>
              <w:rPr>
                <w:color w:val="575756"/>
                <w:spacing w:val="2"/>
                <w:w w:val="80"/>
                <w:sz w:val="18"/>
                <w:szCs w:val="18"/>
              </w:rPr>
              <w:t>The</w:t>
            </w:r>
            <w:r>
              <w:rPr>
                <w:color w:val="575756"/>
                <w:spacing w:val="-14"/>
                <w:w w:val="80"/>
                <w:sz w:val="18"/>
                <w:szCs w:val="18"/>
              </w:rPr>
              <w:t xml:space="preserve"> </w:t>
            </w:r>
            <w:r>
              <w:rPr>
                <w:color w:val="575756"/>
                <w:w w:val="80"/>
                <w:sz w:val="18"/>
                <w:szCs w:val="18"/>
              </w:rPr>
              <w:t>good</w:t>
            </w:r>
            <w:r>
              <w:rPr>
                <w:color w:val="575756"/>
                <w:spacing w:val="-13"/>
                <w:w w:val="80"/>
                <w:sz w:val="18"/>
                <w:szCs w:val="18"/>
              </w:rPr>
              <w:t xml:space="preserve"> </w:t>
            </w:r>
            <w:r>
              <w:rPr>
                <w:color w:val="575756"/>
                <w:w w:val="80"/>
                <w:sz w:val="18"/>
                <w:szCs w:val="18"/>
              </w:rPr>
              <w:t>is</w:t>
            </w:r>
            <w:r>
              <w:rPr>
                <w:color w:val="575756"/>
                <w:spacing w:val="-14"/>
                <w:w w:val="80"/>
                <w:sz w:val="18"/>
                <w:szCs w:val="18"/>
              </w:rPr>
              <w:t xml:space="preserve"> </w:t>
            </w:r>
            <w:r>
              <w:rPr>
                <w:color w:val="575756"/>
                <w:w w:val="80"/>
                <w:sz w:val="18"/>
                <w:szCs w:val="18"/>
              </w:rPr>
              <w:t>produced</w:t>
            </w:r>
            <w:r>
              <w:rPr>
                <w:color w:val="575756"/>
                <w:spacing w:val="-13"/>
                <w:w w:val="80"/>
                <w:sz w:val="18"/>
                <w:szCs w:val="18"/>
              </w:rPr>
              <w:t xml:space="preserve"> </w:t>
            </w:r>
            <w:r>
              <w:rPr>
                <w:color w:val="575756"/>
                <w:w w:val="80"/>
                <w:sz w:val="18"/>
                <w:szCs w:val="18"/>
              </w:rPr>
              <w:t>entirely</w:t>
            </w:r>
            <w:r>
              <w:rPr>
                <w:color w:val="575756"/>
                <w:spacing w:val="-14"/>
                <w:w w:val="80"/>
                <w:sz w:val="18"/>
                <w:szCs w:val="18"/>
              </w:rPr>
              <w:t xml:space="preserve"> </w:t>
            </w:r>
            <w:r>
              <w:rPr>
                <w:color w:val="575756"/>
                <w:w w:val="80"/>
                <w:sz w:val="18"/>
                <w:szCs w:val="18"/>
              </w:rPr>
              <w:t>in</w:t>
            </w:r>
            <w:r>
              <w:rPr>
                <w:color w:val="575756"/>
                <w:spacing w:val="-13"/>
                <w:w w:val="80"/>
                <w:sz w:val="18"/>
                <w:szCs w:val="18"/>
              </w:rPr>
              <w:t xml:space="preserve"> </w:t>
            </w:r>
            <w:r>
              <w:rPr>
                <w:color w:val="575756"/>
                <w:w w:val="80"/>
                <w:sz w:val="18"/>
                <w:szCs w:val="18"/>
              </w:rPr>
              <w:t>the</w:t>
            </w:r>
            <w:r>
              <w:rPr>
                <w:color w:val="575756"/>
                <w:spacing w:val="-13"/>
                <w:w w:val="80"/>
                <w:sz w:val="18"/>
                <w:szCs w:val="18"/>
              </w:rPr>
              <w:t xml:space="preserve"> </w:t>
            </w:r>
            <w:r>
              <w:rPr>
                <w:color w:val="575756"/>
                <w:w w:val="80"/>
                <w:sz w:val="18"/>
                <w:szCs w:val="18"/>
              </w:rPr>
              <w:t>territory</w:t>
            </w:r>
            <w:r>
              <w:rPr>
                <w:color w:val="575756"/>
                <w:spacing w:val="-14"/>
                <w:w w:val="80"/>
                <w:sz w:val="18"/>
                <w:szCs w:val="18"/>
              </w:rPr>
              <w:t xml:space="preserve"> </w:t>
            </w:r>
            <w:r>
              <w:rPr>
                <w:color w:val="575756"/>
                <w:w w:val="80"/>
                <w:sz w:val="18"/>
                <w:szCs w:val="18"/>
              </w:rPr>
              <w:t>of</w:t>
            </w:r>
            <w:r>
              <w:rPr>
                <w:color w:val="575756"/>
                <w:spacing w:val="-13"/>
                <w:w w:val="80"/>
                <w:sz w:val="18"/>
                <w:szCs w:val="18"/>
              </w:rPr>
              <w:t xml:space="preserve"> </w:t>
            </w:r>
            <w:r>
              <w:rPr>
                <w:color w:val="575756"/>
                <w:w w:val="80"/>
                <w:sz w:val="18"/>
                <w:szCs w:val="18"/>
              </w:rPr>
              <w:t>one</w:t>
            </w:r>
            <w:r>
              <w:rPr>
                <w:color w:val="575756"/>
                <w:spacing w:val="-14"/>
                <w:w w:val="80"/>
                <w:sz w:val="18"/>
                <w:szCs w:val="18"/>
              </w:rPr>
              <w:t xml:space="preserve"> </w:t>
            </w:r>
            <w:r>
              <w:rPr>
                <w:color w:val="575756"/>
                <w:w w:val="80"/>
                <w:sz w:val="18"/>
                <w:szCs w:val="18"/>
              </w:rPr>
              <w:t>or</w:t>
            </w:r>
            <w:r>
              <w:rPr>
                <w:color w:val="575756"/>
                <w:spacing w:val="-13"/>
                <w:w w:val="80"/>
                <w:sz w:val="18"/>
                <w:szCs w:val="18"/>
              </w:rPr>
              <w:t xml:space="preserve"> </w:t>
            </w:r>
            <w:r>
              <w:rPr>
                <w:color w:val="575756"/>
                <w:w w:val="80"/>
                <w:sz w:val="18"/>
                <w:szCs w:val="18"/>
              </w:rPr>
              <w:t>both</w:t>
            </w:r>
            <w:r>
              <w:rPr>
                <w:color w:val="575756"/>
                <w:spacing w:val="-14"/>
                <w:w w:val="80"/>
                <w:sz w:val="18"/>
                <w:szCs w:val="18"/>
              </w:rPr>
              <w:t xml:space="preserve"> </w:t>
            </w:r>
            <w:r>
              <w:rPr>
                <w:color w:val="575756"/>
                <w:spacing w:val="2"/>
                <w:w w:val="80"/>
                <w:sz w:val="18"/>
                <w:szCs w:val="18"/>
              </w:rPr>
              <w:t>Parties,</w:t>
            </w:r>
            <w:r>
              <w:rPr>
                <w:color w:val="575756"/>
                <w:spacing w:val="-13"/>
                <w:w w:val="80"/>
                <w:sz w:val="18"/>
                <w:szCs w:val="18"/>
              </w:rPr>
              <w:t xml:space="preserve"> </w:t>
            </w:r>
            <w:r>
              <w:rPr>
                <w:color w:val="575756"/>
                <w:w w:val="80"/>
                <w:sz w:val="18"/>
                <w:szCs w:val="18"/>
              </w:rPr>
              <w:t>exclusively</w:t>
            </w:r>
            <w:r>
              <w:rPr>
                <w:color w:val="575756"/>
                <w:spacing w:val="-13"/>
                <w:w w:val="80"/>
                <w:sz w:val="18"/>
                <w:szCs w:val="18"/>
              </w:rPr>
              <w:t xml:space="preserve"> </w:t>
            </w:r>
            <w:r>
              <w:rPr>
                <w:color w:val="575756"/>
                <w:w w:val="80"/>
                <w:sz w:val="18"/>
                <w:szCs w:val="18"/>
              </w:rPr>
              <w:t>from materials</w:t>
            </w:r>
            <w:r>
              <w:rPr>
                <w:color w:val="575756"/>
                <w:spacing w:val="-8"/>
                <w:w w:val="80"/>
                <w:sz w:val="18"/>
                <w:szCs w:val="18"/>
              </w:rPr>
              <w:t xml:space="preserve"> </w:t>
            </w:r>
            <w:r>
              <w:rPr>
                <w:color w:val="575756"/>
                <w:w w:val="80"/>
                <w:sz w:val="18"/>
                <w:szCs w:val="18"/>
              </w:rPr>
              <w:t>whose</w:t>
            </w:r>
            <w:r>
              <w:rPr>
                <w:color w:val="575756"/>
                <w:spacing w:val="-7"/>
                <w:w w:val="80"/>
                <w:sz w:val="18"/>
                <w:szCs w:val="18"/>
              </w:rPr>
              <w:t xml:space="preserve"> </w:t>
            </w:r>
            <w:r>
              <w:rPr>
                <w:color w:val="575756"/>
                <w:w w:val="80"/>
                <w:sz w:val="18"/>
                <w:szCs w:val="18"/>
              </w:rPr>
              <w:t>origin</w:t>
            </w:r>
            <w:r>
              <w:rPr>
                <w:color w:val="575756"/>
                <w:spacing w:val="-8"/>
                <w:w w:val="80"/>
                <w:sz w:val="18"/>
                <w:szCs w:val="18"/>
              </w:rPr>
              <w:t xml:space="preserve"> </w:t>
            </w:r>
            <w:r>
              <w:rPr>
                <w:color w:val="575756"/>
                <w:w w:val="80"/>
                <w:sz w:val="18"/>
                <w:szCs w:val="18"/>
              </w:rPr>
              <w:t>conforms</w:t>
            </w:r>
            <w:r>
              <w:rPr>
                <w:color w:val="575756"/>
                <w:spacing w:val="-7"/>
                <w:w w:val="80"/>
                <w:sz w:val="18"/>
                <w:szCs w:val="18"/>
              </w:rPr>
              <w:t xml:space="preserve"> </w:t>
            </w:r>
            <w:r>
              <w:rPr>
                <w:color w:val="575756"/>
                <w:w w:val="80"/>
                <w:sz w:val="18"/>
                <w:szCs w:val="18"/>
              </w:rPr>
              <w:t>to</w:t>
            </w:r>
            <w:r>
              <w:rPr>
                <w:color w:val="575756"/>
                <w:spacing w:val="-8"/>
                <w:w w:val="80"/>
                <w:sz w:val="18"/>
                <w:szCs w:val="18"/>
              </w:rPr>
              <w:t xml:space="preserve"> </w:t>
            </w:r>
            <w:r>
              <w:rPr>
                <w:color w:val="575756"/>
                <w:w w:val="80"/>
                <w:sz w:val="18"/>
                <w:szCs w:val="18"/>
              </w:rPr>
              <w:t>the</w:t>
            </w:r>
            <w:r>
              <w:rPr>
                <w:color w:val="575756"/>
                <w:spacing w:val="-7"/>
                <w:w w:val="80"/>
                <w:sz w:val="18"/>
                <w:szCs w:val="18"/>
              </w:rPr>
              <w:t xml:space="preserve"> </w:t>
            </w:r>
            <w:r>
              <w:rPr>
                <w:color w:val="575756"/>
                <w:w w:val="80"/>
                <w:sz w:val="18"/>
                <w:szCs w:val="18"/>
              </w:rPr>
              <w:t>provisions</w:t>
            </w:r>
            <w:r>
              <w:rPr>
                <w:color w:val="575756"/>
                <w:spacing w:val="-7"/>
                <w:w w:val="80"/>
                <w:sz w:val="18"/>
                <w:szCs w:val="18"/>
              </w:rPr>
              <w:t xml:space="preserve"> </w:t>
            </w:r>
            <w:r>
              <w:rPr>
                <w:color w:val="575756"/>
                <w:w w:val="80"/>
                <w:sz w:val="18"/>
                <w:szCs w:val="18"/>
              </w:rPr>
              <w:t>of</w:t>
            </w:r>
            <w:r>
              <w:rPr>
                <w:color w:val="575756"/>
                <w:spacing w:val="-8"/>
                <w:w w:val="80"/>
                <w:sz w:val="18"/>
                <w:szCs w:val="18"/>
              </w:rPr>
              <w:t xml:space="preserve"> </w:t>
            </w:r>
            <w:r>
              <w:rPr>
                <w:color w:val="575756"/>
                <w:w w:val="80"/>
                <w:sz w:val="18"/>
                <w:szCs w:val="18"/>
              </w:rPr>
              <w:t>Chapter</w:t>
            </w:r>
            <w:r>
              <w:rPr>
                <w:color w:val="575756"/>
                <w:spacing w:val="-7"/>
                <w:w w:val="80"/>
                <w:sz w:val="18"/>
                <w:szCs w:val="18"/>
              </w:rPr>
              <w:t xml:space="preserve"> </w:t>
            </w:r>
            <w:r>
              <w:rPr>
                <w:color w:val="575756"/>
                <w:w w:val="80"/>
                <w:sz w:val="18"/>
                <w:szCs w:val="18"/>
              </w:rPr>
              <w:t>3</w:t>
            </w:r>
            <w:r>
              <w:rPr>
                <w:color w:val="575756"/>
                <w:spacing w:val="-8"/>
                <w:w w:val="80"/>
                <w:sz w:val="18"/>
                <w:szCs w:val="18"/>
              </w:rPr>
              <w:t xml:space="preserve"> </w:t>
            </w:r>
            <w:r>
              <w:rPr>
                <w:color w:val="575756"/>
                <w:w w:val="80"/>
                <w:sz w:val="18"/>
                <w:szCs w:val="18"/>
              </w:rPr>
              <w:t>(Rules</w:t>
            </w:r>
            <w:r>
              <w:rPr>
                <w:color w:val="575756"/>
                <w:spacing w:val="-7"/>
                <w:w w:val="80"/>
                <w:sz w:val="18"/>
                <w:szCs w:val="18"/>
              </w:rPr>
              <w:t xml:space="preserve"> </w:t>
            </w:r>
            <w:r>
              <w:rPr>
                <w:color w:val="575756"/>
                <w:w w:val="80"/>
                <w:sz w:val="18"/>
                <w:szCs w:val="18"/>
              </w:rPr>
              <w:t>of</w:t>
            </w:r>
            <w:r>
              <w:rPr>
                <w:color w:val="575756"/>
                <w:spacing w:val="-7"/>
                <w:w w:val="80"/>
                <w:sz w:val="18"/>
                <w:szCs w:val="18"/>
              </w:rPr>
              <w:t xml:space="preserve"> </w:t>
            </w:r>
            <w:r>
              <w:rPr>
                <w:color w:val="575756"/>
                <w:w w:val="80"/>
                <w:sz w:val="18"/>
                <w:szCs w:val="18"/>
              </w:rPr>
              <w:t>Origin</w:t>
            </w:r>
            <w:r>
              <w:rPr>
                <w:color w:val="575756"/>
                <w:spacing w:val="-8"/>
                <w:w w:val="80"/>
                <w:sz w:val="18"/>
                <w:szCs w:val="18"/>
              </w:rPr>
              <w:t xml:space="preserve"> </w:t>
            </w:r>
            <w:r>
              <w:rPr>
                <w:color w:val="575756"/>
                <w:w w:val="80"/>
                <w:sz w:val="18"/>
                <w:szCs w:val="18"/>
              </w:rPr>
              <w:t>and</w:t>
            </w:r>
          </w:p>
          <w:p w:rsidR="0022675B" w:rsidRDefault="00501E15">
            <w:pPr>
              <w:pStyle w:val="TableParagraph"/>
              <w:kinsoku w:val="0"/>
              <w:overflowPunct w:val="0"/>
              <w:spacing w:before="2" w:line="253" w:lineRule="exact"/>
              <w:ind w:left="56"/>
              <w:rPr>
                <w:color w:val="575756"/>
                <w:w w:val="85"/>
                <w:sz w:val="18"/>
                <w:szCs w:val="18"/>
              </w:rPr>
            </w:pPr>
            <w:r>
              <w:rPr>
                <w:color w:val="575756"/>
                <w:w w:val="85"/>
                <w:sz w:val="18"/>
                <w:szCs w:val="18"/>
              </w:rPr>
              <w:t>Implementation Procedures).</w:t>
            </w:r>
          </w:p>
        </w:tc>
        <w:tc>
          <w:tcPr>
            <w:tcW w:w="1399"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3"/>
              <w:ind w:left="14" w:right="2"/>
              <w:jc w:val="center"/>
              <w:rPr>
                <w:color w:val="575756"/>
                <w:sz w:val="18"/>
                <w:szCs w:val="18"/>
              </w:rPr>
            </w:pPr>
            <w:r>
              <w:rPr>
                <w:color w:val="575756"/>
                <w:sz w:val="18"/>
                <w:szCs w:val="18"/>
              </w:rPr>
              <w:t>WP</w:t>
            </w:r>
          </w:p>
        </w:tc>
      </w:tr>
      <w:tr w:rsidR="0022675B">
        <w:trPr>
          <w:trHeight w:val="826"/>
        </w:trPr>
        <w:tc>
          <w:tcPr>
            <w:tcW w:w="6777" w:type="dxa"/>
            <w:tcBorders>
              <w:top w:val="single" w:sz="4" w:space="0" w:color="B1B2B4"/>
              <w:left w:val="single" w:sz="4" w:space="0" w:color="B1B2B4"/>
              <w:bottom w:val="single" w:sz="4" w:space="0" w:color="B1B2B4"/>
              <w:right w:val="single" w:sz="4" w:space="0" w:color="B1B2B4"/>
            </w:tcBorders>
            <w:shd w:val="clear" w:color="auto" w:fill="F9F8F4"/>
          </w:tcPr>
          <w:p w:rsidR="0022675B" w:rsidRDefault="00501E15">
            <w:pPr>
              <w:pStyle w:val="TableParagraph"/>
              <w:kinsoku w:val="0"/>
              <w:overflowPunct w:val="0"/>
              <w:spacing w:before="13" w:line="254" w:lineRule="auto"/>
              <w:ind w:left="56"/>
              <w:rPr>
                <w:color w:val="575756"/>
                <w:w w:val="80"/>
                <w:sz w:val="18"/>
                <w:szCs w:val="18"/>
              </w:rPr>
            </w:pPr>
            <w:r>
              <w:rPr>
                <w:color w:val="575756"/>
                <w:spacing w:val="2"/>
                <w:w w:val="85"/>
                <w:sz w:val="18"/>
                <w:szCs w:val="18"/>
              </w:rPr>
              <w:t>The</w:t>
            </w:r>
            <w:r>
              <w:rPr>
                <w:color w:val="575756"/>
                <w:spacing w:val="-31"/>
                <w:w w:val="85"/>
                <w:sz w:val="18"/>
                <w:szCs w:val="18"/>
              </w:rPr>
              <w:t xml:space="preserve"> </w:t>
            </w:r>
            <w:r>
              <w:rPr>
                <w:color w:val="575756"/>
                <w:w w:val="85"/>
                <w:sz w:val="18"/>
                <w:szCs w:val="18"/>
              </w:rPr>
              <w:t>good</w:t>
            </w:r>
            <w:r>
              <w:rPr>
                <w:color w:val="575756"/>
                <w:spacing w:val="-30"/>
                <w:w w:val="85"/>
                <w:sz w:val="18"/>
                <w:szCs w:val="18"/>
              </w:rPr>
              <w:t xml:space="preserve"> </w:t>
            </w:r>
            <w:r>
              <w:rPr>
                <w:color w:val="575756"/>
                <w:w w:val="85"/>
                <w:sz w:val="18"/>
                <w:szCs w:val="18"/>
              </w:rPr>
              <w:t>is</w:t>
            </w:r>
            <w:r>
              <w:rPr>
                <w:color w:val="575756"/>
                <w:spacing w:val="-30"/>
                <w:w w:val="85"/>
                <w:sz w:val="18"/>
                <w:szCs w:val="18"/>
              </w:rPr>
              <w:t xml:space="preserve"> </w:t>
            </w:r>
            <w:r>
              <w:rPr>
                <w:color w:val="575756"/>
                <w:w w:val="85"/>
                <w:sz w:val="18"/>
                <w:szCs w:val="18"/>
              </w:rPr>
              <w:t>produced</w:t>
            </w:r>
            <w:r>
              <w:rPr>
                <w:color w:val="575756"/>
                <w:spacing w:val="-30"/>
                <w:w w:val="85"/>
                <w:sz w:val="18"/>
                <w:szCs w:val="18"/>
              </w:rPr>
              <w:t xml:space="preserve"> </w:t>
            </w:r>
            <w:r>
              <w:rPr>
                <w:color w:val="575756"/>
                <w:w w:val="85"/>
                <w:sz w:val="18"/>
                <w:szCs w:val="18"/>
              </w:rPr>
              <w:t>in</w:t>
            </w:r>
            <w:r>
              <w:rPr>
                <w:color w:val="575756"/>
                <w:spacing w:val="-30"/>
                <w:w w:val="85"/>
                <w:sz w:val="18"/>
                <w:szCs w:val="18"/>
              </w:rPr>
              <w:t xml:space="preserve"> </w:t>
            </w:r>
            <w:r>
              <w:rPr>
                <w:color w:val="575756"/>
                <w:w w:val="85"/>
                <w:sz w:val="18"/>
                <w:szCs w:val="18"/>
              </w:rPr>
              <w:t>the</w:t>
            </w:r>
            <w:r>
              <w:rPr>
                <w:color w:val="575756"/>
                <w:spacing w:val="-30"/>
                <w:w w:val="85"/>
                <w:sz w:val="18"/>
                <w:szCs w:val="18"/>
              </w:rPr>
              <w:t xml:space="preserve"> </w:t>
            </w:r>
            <w:r>
              <w:rPr>
                <w:color w:val="575756"/>
                <w:w w:val="85"/>
                <w:sz w:val="18"/>
                <w:szCs w:val="18"/>
              </w:rPr>
              <w:t>territory</w:t>
            </w:r>
            <w:r>
              <w:rPr>
                <w:color w:val="575756"/>
                <w:spacing w:val="-30"/>
                <w:w w:val="85"/>
                <w:sz w:val="18"/>
                <w:szCs w:val="18"/>
              </w:rPr>
              <w:t xml:space="preserve"> </w:t>
            </w:r>
            <w:r>
              <w:rPr>
                <w:color w:val="575756"/>
                <w:w w:val="85"/>
                <w:sz w:val="18"/>
                <w:szCs w:val="18"/>
              </w:rPr>
              <w:t>of</w:t>
            </w:r>
            <w:r>
              <w:rPr>
                <w:color w:val="575756"/>
                <w:spacing w:val="-31"/>
                <w:w w:val="85"/>
                <w:sz w:val="18"/>
                <w:szCs w:val="18"/>
              </w:rPr>
              <w:t xml:space="preserve"> </w:t>
            </w:r>
            <w:r>
              <w:rPr>
                <w:color w:val="575756"/>
                <w:w w:val="85"/>
                <w:sz w:val="18"/>
                <w:szCs w:val="18"/>
              </w:rPr>
              <w:t>one</w:t>
            </w:r>
            <w:r>
              <w:rPr>
                <w:color w:val="575756"/>
                <w:spacing w:val="-30"/>
                <w:w w:val="85"/>
                <w:sz w:val="18"/>
                <w:szCs w:val="18"/>
              </w:rPr>
              <w:t xml:space="preserve"> </w:t>
            </w:r>
            <w:r>
              <w:rPr>
                <w:color w:val="575756"/>
                <w:w w:val="85"/>
                <w:sz w:val="18"/>
                <w:szCs w:val="18"/>
              </w:rPr>
              <w:t>or</w:t>
            </w:r>
            <w:r>
              <w:rPr>
                <w:color w:val="575756"/>
                <w:spacing w:val="-30"/>
                <w:w w:val="85"/>
                <w:sz w:val="18"/>
                <w:szCs w:val="18"/>
              </w:rPr>
              <w:t xml:space="preserve"> </w:t>
            </w:r>
            <w:r>
              <w:rPr>
                <w:color w:val="575756"/>
                <w:w w:val="85"/>
                <w:sz w:val="18"/>
                <w:szCs w:val="18"/>
              </w:rPr>
              <w:t>both</w:t>
            </w:r>
            <w:r>
              <w:rPr>
                <w:color w:val="575756"/>
                <w:spacing w:val="-30"/>
                <w:w w:val="85"/>
                <w:sz w:val="18"/>
                <w:szCs w:val="18"/>
              </w:rPr>
              <w:t xml:space="preserve"> </w:t>
            </w:r>
            <w:r>
              <w:rPr>
                <w:color w:val="575756"/>
                <w:spacing w:val="2"/>
                <w:w w:val="85"/>
                <w:sz w:val="18"/>
                <w:szCs w:val="18"/>
              </w:rPr>
              <w:t>Parties,</w:t>
            </w:r>
            <w:r>
              <w:rPr>
                <w:color w:val="575756"/>
                <w:spacing w:val="-30"/>
                <w:w w:val="85"/>
                <w:sz w:val="18"/>
                <w:szCs w:val="18"/>
              </w:rPr>
              <w:t xml:space="preserve"> </w:t>
            </w:r>
            <w:r>
              <w:rPr>
                <w:color w:val="575756"/>
                <w:w w:val="85"/>
                <w:sz w:val="18"/>
                <w:szCs w:val="18"/>
              </w:rPr>
              <w:t>using</w:t>
            </w:r>
            <w:r>
              <w:rPr>
                <w:color w:val="575756"/>
                <w:spacing w:val="-30"/>
                <w:w w:val="85"/>
                <w:sz w:val="18"/>
                <w:szCs w:val="18"/>
              </w:rPr>
              <w:t xml:space="preserve"> </w:t>
            </w:r>
            <w:r>
              <w:rPr>
                <w:color w:val="575756"/>
                <w:w w:val="85"/>
                <w:sz w:val="18"/>
                <w:szCs w:val="18"/>
              </w:rPr>
              <w:t xml:space="preserve">non-originating </w:t>
            </w:r>
            <w:r>
              <w:rPr>
                <w:color w:val="575756"/>
                <w:w w:val="80"/>
                <w:sz w:val="18"/>
                <w:szCs w:val="18"/>
              </w:rPr>
              <w:t>materials</w:t>
            </w:r>
            <w:r>
              <w:rPr>
                <w:color w:val="575756"/>
                <w:spacing w:val="-14"/>
                <w:w w:val="80"/>
                <w:sz w:val="18"/>
                <w:szCs w:val="18"/>
              </w:rPr>
              <w:t xml:space="preserve"> </w:t>
            </w:r>
            <w:r>
              <w:rPr>
                <w:color w:val="575756"/>
                <w:w w:val="80"/>
                <w:sz w:val="18"/>
                <w:szCs w:val="18"/>
              </w:rPr>
              <w:t>that</w:t>
            </w:r>
            <w:r>
              <w:rPr>
                <w:color w:val="575756"/>
                <w:spacing w:val="-14"/>
                <w:w w:val="80"/>
                <w:sz w:val="18"/>
                <w:szCs w:val="18"/>
              </w:rPr>
              <w:t xml:space="preserve"> </w:t>
            </w:r>
            <w:r>
              <w:rPr>
                <w:color w:val="575756"/>
                <w:w w:val="80"/>
                <w:sz w:val="18"/>
                <w:szCs w:val="18"/>
              </w:rPr>
              <w:t>comply</w:t>
            </w:r>
            <w:r>
              <w:rPr>
                <w:color w:val="575756"/>
                <w:spacing w:val="-14"/>
                <w:w w:val="80"/>
                <w:sz w:val="18"/>
                <w:szCs w:val="18"/>
              </w:rPr>
              <w:t xml:space="preserve"> </w:t>
            </w:r>
            <w:r>
              <w:rPr>
                <w:color w:val="575756"/>
                <w:w w:val="80"/>
                <w:sz w:val="18"/>
                <w:szCs w:val="18"/>
              </w:rPr>
              <w:t>with</w:t>
            </w:r>
            <w:r>
              <w:rPr>
                <w:color w:val="575756"/>
                <w:spacing w:val="-14"/>
                <w:w w:val="80"/>
                <w:sz w:val="18"/>
                <w:szCs w:val="18"/>
              </w:rPr>
              <w:t xml:space="preserve"> </w:t>
            </w:r>
            <w:r>
              <w:rPr>
                <w:color w:val="575756"/>
                <w:w w:val="80"/>
                <w:sz w:val="18"/>
                <w:szCs w:val="18"/>
              </w:rPr>
              <w:t>the</w:t>
            </w:r>
            <w:r>
              <w:rPr>
                <w:color w:val="575756"/>
                <w:spacing w:val="-14"/>
                <w:w w:val="80"/>
                <w:sz w:val="18"/>
                <w:szCs w:val="18"/>
              </w:rPr>
              <w:t xml:space="preserve"> </w:t>
            </w:r>
            <w:r>
              <w:rPr>
                <w:color w:val="575756"/>
                <w:w w:val="80"/>
                <w:sz w:val="18"/>
                <w:szCs w:val="18"/>
              </w:rPr>
              <w:t>applicable</w:t>
            </w:r>
            <w:r>
              <w:rPr>
                <w:color w:val="575756"/>
                <w:spacing w:val="-14"/>
                <w:w w:val="80"/>
                <w:sz w:val="18"/>
                <w:szCs w:val="18"/>
              </w:rPr>
              <w:t xml:space="preserve"> </w:t>
            </w:r>
            <w:r>
              <w:rPr>
                <w:color w:val="575756"/>
                <w:w w:val="80"/>
                <w:sz w:val="18"/>
                <w:szCs w:val="18"/>
              </w:rPr>
              <w:t>product</w:t>
            </w:r>
            <w:r>
              <w:rPr>
                <w:color w:val="575756"/>
                <w:spacing w:val="-14"/>
                <w:w w:val="80"/>
                <w:sz w:val="18"/>
                <w:szCs w:val="18"/>
              </w:rPr>
              <w:t xml:space="preserve"> </w:t>
            </w:r>
            <w:r>
              <w:rPr>
                <w:color w:val="575756"/>
                <w:w w:val="80"/>
                <w:sz w:val="18"/>
                <w:szCs w:val="18"/>
              </w:rPr>
              <w:t>specific</w:t>
            </w:r>
            <w:r>
              <w:rPr>
                <w:color w:val="575756"/>
                <w:spacing w:val="-14"/>
                <w:w w:val="80"/>
                <w:sz w:val="18"/>
                <w:szCs w:val="18"/>
              </w:rPr>
              <w:t xml:space="preserve"> </w:t>
            </w:r>
            <w:r>
              <w:rPr>
                <w:color w:val="575756"/>
                <w:w w:val="80"/>
                <w:sz w:val="18"/>
                <w:szCs w:val="18"/>
              </w:rPr>
              <w:t>rule;</w:t>
            </w:r>
            <w:r>
              <w:rPr>
                <w:color w:val="575756"/>
                <w:spacing w:val="-14"/>
                <w:w w:val="80"/>
                <w:sz w:val="18"/>
                <w:szCs w:val="18"/>
              </w:rPr>
              <w:t xml:space="preserve"> </w:t>
            </w:r>
            <w:r>
              <w:rPr>
                <w:color w:val="575756"/>
                <w:w w:val="80"/>
                <w:sz w:val="18"/>
                <w:szCs w:val="18"/>
              </w:rPr>
              <w:t>and</w:t>
            </w:r>
            <w:r>
              <w:rPr>
                <w:color w:val="575756"/>
                <w:spacing w:val="-14"/>
                <w:w w:val="80"/>
                <w:sz w:val="18"/>
                <w:szCs w:val="18"/>
              </w:rPr>
              <w:t xml:space="preserve"> </w:t>
            </w:r>
            <w:r>
              <w:rPr>
                <w:color w:val="575756"/>
                <w:w w:val="80"/>
                <w:sz w:val="18"/>
                <w:szCs w:val="18"/>
              </w:rPr>
              <w:t>meets</w:t>
            </w:r>
            <w:r>
              <w:rPr>
                <w:color w:val="575756"/>
                <w:spacing w:val="-14"/>
                <w:w w:val="80"/>
                <w:sz w:val="18"/>
                <w:szCs w:val="18"/>
              </w:rPr>
              <w:t xml:space="preserve"> </w:t>
            </w:r>
            <w:r>
              <w:rPr>
                <w:color w:val="575756"/>
                <w:w w:val="80"/>
                <w:sz w:val="18"/>
                <w:szCs w:val="18"/>
              </w:rPr>
              <w:t>the</w:t>
            </w:r>
            <w:r>
              <w:rPr>
                <w:color w:val="575756"/>
                <w:spacing w:val="-14"/>
                <w:w w:val="80"/>
                <w:sz w:val="18"/>
                <w:szCs w:val="18"/>
              </w:rPr>
              <w:t xml:space="preserve"> </w:t>
            </w:r>
            <w:r>
              <w:rPr>
                <w:color w:val="575756"/>
                <w:w w:val="80"/>
                <w:sz w:val="18"/>
                <w:szCs w:val="18"/>
              </w:rPr>
              <w:t>other</w:t>
            </w:r>
          </w:p>
          <w:p w:rsidR="0022675B" w:rsidRDefault="00501E15">
            <w:pPr>
              <w:pStyle w:val="TableParagraph"/>
              <w:kinsoku w:val="0"/>
              <w:overflowPunct w:val="0"/>
              <w:spacing w:before="2" w:line="253" w:lineRule="exact"/>
              <w:ind w:left="56"/>
              <w:rPr>
                <w:color w:val="575756"/>
                <w:w w:val="80"/>
                <w:sz w:val="18"/>
                <w:szCs w:val="18"/>
              </w:rPr>
            </w:pPr>
            <w:r>
              <w:rPr>
                <w:color w:val="575756"/>
                <w:w w:val="80"/>
                <w:sz w:val="18"/>
                <w:szCs w:val="18"/>
              </w:rPr>
              <w:t>applicable provisions of Chapter 3 (Rules of Origin and Implementation Procedures).</w:t>
            </w:r>
          </w:p>
        </w:tc>
        <w:tc>
          <w:tcPr>
            <w:tcW w:w="1399" w:type="dxa"/>
            <w:tcBorders>
              <w:top w:val="single" w:sz="4" w:space="0" w:color="B1B2B4"/>
              <w:left w:val="single" w:sz="4" w:space="0" w:color="B1B2B4"/>
              <w:bottom w:val="single" w:sz="4" w:space="0" w:color="B1B2B4"/>
              <w:right w:val="single" w:sz="4" w:space="0" w:color="B1B2B4"/>
            </w:tcBorders>
            <w:shd w:val="clear" w:color="auto" w:fill="F9F8F4"/>
          </w:tcPr>
          <w:p w:rsidR="0022675B" w:rsidRDefault="00501E15">
            <w:pPr>
              <w:pStyle w:val="TableParagraph"/>
              <w:kinsoku w:val="0"/>
              <w:overflowPunct w:val="0"/>
              <w:spacing w:before="13"/>
              <w:ind w:left="14" w:right="2"/>
              <w:jc w:val="center"/>
              <w:rPr>
                <w:color w:val="575756"/>
                <w:w w:val="90"/>
                <w:sz w:val="18"/>
                <w:szCs w:val="18"/>
              </w:rPr>
            </w:pPr>
            <w:r>
              <w:rPr>
                <w:color w:val="575756"/>
                <w:w w:val="90"/>
                <w:sz w:val="18"/>
                <w:szCs w:val="18"/>
              </w:rPr>
              <w:t>PSR</w:t>
            </w:r>
          </w:p>
        </w:tc>
      </w:tr>
    </w:tbl>
    <w:p w:rsidR="0022675B" w:rsidRDefault="00501E15">
      <w:pPr>
        <w:pStyle w:val="BodyText"/>
        <w:kinsoku w:val="0"/>
        <w:overflowPunct w:val="0"/>
        <w:spacing w:before="185" w:line="254" w:lineRule="auto"/>
        <w:ind w:left="1463" w:right="1525" w:hanging="664"/>
        <w:rPr>
          <w:color w:val="575756"/>
          <w:w w:val="85"/>
        </w:rPr>
      </w:pPr>
      <w:r>
        <w:rPr>
          <w:color w:val="575756"/>
          <w:w w:val="85"/>
        </w:rPr>
        <w:t>Box</w:t>
      </w:r>
      <w:r>
        <w:rPr>
          <w:color w:val="575756"/>
          <w:spacing w:val="-32"/>
          <w:w w:val="85"/>
        </w:rPr>
        <w:t xml:space="preserve"> </w:t>
      </w:r>
      <w:r>
        <w:rPr>
          <w:color w:val="575756"/>
          <w:w w:val="85"/>
        </w:rPr>
        <w:t>11:</w:t>
      </w:r>
      <w:r>
        <w:rPr>
          <w:color w:val="575756"/>
          <w:spacing w:val="7"/>
          <w:w w:val="85"/>
        </w:rPr>
        <w:t xml:space="preserve"> </w:t>
      </w:r>
      <w:r>
        <w:rPr>
          <w:color w:val="575756"/>
          <w:w w:val="85"/>
        </w:rPr>
        <w:t>State</w:t>
      </w:r>
      <w:r>
        <w:rPr>
          <w:color w:val="575756"/>
          <w:spacing w:val="-32"/>
          <w:w w:val="85"/>
        </w:rPr>
        <w:t xml:space="preserve"> </w:t>
      </w:r>
      <w:r>
        <w:rPr>
          <w:color w:val="575756"/>
          <w:w w:val="85"/>
        </w:rPr>
        <w:t>gross</w:t>
      </w:r>
      <w:r>
        <w:rPr>
          <w:color w:val="575756"/>
          <w:spacing w:val="-32"/>
          <w:w w:val="85"/>
        </w:rPr>
        <w:t xml:space="preserve"> </w:t>
      </w:r>
      <w:r>
        <w:rPr>
          <w:color w:val="575756"/>
          <w:w w:val="85"/>
        </w:rPr>
        <w:t>or</w:t>
      </w:r>
      <w:r>
        <w:rPr>
          <w:color w:val="575756"/>
          <w:spacing w:val="-32"/>
          <w:w w:val="85"/>
        </w:rPr>
        <w:t xml:space="preserve"> </w:t>
      </w:r>
      <w:r>
        <w:rPr>
          <w:color w:val="575756"/>
          <w:w w:val="85"/>
        </w:rPr>
        <w:t>net</w:t>
      </w:r>
      <w:r>
        <w:rPr>
          <w:color w:val="575756"/>
          <w:spacing w:val="-31"/>
          <w:w w:val="85"/>
        </w:rPr>
        <w:t xml:space="preserve"> </w:t>
      </w:r>
      <w:r>
        <w:rPr>
          <w:color w:val="575756"/>
          <w:w w:val="85"/>
        </w:rPr>
        <w:t>weight</w:t>
      </w:r>
      <w:r>
        <w:rPr>
          <w:color w:val="575756"/>
          <w:spacing w:val="-32"/>
          <w:w w:val="85"/>
        </w:rPr>
        <w:t xml:space="preserve"> </w:t>
      </w:r>
      <w:r>
        <w:rPr>
          <w:color w:val="575756"/>
          <w:w w:val="85"/>
        </w:rPr>
        <w:t>in</w:t>
      </w:r>
      <w:r>
        <w:rPr>
          <w:color w:val="575756"/>
          <w:spacing w:val="-32"/>
          <w:w w:val="85"/>
        </w:rPr>
        <w:t xml:space="preserve"> </w:t>
      </w:r>
      <w:r>
        <w:rPr>
          <w:color w:val="575756"/>
          <w:w w:val="85"/>
        </w:rPr>
        <w:t>kilograms</w:t>
      </w:r>
      <w:r>
        <w:rPr>
          <w:color w:val="575756"/>
          <w:spacing w:val="-32"/>
          <w:w w:val="85"/>
        </w:rPr>
        <w:t xml:space="preserve"> </w:t>
      </w:r>
      <w:r>
        <w:rPr>
          <w:color w:val="575756"/>
          <w:w w:val="85"/>
        </w:rPr>
        <w:t>or</w:t>
      </w:r>
      <w:r>
        <w:rPr>
          <w:color w:val="575756"/>
          <w:spacing w:val="-32"/>
          <w:w w:val="85"/>
        </w:rPr>
        <w:t xml:space="preserve"> </w:t>
      </w:r>
      <w:r>
        <w:rPr>
          <w:color w:val="575756"/>
          <w:w w:val="85"/>
        </w:rPr>
        <w:t>other</w:t>
      </w:r>
      <w:r>
        <w:rPr>
          <w:color w:val="575756"/>
          <w:spacing w:val="-32"/>
          <w:w w:val="85"/>
        </w:rPr>
        <w:t xml:space="preserve"> </w:t>
      </w:r>
      <w:r>
        <w:rPr>
          <w:color w:val="575756"/>
          <w:w w:val="85"/>
        </w:rPr>
        <w:t>units</w:t>
      </w:r>
      <w:r>
        <w:rPr>
          <w:color w:val="575756"/>
          <w:spacing w:val="-32"/>
          <w:w w:val="85"/>
        </w:rPr>
        <w:t xml:space="preserve"> </w:t>
      </w:r>
      <w:r>
        <w:rPr>
          <w:color w:val="575756"/>
          <w:w w:val="85"/>
        </w:rPr>
        <w:t>of</w:t>
      </w:r>
      <w:r>
        <w:rPr>
          <w:color w:val="575756"/>
          <w:spacing w:val="-32"/>
          <w:w w:val="85"/>
        </w:rPr>
        <w:t xml:space="preserve"> </w:t>
      </w:r>
      <w:r>
        <w:rPr>
          <w:color w:val="575756"/>
          <w:w w:val="85"/>
        </w:rPr>
        <w:t>measurement</w:t>
      </w:r>
      <w:r>
        <w:rPr>
          <w:color w:val="575756"/>
          <w:spacing w:val="-32"/>
          <w:w w:val="85"/>
        </w:rPr>
        <w:t xml:space="preserve"> </w:t>
      </w:r>
      <w:r>
        <w:rPr>
          <w:color w:val="575756"/>
          <w:w w:val="85"/>
        </w:rPr>
        <w:t>for</w:t>
      </w:r>
      <w:r>
        <w:rPr>
          <w:color w:val="575756"/>
          <w:spacing w:val="-32"/>
          <w:w w:val="85"/>
        </w:rPr>
        <w:t xml:space="preserve"> </w:t>
      </w:r>
      <w:r>
        <w:rPr>
          <w:color w:val="575756"/>
          <w:w w:val="85"/>
        </w:rPr>
        <w:t>each</w:t>
      </w:r>
      <w:r>
        <w:rPr>
          <w:color w:val="575756"/>
          <w:spacing w:val="-31"/>
          <w:w w:val="85"/>
        </w:rPr>
        <w:t xml:space="preserve"> </w:t>
      </w:r>
      <w:r>
        <w:rPr>
          <w:color w:val="575756"/>
          <w:w w:val="85"/>
        </w:rPr>
        <w:t>good</w:t>
      </w:r>
      <w:r>
        <w:rPr>
          <w:color w:val="575756"/>
          <w:spacing w:val="-32"/>
          <w:w w:val="85"/>
        </w:rPr>
        <w:t xml:space="preserve"> </w:t>
      </w:r>
      <w:r>
        <w:rPr>
          <w:color w:val="575756"/>
          <w:w w:val="85"/>
        </w:rPr>
        <w:t>described</w:t>
      </w:r>
      <w:r>
        <w:rPr>
          <w:color w:val="575756"/>
          <w:spacing w:val="-32"/>
          <w:w w:val="85"/>
        </w:rPr>
        <w:t xml:space="preserve"> </w:t>
      </w:r>
      <w:r>
        <w:rPr>
          <w:color w:val="575756"/>
          <w:w w:val="85"/>
        </w:rPr>
        <w:t>in</w:t>
      </w:r>
      <w:r>
        <w:rPr>
          <w:color w:val="575756"/>
          <w:spacing w:val="-32"/>
          <w:w w:val="85"/>
        </w:rPr>
        <w:t xml:space="preserve"> </w:t>
      </w:r>
      <w:r>
        <w:rPr>
          <w:color w:val="575756"/>
          <w:w w:val="85"/>
        </w:rPr>
        <w:t>Box</w:t>
      </w:r>
      <w:r>
        <w:rPr>
          <w:color w:val="575756"/>
          <w:spacing w:val="-32"/>
          <w:w w:val="85"/>
        </w:rPr>
        <w:t xml:space="preserve"> </w:t>
      </w:r>
      <w:r>
        <w:rPr>
          <w:color w:val="575756"/>
          <w:spacing w:val="2"/>
          <w:w w:val="85"/>
        </w:rPr>
        <w:t xml:space="preserve">8. </w:t>
      </w:r>
      <w:r>
        <w:rPr>
          <w:color w:val="575756"/>
          <w:w w:val="80"/>
        </w:rPr>
        <w:t>Other</w:t>
      </w:r>
      <w:r>
        <w:rPr>
          <w:color w:val="575756"/>
          <w:spacing w:val="-12"/>
          <w:w w:val="80"/>
        </w:rPr>
        <w:t xml:space="preserve"> </w:t>
      </w:r>
      <w:r>
        <w:rPr>
          <w:color w:val="575756"/>
          <w:w w:val="80"/>
        </w:rPr>
        <w:t>units</w:t>
      </w:r>
      <w:r>
        <w:rPr>
          <w:color w:val="575756"/>
          <w:spacing w:val="-11"/>
          <w:w w:val="80"/>
        </w:rPr>
        <w:t xml:space="preserve"> </w:t>
      </w:r>
      <w:r>
        <w:rPr>
          <w:color w:val="575756"/>
          <w:w w:val="80"/>
        </w:rPr>
        <w:t>of</w:t>
      </w:r>
      <w:r>
        <w:rPr>
          <w:color w:val="575756"/>
          <w:spacing w:val="-12"/>
          <w:w w:val="80"/>
        </w:rPr>
        <w:t xml:space="preserve"> </w:t>
      </w:r>
      <w:r>
        <w:rPr>
          <w:color w:val="575756"/>
          <w:w w:val="80"/>
        </w:rPr>
        <w:t>measurement</w:t>
      </w:r>
      <w:r>
        <w:rPr>
          <w:color w:val="575756"/>
          <w:spacing w:val="-11"/>
          <w:w w:val="80"/>
        </w:rPr>
        <w:t xml:space="preserve"> </w:t>
      </w:r>
      <w:r>
        <w:rPr>
          <w:color w:val="575756"/>
          <w:w w:val="80"/>
        </w:rPr>
        <w:t>(e.g.</w:t>
      </w:r>
      <w:r>
        <w:rPr>
          <w:color w:val="575756"/>
          <w:spacing w:val="-11"/>
          <w:w w:val="80"/>
        </w:rPr>
        <w:t xml:space="preserve"> </w:t>
      </w:r>
      <w:r>
        <w:rPr>
          <w:color w:val="575756"/>
          <w:w w:val="80"/>
        </w:rPr>
        <w:t>volume</w:t>
      </w:r>
      <w:r>
        <w:rPr>
          <w:color w:val="575756"/>
          <w:spacing w:val="-12"/>
          <w:w w:val="80"/>
        </w:rPr>
        <w:t xml:space="preserve"> </w:t>
      </w:r>
      <w:r>
        <w:rPr>
          <w:color w:val="575756"/>
          <w:w w:val="80"/>
        </w:rPr>
        <w:t>or</w:t>
      </w:r>
      <w:r>
        <w:rPr>
          <w:color w:val="575756"/>
          <w:spacing w:val="-11"/>
          <w:w w:val="80"/>
        </w:rPr>
        <w:t xml:space="preserve"> </w:t>
      </w:r>
      <w:r>
        <w:rPr>
          <w:color w:val="575756"/>
          <w:spacing w:val="2"/>
          <w:w w:val="80"/>
        </w:rPr>
        <w:t>number</w:t>
      </w:r>
      <w:r>
        <w:rPr>
          <w:color w:val="575756"/>
          <w:spacing w:val="-11"/>
          <w:w w:val="80"/>
        </w:rPr>
        <w:t xml:space="preserve"> </w:t>
      </w:r>
      <w:r>
        <w:rPr>
          <w:color w:val="575756"/>
          <w:w w:val="80"/>
        </w:rPr>
        <w:t>of</w:t>
      </w:r>
      <w:r>
        <w:rPr>
          <w:color w:val="575756"/>
          <w:spacing w:val="-12"/>
          <w:w w:val="80"/>
        </w:rPr>
        <w:t xml:space="preserve"> </w:t>
      </w:r>
      <w:r>
        <w:rPr>
          <w:color w:val="575756"/>
          <w:w w:val="80"/>
        </w:rPr>
        <w:t>items)</w:t>
      </w:r>
      <w:r>
        <w:rPr>
          <w:color w:val="575756"/>
          <w:spacing w:val="-11"/>
          <w:w w:val="80"/>
        </w:rPr>
        <w:t xml:space="preserve"> </w:t>
      </w:r>
      <w:r>
        <w:rPr>
          <w:color w:val="575756"/>
          <w:w w:val="80"/>
        </w:rPr>
        <w:t>which</w:t>
      </w:r>
      <w:r>
        <w:rPr>
          <w:color w:val="575756"/>
          <w:spacing w:val="-11"/>
          <w:w w:val="80"/>
        </w:rPr>
        <w:t xml:space="preserve"> </w:t>
      </w:r>
      <w:r>
        <w:rPr>
          <w:color w:val="575756"/>
          <w:w w:val="80"/>
        </w:rPr>
        <w:t>would</w:t>
      </w:r>
      <w:r>
        <w:rPr>
          <w:color w:val="575756"/>
          <w:spacing w:val="-12"/>
          <w:w w:val="80"/>
        </w:rPr>
        <w:t xml:space="preserve"> </w:t>
      </w:r>
      <w:r>
        <w:rPr>
          <w:color w:val="575756"/>
          <w:w w:val="80"/>
        </w:rPr>
        <w:t>indicate</w:t>
      </w:r>
      <w:r>
        <w:rPr>
          <w:color w:val="575756"/>
          <w:spacing w:val="-11"/>
          <w:w w:val="80"/>
        </w:rPr>
        <w:t xml:space="preserve"> </w:t>
      </w:r>
      <w:r>
        <w:rPr>
          <w:color w:val="575756"/>
          <w:w w:val="80"/>
        </w:rPr>
        <w:t>exact</w:t>
      </w:r>
      <w:r>
        <w:rPr>
          <w:color w:val="575756"/>
          <w:spacing w:val="-11"/>
          <w:w w:val="80"/>
        </w:rPr>
        <w:t xml:space="preserve"> </w:t>
      </w:r>
      <w:r>
        <w:rPr>
          <w:color w:val="575756"/>
          <w:w w:val="80"/>
        </w:rPr>
        <w:t>quantities</w:t>
      </w:r>
      <w:r>
        <w:rPr>
          <w:color w:val="575756"/>
          <w:spacing w:val="-12"/>
          <w:w w:val="80"/>
        </w:rPr>
        <w:t xml:space="preserve"> </w:t>
      </w:r>
      <w:r>
        <w:rPr>
          <w:color w:val="575756"/>
          <w:w w:val="80"/>
        </w:rPr>
        <w:t xml:space="preserve">may </w:t>
      </w:r>
      <w:r>
        <w:rPr>
          <w:color w:val="575756"/>
          <w:w w:val="85"/>
        </w:rPr>
        <w:t>be used where</w:t>
      </w:r>
      <w:r>
        <w:rPr>
          <w:color w:val="575756"/>
          <w:spacing w:val="-7"/>
          <w:w w:val="85"/>
        </w:rPr>
        <w:t xml:space="preserve"> </w:t>
      </w:r>
      <w:r>
        <w:rPr>
          <w:color w:val="575756"/>
          <w:w w:val="85"/>
        </w:rPr>
        <w:t>customary.</w:t>
      </w:r>
    </w:p>
    <w:p w:rsidR="0022675B" w:rsidRDefault="0022675B">
      <w:pPr>
        <w:pStyle w:val="BodyText"/>
        <w:kinsoku w:val="0"/>
        <w:overflowPunct w:val="0"/>
        <w:rPr>
          <w:sz w:val="20"/>
          <w:szCs w:val="20"/>
        </w:rPr>
      </w:pPr>
    </w:p>
    <w:p w:rsidR="0022675B" w:rsidRDefault="0022675B">
      <w:pPr>
        <w:pStyle w:val="BodyText"/>
        <w:kinsoku w:val="0"/>
        <w:overflowPunct w:val="0"/>
        <w:spacing w:before="1"/>
        <w:rPr>
          <w:sz w:val="22"/>
          <w:szCs w:val="22"/>
        </w:rPr>
      </w:pPr>
    </w:p>
    <w:p w:rsidR="0022675B" w:rsidRDefault="00501E15">
      <w:pPr>
        <w:pStyle w:val="BodyText"/>
        <w:kinsoku w:val="0"/>
        <w:overflowPunct w:val="0"/>
        <w:spacing w:before="99"/>
        <w:ind w:left="6021"/>
        <w:rPr>
          <w:rFonts w:ascii="Arial" w:hAnsi="Arial" w:cs="Arial"/>
          <w:b/>
          <w:bCs/>
          <w:color w:val="E9530E"/>
          <w:w w:val="95"/>
          <w:sz w:val="16"/>
          <w:szCs w:val="16"/>
        </w:rPr>
      </w:pPr>
      <w:r>
        <w:rPr>
          <w:color w:val="575756"/>
          <w:w w:val="95"/>
          <w:sz w:val="16"/>
          <w:szCs w:val="16"/>
        </w:rPr>
        <w:t xml:space="preserve">Guide to using ChAFTA to export and import goods _ </w:t>
      </w:r>
      <w:r>
        <w:rPr>
          <w:rFonts w:ascii="Arial" w:hAnsi="Arial" w:cs="Arial"/>
          <w:b/>
          <w:bCs/>
          <w:color w:val="E9530E"/>
          <w:w w:val="95"/>
          <w:sz w:val="16"/>
          <w:szCs w:val="16"/>
        </w:rPr>
        <w:t>19</w:t>
      </w:r>
    </w:p>
    <w:p w:rsidR="0022675B" w:rsidRDefault="0022675B">
      <w:pPr>
        <w:pStyle w:val="BodyText"/>
        <w:kinsoku w:val="0"/>
        <w:overflowPunct w:val="0"/>
        <w:spacing w:before="99"/>
        <w:ind w:left="6021"/>
        <w:rPr>
          <w:rFonts w:ascii="Arial" w:hAnsi="Arial" w:cs="Arial"/>
          <w:b/>
          <w:bCs/>
          <w:color w:val="E9530E"/>
          <w:w w:val="95"/>
          <w:sz w:val="16"/>
          <w:szCs w:val="16"/>
        </w:rPr>
        <w:sectPr w:rsidR="0022675B">
          <w:headerReference w:type="even" r:id="rId110"/>
          <w:headerReference w:type="default" r:id="rId111"/>
          <w:footerReference w:type="even" r:id="rId112"/>
          <w:footerReference w:type="default" r:id="rId113"/>
          <w:pgSz w:w="11910" w:h="16840"/>
          <w:pgMar w:top="0" w:right="0" w:bottom="280" w:left="740" w:header="0" w:footer="0" w:gutter="0"/>
          <w:cols w:space="720"/>
          <w:noEndnote/>
        </w:sect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spacing w:before="3"/>
        <w:rPr>
          <w:rFonts w:ascii="Arial" w:hAnsi="Arial" w:cs="Arial"/>
          <w:b/>
          <w:bCs/>
          <w:sz w:val="20"/>
          <w:szCs w:val="20"/>
        </w:rPr>
      </w:pPr>
    </w:p>
    <w:p w:rsidR="0022675B" w:rsidRDefault="00501E15">
      <w:pPr>
        <w:pStyle w:val="BodyText"/>
        <w:kinsoku w:val="0"/>
        <w:overflowPunct w:val="0"/>
        <w:ind w:left="393"/>
        <w:rPr>
          <w:rFonts w:ascii="Arial" w:hAnsi="Arial" w:cs="Arial"/>
          <w:position w:val="-1"/>
          <w:sz w:val="20"/>
          <w:szCs w:val="20"/>
        </w:rPr>
      </w:pPr>
      <w:r>
        <w:rPr>
          <w:rFonts w:ascii="Arial" w:hAnsi="Arial" w:cs="Arial"/>
          <w:noProof/>
          <w:position w:val="-1"/>
          <w:sz w:val="20"/>
          <w:szCs w:val="20"/>
          <w:lang w:eastAsia="zh-CN"/>
        </w:rPr>
        <mc:AlternateContent>
          <mc:Choice Requires="wps">
            <w:drawing>
              <wp:inline distT="0" distB="0" distL="0" distR="0">
                <wp:extent cx="6120130" cy="1427480"/>
                <wp:effectExtent l="5080" t="8890" r="8890" b="11430"/>
                <wp:docPr id="54"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1427480"/>
                        </a:xfrm>
                        <a:prstGeom prst="rect">
                          <a:avLst/>
                        </a:prstGeom>
                        <a:solidFill>
                          <a:srgbClr val="FFFFFF"/>
                        </a:solidFill>
                        <a:ln w="6350" cmpd="sng">
                          <a:solidFill>
                            <a:srgbClr val="B1B2B4"/>
                          </a:solidFill>
                          <a:miter lim="800000"/>
                          <a:headEnd/>
                          <a:tailEnd/>
                        </a:ln>
                      </wps:spPr>
                      <wps:txbx>
                        <w:txbxContent>
                          <w:p w:rsidR="00C4511A" w:rsidRDefault="00C4511A">
                            <w:pPr>
                              <w:pStyle w:val="BodyText"/>
                              <w:kinsoku w:val="0"/>
                              <w:overflowPunct w:val="0"/>
                              <w:spacing w:before="2"/>
                              <w:rPr>
                                <w:rFonts w:ascii="Arial" w:hAnsi="Arial" w:cs="Arial"/>
                                <w:b/>
                                <w:bCs/>
                                <w:sz w:val="24"/>
                                <w:szCs w:val="24"/>
                              </w:rPr>
                            </w:pPr>
                          </w:p>
                          <w:p w:rsidR="00C4511A" w:rsidRDefault="00C4511A">
                            <w:pPr>
                              <w:pStyle w:val="BodyText"/>
                              <w:kinsoku w:val="0"/>
                              <w:overflowPunct w:val="0"/>
                              <w:spacing w:before="1"/>
                              <w:ind w:left="340"/>
                              <w:rPr>
                                <w:color w:val="575756"/>
                                <w:w w:val="95"/>
                              </w:rPr>
                            </w:pPr>
                            <w:r>
                              <w:rPr>
                                <w:color w:val="575756"/>
                                <w:w w:val="95"/>
                              </w:rPr>
                              <w:t>Box 12: The invoice number and date should be shown here.</w:t>
                            </w:r>
                          </w:p>
                          <w:p w:rsidR="00C4511A" w:rsidRDefault="00C4511A">
                            <w:pPr>
                              <w:pStyle w:val="BodyText"/>
                              <w:kinsoku w:val="0"/>
                              <w:overflowPunct w:val="0"/>
                              <w:spacing w:before="186" w:line="254" w:lineRule="auto"/>
                              <w:ind w:left="1060" w:right="95" w:hanging="720"/>
                              <w:rPr>
                                <w:color w:val="575756"/>
                                <w:w w:val="95"/>
                              </w:rPr>
                            </w:pPr>
                            <w:r>
                              <w:rPr>
                                <w:color w:val="575756"/>
                                <w:w w:val="85"/>
                              </w:rPr>
                              <w:t>Box</w:t>
                            </w:r>
                            <w:r>
                              <w:rPr>
                                <w:color w:val="575756"/>
                                <w:spacing w:val="-33"/>
                                <w:w w:val="85"/>
                              </w:rPr>
                              <w:t xml:space="preserve"> </w:t>
                            </w:r>
                            <w:r>
                              <w:rPr>
                                <w:color w:val="575756"/>
                                <w:w w:val="85"/>
                              </w:rPr>
                              <w:t>13:</w:t>
                            </w:r>
                            <w:r>
                              <w:rPr>
                                <w:color w:val="575756"/>
                                <w:spacing w:val="14"/>
                                <w:w w:val="85"/>
                              </w:rPr>
                              <w:t xml:space="preserve"> </w:t>
                            </w:r>
                            <w:r>
                              <w:rPr>
                                <w:color w:val="575756"/>
                                <w:spacing w:val="2"/>
                                <w:w w:val="85"/>
                              </w:rPr>
                              <w:t>The</w:t>
                            </w:r>
                            <w:r>
                              <w:rPr>
                                <w:color w:val="575756"/>
                                <w:spacing w:val="-32"/>
                                <w:w w:val="85"/>
                              </w:rPr>
                              <w:t xml:space="preserve"> </w:t>
                            </w:r>
                            <w:r>
                              <w:rPr>
                                <w:color w:val="575756"/>
                                <w:w w:val="85"/>
                              </w:rPr>
                              <w:t>box</w:t>
                            </w:r>
                            <w:r>
                              <w:rPr>
                                <w:color w:val="575756"/>
                                <w:spacing w:val="-32"/>
                                <w:w w:val="85"/>
                              </w:rPr>
                              <w:t xml:space="preserve"> </w:t>
                            </w:r>
                            <w:r>
                              <w:rPr>
                                <w:color w:val="575756"/>
                                <w:w w:val="85"/>
                              </w:rPr>
                              <w:t>must</w:t>
                            </w:r>
                            <w:r>
                              <w:rPr>
                                <w:color w:val="575756"/>
                                <w:spacing w:val="-32"/>
                                <w:w w:val="85"/>
                              </w:rPr>
                              <w:t xml:space="preserve"> </w:t>
                            </w:r>
                            <w:r>
                              <w:rPr>
                                <w:color w:val="575756"/>
                                <w:w w:val="85"/>
                              </w:rPr>
                              <w:t>be</w:t>
                            </w:r>
                            <w:r>
                              <w:rPr>
                                <w:color w:val="575756"/>
                                <w:spacing w:val="-32"/>
                                <w:w w:val="85"/>
                              </w:rPr>
                              <w:t xml:space="preserve"> </w:t>
                            </w:r>
                            <w:r>
                              <w:rPr>
                                <w:color w:val="575756"/>
                                <w:w w:val="85"/>
                              </w:rPr>
                              <w:t>completed</w:t>
                            </w:r>
                            <w:r>
                              <w:rPr>
                                <w:color w:val="575756"/>
                                <w:spacing w:val="-33"/>
                                <w:w w:val="85"/>
                              </w:rPr>
                              <w:t xml:space="preserve"> </w:t>
                            </w:r>
                            <w:r>
                              <w:rPr>
                                <w:color w:val="575756"/>
                                <w:w w:val="85"/>
                              </w:rPr>
                              <w:t>by</w:t>
                            </w:r>
                            <w:r>
                              <w:rPr>
                                <w:color w:val="575756"/>
                                <w:spacing w:val="-32"/>
                                <w:w w:val="85"/>
                              </w:rPr>
                              <w:t xml:space="preserve"> </w:t>
                            </w:r>
                            <w:r>
                              <w:rPr>
                                <w:color w:val="575756"/>
                                <w:w w:val="85"/>
                              </w:rPr>
                              <w:t>the</w:t>
                            </w:r>
                            <w:r>
                              <w:rPr>
                                <w:color w:val="575756"/>
                                <w:spacing w:val="-32"/>
                                <w:w w:val="85"/>
                              </w:rPr>
                              <w:t xml:space="preserve"> </w:t>
                            </w:r>
                            <w:r>
                              <w:rPr>
                                <w:color w:val="575756"/>
                                <w:w w:val="85"/>
                              </w:rPr>
                              <w:t>exporter</w:t>
                            </w:r>
                            <w:r>
                              <w:rPr>
                                <w:color w:val="575756"/>
                                <w:spacing w:val="-32"/>
                                <w:w w:val="85"/>
                              </w:rPr>
                              <w:t xml:space="preserve"> </w:t>
                            </w:r>
                            <w:r>
                              <w:rPr>
                                <w:color w:val="575756"/>
                                <w:w w:val="85"/>
                              </w:rPr>
                              <w:t>or</w:t>
                            </w:r>
                            <w:r>
                              <w:rPr>
                                <w:color w:val="575756"/>
                                <w:spacing w:val="-32"/>
                                <w:w w:val="85"/>
                              </w:rPr>
                              <w:t xml:space="preserve"> </w:t>
                            </w:r>
                            <w:r>
                              <w:rPr>
                                <w:color w:val="575756"/>
                                <w:w w:val="85"/>
                              </w:rPr>
                              <w:t>producer.</w:t>
                            </w:r>
                            <w:r>
                              <w:rPr>
                                <w:color w:val="575756"/>
                                <w:spacing w:val="-32"/>
                                <w:w w:val="85"/>
                              </w:rPr>
                              <w:t xml:space="preserve"> </w:t>
                            </w:r>
                            <w:r>
                              <w:rPr>
                                <w:color w:val="575756"/>
                                <w:spacing w:val="2"/>
                                <w:w w:val="85"/>
                              </w:rPr>
                              <w:t>Insert</w:t>
                            </w:r>
                            <w:r>
                              <w:rPr>
                                <w:color w:val="575756"/>
                                <w:spacing w:val="-33"/>
                                <w:w w:val="85"/>
                              </w:rPr>
                              <w:t xml:space="preserve"> </w:t>
                            </w:r>
                            <w:r>
                              <w:rPr>
                                <w:color w:val="575756"/>
                                <w:w w:val="85"/>
                              </w:rPr>
                              <w:t>the</w:t>
                            </w:r>
                            <w:r>
                              <w:rPr>
                                <w:color w:val="575756"/>
                                <w:spacing w:val="-32"/>
                                <w:w w:val="85"/>
                              </w:rPr>
                              <w:t xml:space="preserve"> </w:t>
                            </w:r>
                            <w:r>
                              <w:rPr>
                                <w:color w:val="575756"/>
                                <w:w w:val="85"/>
                              </w:rPr>
                              <w:t>place,</w:t>
                            </w:r>
                            <w:r>
                              <w:rPr>
                                <w:color w:val="575756"/>
                                <w:spacing w:val="-32"/>
                                <w:w w:val="85"/>
                              </w:rPr>
                              <w:t xml:space="preserve"> </w:t>
                            </w:r>
                            <w:r>
                              <w:rPr>
                                <w:color w:val="575756"/>
                                <w:w w:val="85"/>
                              </w:rPr>
                              <w:t>date</w:t>
                            </w:r>
                            <w:r>
                              <w:rPr>
                                <w:color w:val="575756"/>
                                <w:spacing w:val="-32"/>
                                <w:w w:val="85"/>
                              </w:rPr>
                              <w:t xml:space="preserve"> </w:t>
                            </w:r>
                            <w:r>
                              <w:rPr>
                                <w:color w:val="575756"/>
                                <w:w w:val="85"/>
                              </w:rPr>
                              <w:t>and</w:t>
                            </w:r>
                            <w:r>
                              <w:rPr>
                                <w:color w:val="575756"/>
                                <w:spacing w:val="-32"/>
                                <w:w w:val="85"/>
                              </w:rPr>
                              <w:t xml:space="preserve"> </w:t>
                            </w:r>
                            <w:r>
                              <w:rPr>
                                <w:color w:val="575756"/>
                                <w:w w:val="85"/>
                              </w:rPr>
                              <w:t>the</w:t>
                            </w:r>
                            <w:r>
                              <w:rPr>
                                <w:color w:val="575756"/>
                                <w:spacing w:val="-32"/>
                                <w:w w:val="85"/>
                              </w:rPr>
                              <w:t xml:space="preserve"> </w:t>
                            </w:r>
                            <w:r>
                              <w:rPr>
                                <w:color w:val="575756"/>
                                <w:w w:val="85"/>
                              </w:rPr>
                              <w:t>signature</w:t>
                            </w:r>
                            <w:r>
                              <w:rPr>
                                <w:color w:val="575756"/>
                                <w:spacing w:val="-33"/>
                                <w:w w:val="85"/>
                              </w:rPr>
                              <w:t xml:space="preserve"> </w:t>
                            </w:r>
                            <w:r>
                              <w:rPr>
                                <w:color w:val="575756"/>
                                <w:w w:val="85"/>
                              </w:rPr>
                              <w:t>of</w:t>
                            </w:r>
                            <w:r>
                              <w:rPr>
                                <w:color w:val="575756"/>
                                <w:spacing w:val="-32"/>
                                <w:w w:val="85"/>
                              </w:rPr>
                              <w:t xml:space="preserve"> </w:t>
                            </w:r>
                            <w:r>
                              <w:rPr>
                                <w:color w:val="575756"/>
                                <w:w w:val="85"/>
                              </w:rPr>
                              <w:t xml:space="preserve">a </w:t>
                            </w:r>
                            <w:r>
                              <w:rPr>
                                <w:color w:val="575756"/>
                                <w:w w:val="95"/>
                              </w:rPr>
                              <w:t>person</w:t>
                            </w:r>
                            <w:r>
                              <w:rPr>
                                <w:color w:val="575756"/>
                                <w:spacing w:val="-12"/>
                                <w:w w:val="95"/>
                              </w:rPr>
                              <w:t xml:space="preserve"> </w:t>
                            </w:r>
                            <w:r>
                              <w:rPr>
                                <w:color w:val="575756"/>
                                <w:w w:val="95"/>
                              </w:rPr>
                              <w:t>authorised</w:t>
                            </w:r>
                            <w:r>
                              <w:rPr>
                                <w:color w:val="575756"/>
                                <w:spacing w:val="-11"/>
                                <w:w w:val="95"/>
                              </w:rPr>
                              <w:t xml:space="preserve"> </w:t>
                            </w:r>
                            <w:r>
                              <w:rPr>
                                <w:color w:val="575756"/>
                                <w:w w:val="95"/>
                              </w:rPr>
                              <w:t>by</w:t>
                            </w:r>
                            <w:r>
                              <w:rPr>
                                <w:color w:val="575756"/>
                                <w:spacing w:val="-11"/>
                                <w:w w:val="95"/>
                              </w:rPr>
                              <w:t xml:space="preserve"> </w:t>
                            </w:r>
                            <w:r>
                              <w:rPr>
                                <w:color w:val="575756"/>
                                <w:w w:val="95"/>
                              </w:rPr>
                              <w:t>the</w:t>
                            </w:r>
                            <w:r>
                              <w:rPr>
                                <w:color w:val="575756"/>
                                <w:spacing w:val="-11"/>
                                <w:w w:val="95"/>
                              </w:rPr>
                              <w:t xml:space="preserve"> </w:t>
                            </w:r>
                            <w:r>
                              <w:rPr>
                                <w:color w:val="575756"/>
                                <w:w w:val="95"/>
                              </w:rPr>
                              <w:t>exporter</w:t>
                            </w:r>
                            <w:r>
                              <w:rPr>
                                <w:color w:val="575756"/>
                                <w:spacing w:val="-11"/>
                                <w:w w:val="95"/>
                              </w:rPr>
                              <w:t xml:space="preserve"> </w:t>
                            </w:r>
                            <w:r>
                              <w:rPr>
                                <w:color w:val="575756"/>
                                <w:w w:val="95"/>
                              </w:rPr>
                              <w:t>or</w:t>
                            </w:r>
                            <w:r>
                              <w:rPr>
                                <w:color w:val="575756"/>
                                <w:spacing w:val="-34"/>
                                <w:w w:val="95"/>
                              </w:rPr>
                              <w:t xml:space="preserve"> </w:t>
                            </w:r>
                            <w:r>
                              <w:rPr>
                                <w:color w:val="575756"/>
                                <w:w w:val="95"/>
                              </w:rPr>
                              <w:t>producer.</w:t>
                            </w:r>
                          </w:p>
                          <w:p w:rsidR="00C4511A" w:rsidRDefault="00C4511A">
                            <w:pPr>
                              <w:pStyle w:val="BodyText"/>
                              <w:kinsoku w:val="0"/>
                              <w:overflowPunct w:val="0"/>
                              <w:spacing w:before="172" w:line="254" w:lineRule="auto"/>
                              <w:ind w:left="1060" w:right="771" w:hanging="720"/>
                              <w:rPr>
                                <w:color w:val="575756"/>
                                <w:w w:val="95"/>
                              </w:rPr>
                            </w:pPr>
                            <w:r>
                              <w:rPr>
                                <w:color w:val="575756"/>
                                <w:w w:val="85"/>
                              </w:rPr>
                              <w:t>Box</w:t>
                            </w:r>
                            <w:r>
                              <w:rPr>
                                <w:color w:val="575756"/>
                                <w:spacing w:val="-33"/>
                                <w:w w:val="85"/>
                              </w:rPr>
                              <w:t xml:space="preserve"> </w:t>
                            </w:r>
                            <w:r>
                              <w:rPr>
                                <w:color w:val="575756"/>
                                <w:w w:val="85"/>
                              </w:rPr>
                              <w:t>14:</w:t>
                            </w:r>
                            <w:r>
                              <w:rPr>
                                <w:color w:val="575756"/>
                                <w:spacing w:val="17"/>
                                <w:w w:val="85"/>
                              </w:rPr>
                              <w:t xml:space="preserve"> </w:t>
                            </w:r>
                            <w:r>
                              <w:rPr>
                                <w:color w:val="575756"/>
                                <w:spacing w:val="2"/>
                                <w:w w:val="85"/>
                              </w:rPr>
                              <w:t>The</w:t>
                            </w:r>
                            <w:r>
                              <w:rPr>
                                <w:color w:val="575756"/>
                                <w:spacing w:val="-33"/>
                                <w:w w:val="85"/>
                              </w:rPr>
                              <w:t xml:space="preserve"> </w:t>
                            </w:r>
                            <w:r>
                              <w:rPr>
                                <w:color w:val="575756"/>
                                <w:w w:val="85"/>
                              </w:rPr>
                              <w:t>box</w:t>
                            </w:r>
                            <w:r>
                              <w:rPr>
                                <w:color w:val="575756"/>
                                <w:spacing w:val="-31"/>
                                <w:w w:val="85"/>
                              </w:rPr>
                              <w:t xml:space="preserve"> </w:t>
                            </w:r>
                            <w:r>
                              <w:rPr>
                                <w:color w:val="575756"/>
                                <w:w w:val="85"/>
                              </w:rPr>
                              <w:t>must</w:t>
                            </w:r>
                            <w:r>
                              <w:rPr>
                                <w:color w:val="575756"/>
                                <w:spacing w:val="-32"/>
                                <w:w w:val="85"/>
                              </w:rPr>
                              <w:t xml:space="preserve"> </w:t>
                            </w:r>
                            <w:r>
                              <w:rPr>
                                <w:color w:val="575756"/>
                                <w:w w:val="85"/>
                              </w:rPr>
                              <w:t>be</w:t>
                            </w:r>
                            <w:r>
                              <w:rPr>
                                <w:color w:val="575756"/>
                                <w:spacing w:val="-33"/>
                                <w:w w:val="85"/>
                              </w:rPr>
                              <w:t xml:space="preserve"> </w:t>
                            </w:r>
                            <w:r>
                              <w:rPr>
                                <w:color w:val="575756"/>
                                <w:w w:val="85"/>
                              </w:rPr>
                              <w:t>completed,</w:t>
                            </w:r>
                            <w:r>
                              <w:rPr>
                                <w:color w:val="575756"/>
                                <w:spacing w:val="-31"/>
                                <w:w w:val="85"/>
                              </w:rPr>
                              <w:t xml:space="preserve"> </w:t>
                            </w:r>
                            <w:r>
                              <w:rPr>
                                <w:color w:val="575756"/>
                                <w:w w:val="85"/>
                              </w:rPr>
                              <w:t>signed,</w:t>
                            </w:r>
                            <w:r>
                              <w:rPr>
                                <w:color w:val="575756"/>
                                <w:spacing w:val="-32"/>
                                <w:w w:val="85"/>
                              </w:rPr>
                              <w:t xml:space="preserve"> </w:t>
                            </w:r>
                            <w:r>
                              <w:rPr>
                                <w:color w:val="575756"/>
                                <w:w w:val="85"/>
                              </w:rPr>
                              <w:t>dated</w:t>
                            </w:r>
                            <w:r>
                              <w:rPr>
                                <w:color w:val="575756"/>
                                <w:spacing w:val="-33"/>
                                <w:w w:val="85"/>
                              </w:rPr>
                              <w:t xml:space="preserve"> </w:t>
                            </w:r>
                            <w:r>
                              <w:rPr>
                                <w:color w:val="575756"/>
                                <w:w w:val="85"/>
                              </w:rPr>
                              <w:t>and</w:t>
                            </w:r>
                            <w:r>
                              <w:rPr>
                                <w:color w:val="575756"/>
                                <w:spacing w:val="-31"/>
                                <w:w w:val="85"/>
                              </w:rPr>
                              <w:t xml:space="preserve"> </w:t>
                            </w:r>
                            <w:r>
                              <w:rPr>
                                <w:color w:val="575756"/>
                                <w:w w:val="85"/>
                              </w:rPr>
                              <w:t>stamped</w:t>
                            </w:r>
                            <w:r>
                              <w:rPr>
                                <w:color w:val="575756"/>
                                <w:spacing w:val="-32"/>
                                <w:w w:val="85"/>
                              </w:rPr>
                              <w:t xml:space="preserve"> </w:t>
                            </w:r>
                            <w:r>
                              <w:rPr>
                                <w:color w:val="575756"/>
                                <w:w w:val="85"/>
                              </w:rPr>
                              <w:t>by</w:t>
                            </w:r>
                            <w:r>
                              <w:rPr>
                                <w:color w:val="575756"/>
                                <w:spacing w:val="-32"/>
                                <w:w w:val="85"/>
                              </w:rPr>
                              <w:t xml:space="preserve"> </w:t>
                            </w:r>
                            <w:r>
                              <w:rPr>
                                <w:color w:val="575756"/>
                                <w:w w:val="85"/>
                              </w:rPr>
                              <w:t>the</w:t>
                            </w:r>
                            <w:r>
                              <w:rPr>
                                <w:color w:val="575756"/>
                                <w:spacing w:val="-32"/>
                                <w:w w:val="85"/>
                              </w:rPr>
                              <w:t xml:space="preserve"> </w:t>
                            </w:r>
                            <w:r>
                              <w:rPr>
                                <w:color w:val="575756"/>
                                <w:w w:val="85"/>
                              </w:rPr>
                              <w:t>authorised</w:t>
                            </w:r>
                            <w:r>
                              <w:rPr>
                                <w:color w:val="575756"/>
                                <w:spacing w:val="-32"/>
                                <w:w w:val="85"/>
                              </w:rPr>
                              <w:t xml:space="preserve"> </w:t>
                            </w:r>
                            <w:r>
                              <w:rPr>
                                <w:color w:val="575756"/>
                                <w:w w:val="85"/>
                              </w:rPr>
                              <w:t>person</w:t>
                            </w:r>
                            <w:r>
                              <w:rPr>
                                <w:color w:val="575756"/>
                                <w:spacing w:val="-31"/>
                                <w:w w:val="85"/>
                              </w:rPr>
                              <w:t xml:space="preserve"> </w:t>
                            </w:r>
                            <w:r>
                              <w:rPr>
                                <w:color w:val="575756"/>
                                <w:w w:val="85"/>
                              </w:rPr>
                              <w:t>of</w:t>
                            </w:r>
                            <w:r>
                              <w:rPr>
                                <w:color w:val="575756"/>
                                <w:spacing w:val="-33"/>
                                <w:w w:val="85"/>
                              </w:rPr>
                              <w:t xml:space="preserve"> </w:t>
                            </w:r>
                            <w:r>
                              <w:rPr>
                                <w:color w:val="575756"/>
                                <w:w w:val="85"/>
                              </w:rPr>
                              <w:t>the</w:t>
                            </w:r>
                            <w:r>
                              <w:rPr>
                                <w:color w:val="575756"/>
                                <w:spacing w:val="-32"/>
                                <w:w w:val="85"/>
                              </w:rPr>
                              <w:t xml:space="preserve"> </w:t>
                            </w:r>
                            <w:r>
                              <w:rPr>
                                <w:color w:val="575756"/>
                                <w:w w:val="85"/>
                              </w:rPr>
                              <w:t xml:space="preserve">authorised </w:t>
                            </w:r>
                            <w:r>
                              <w:rPr>
                                <w:color w:val="575756"/>
                                <w:w w:val="95"/>
                              </w:rPr>
                              <w:t>body.</w:t>
                            </w:r>
                            <w:r>
                              <w:rPr>
                                <w:color w:val="575756"/>
                                <w:spacing w:val="-43"/>
                                <w:w w:val="95"/>
                              </w:rPr>
                              <w:t xml:space="preserve"> </w:t>
                            </w:r>
                            <w:r>
                              <w:rPr>
                                <w:color w:val="575756"/>
                                <w:spacing w:val="2"/>
                                <w:w w:val="95"/>
                              </w:rPr>
                              <w:t>The</w:t>
                            </w:r>
                            <w:r>
                              <w:rPr>
                                <w:color w:val="575756"/>
                                <w:spacing w:val="-42"/>
                                <w:w w:val="95"/>
                              </w:rPr>
                              <w:t xml:space="preserve"> </w:t>
                            </w:r>
                            <w:r>
                              <w:rPr>
                                <w:color w:val="575756"/>
                                <w:w w:val="95"/>
                              </w:rPr>
                              <w:t>telephone</w:t>
                            </w:r>
                            <w:r>
                              <w:rPr>
                                <w:color w:val="575756"/>
                                <w:spacing w:val="-43"/>
                                <w:w w:val="95"/>
                              </w:rPr>
                              <w:t xml:space="preserve"> </w:t>
                            </w:r>
                            <w:r>
                              <w:rPr>
                                <w:color w:val="575756"/>
                                <w:w w:val="95"/>
                              </w:rPr>
                              <w:t>number,</w:t>
                            </w:r>
                            <w:r>
                              <w:rPr>
                                <w:color w:val="575756"/>
                                <w:spacing w:val="-42"/>
                                <w:w w:val="95"/>
                              </w:rPr>
                              <w:t xml:space="preserve"> </w:t>
                            </w:r>
                            <w:r>
                              <w:rPr>
                                <w:color w:val="575756"/>
                                <w:w w:val="95"/>
                              </w:rPr>
                              <w:t>fax</w:t>
                            </w:r>
                            <w:r>
                              <w:rPr>
                                <w:color w:val="575756"/>
                                <w:spacing w:val="-43"/>
                                <w:w w:val="95"/>
                              </w:rPr>
                              <w:t xml:space="preserve"> </w:t>
                            </w:r>
                            <w:r>
                              <w:rPr>
                                <w:color w:val="575756"/>
                                <w:w w:val="95"/>
                              </w:rPr>
                              <w:t>and</w:t>
                            </w:r>
                            <w:r>
                              <w:rPr>
                                <w:color w:val="575756"/>
                                <w:spacing w:val="-42"/>
                                <w:w w:val="95"/>
                              </w:rPr>
                              <w:t xml:space="preserve"> </w:t>
                            </w:r>
                            <w:r>
                              <w:rPr>
                                <w:color w:val="575756"/>
                                <w:w w:val="95"/>
                              </w:rPr>
                              <w:t>address</w:t>
                            </w:r>
                            <w:r>
                              <w:rPr>
                                <w:color w:val="575756"/>
                                <w:spacing w:val="-43"/>
                                <w:w w:val="95"/>
                              </w:rPr>
                              <w:t xml:space="preserve"> </w:t>
                            </w:r>
                            <w:r>
                              <w:rPr>
                                <w:color w:val="575756"/>
                                <w:w w:val="95"/>
                              </w:rPr>
                              <w:t>of</w:t>
                            </w:r>
                            <w:r>
                              <w:rPr>
                                <w:color w:val="575756"/>
                                <w:spacing w:val="-42"/>
                                <w:w w:val="95"/>
                              </w:rPr>
                              <w:t xml:space="preserve"> </w:t>
                            </w:r>
                            <w:r>
                              <w:rPr>
                                <w:color w:val="575756"/>
                                <w:w w:val="95"/>
                              </w:rPr>
                              <w:t>the</w:t>
                            </w:r>
                            <w:r>
                              <w:rPr>
                                <w:color w:val="575756"/>
                                <w:spacing w:val="-42"/>
                                <w:w w:val="95"/>
                              </w:rPr>
                              <w:t xml:space="preserve"> </w:t>
                            </w:r>
                            <w:r>
                              <w:rPr>
                                <w:color w:val="575756"/>
                                <w:w w:val="95"/>
                              </w:rPr>
                              <w:t>authorised</w:t>
                            </w:r>
                            <w:r>
                              <w:rPr>
                                <w:color w:val="575756"/>
                                <w:spacing w:val="-43"/>
                                <w:w w:val="95"/>
                              </w:rPr>
                              <w:t xml:space="preserve"> </w:t>
                            </w:r>
                            <w:r>
                              <w:rPr>
                                <w:color w:val="575756"/>
                                <w:w w:val="95"/>
                              </w:rPr>
                              <w:t>body</w:t>
                            </w:r>
                            <w:r>
                              <w:rPr>
                                <w:color w:val="575756"/>
                                <w:spacing w:val="-42"/>
                                <w:w w:val="95"/>
                              </w:rPr>
                              <w:t xml:space="preserve"> </w:t>
                            </w:r>
                            <w:r>
                              <w:rPr>
                                <w:color w:val="575756"/>
                                <w:spacing w:val="2"/>
                                <w:w w:val="95"/>
                              </w:rPr>
                              <w:t>should</w:t>
                            </w:r>
                            <w:r>
                              <w:rPr>
                                <w:color w:val="575756"/>
                                <w:spacing w:val="-43"/>
                                <w:w w:val="95"/>
                              </w:rPr>
                              <w:t xml:space="preserve"> </w:t>
                            </w:r>
                            <w:r>
                              <w:rPr>
                                <w:color w:val="575756"/>
                                <w:w w:val="95"/>
                              </w:rPr>
                              <w:t>be</w:t>
                            </w:r>
                            <w:r>
                              <w:rPr>
                                <w:color w:val="575756"/>
                                <w:spacing w:val="-42"/>
                                <w:w w:val="95"/>
                              </w:rPr>
                              <w:t xml:space="preserve"> </w:t>
                            </w:r>
                            <w:r>
                              <w:rPr>
                                <w:color w:val="575756"/>
                                <w:w w:val="95"/>
                              </w:rPr>
                              <w:t>given.</w:t>
                            </w:r>
                          </w:p>
                        </w:txbxContent>
                      </wps:txbx>
                      <wps:bodyPr rot="0" vert="horz" wrap="square" lIns="0" tIns="0" rIns="0" bIns="0" anchor="t" anchorCtr="0" upright="1">
                        <a:noAutofit/>
                      </wps:bodyPr>
                    </wps:wsp>
                  </a:graphicData>
                </a:graphic>
              </wp:inline>
            </w:drawing>
          </mc:Choice>
          <mc:Fallback>
            <w:pict>
              <v:shape id="Text Box 223" o:spid="_x0000_s1085" type="#_x0000_t202" style="width:481.9pt;height:11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" strokecolor="#b1b2b4" strokeweight=".5pt">
                <v:textbox inset="0,0,0,0">
                  <w:txbxContent>
                    <w:p w:rsidR="00C4511A" w:rsidRDefault="00C4511A">
                      <w:pPr>
                        <w:pStyle w:val="BodyText"/>
                        <w:kinsoku w:val="0"/>
                        <w:overflowPunct w:val="0"/>
                        <w:spacing w:before="2"/>
                        <w:rPr>
                          <w:rFonts w:ascii="Arial" w:hAnsi="Arial" w:cs="Arial"/>
                          <w:b/>
                          <w:bCs/>
                          <w:sz w:val="24"/>
                          <w:szCs w:val="24"/>
                        </w:rPr>
                      </w:pPr>
                    </w:p>
                    <w:p w:rsidR="00C4511A" w:rsidRDefault="00C4511A">
                      <w:pPr>
                        <w:pStyle w:val="BodyText"/>
                        <w:kinsoku w:val="0"/>
                        <w:overflowPunct w:val="0"/>
                        <w:spacing w:before="1"/>
                        <w:ind w:left="340"/>
                        <w:rPr>
                          <w:color w:val="575756"/>
                          <w:w w:val="95"/>
                        </w:rPr>
                      </w:pPr>
                      <w:r>
                        <w:rPr>
                          <w:color w:val="575756"/>
                          <w:w w:val="95"/>
                        </w:rPr>
                        <w:t>Box 12: The invoice number and date should be shown here.</w:t>
                      </w:r>
                    </w:p>
                    <w:p w:rsidR="00C4511A" w:rsidRDefault="00C4511A">
                      <w:pPr>
                        <w:pStyle w:val="BodyText"/>
                        <w:kinsoku w:val="0"/>
                        <w:overflowPunct w:val="0"/>
                        <w:spacing w:before="186" w:line="254" w:lineRule="auto"/>
                        <w:ind w:left="1060" w:right="95" w:hanging="720"/>
                        <w:rPr>
                          <w:color w:val="575756"/>
                          <w:w w:val="95"/>
                        </w:rPr>
                      </w:pPr>
                      <w:r>
                        <w:rPr>
                          <w:color w:val="575756"/>
                          <w:w w:val="85"/>
                        </w:rPr>
                        <w:t>Box</w:t>
                      </w:r>
                      <w:r>
                        <w:rPr>
                          <w:color w:val="575756"/>
                          <w:spacing w:val="-33"/>
                          <w:w w:val="85"/>
                        </w:rPr>
                        <w:t xml:space="preserve"> </w:t>
                      </w:r>
                      <w:r>
                        <w:rPr>
                          <w:color w:val="575756"/>
                          <w:w w:val="85"/>
                        </w:rPr>
                        <w:t>13:</w:t>
                      </w:r>
                      <w:r>
                        <w:rPr>
                          <w:color w:val="575756"/>
                          <w:spacing w:val="14"/>
                          <w:w w:val="85"/>
                        </w:rPr>
                        <w:t xml:space="preserve"> </w:t>
                      </w:r>
                      <w:r>
                        <w:rPr>
                          <w:color w:val="575756"/>
                          <w:spacing w:val="2"/>
                          <w:w w:val="85"/>
                        </w:rPr>
                        <w:t>The</w:t>
                      </w:r>
                      <w:r>
                        <w:rPr>
                          <w:color w:val="575756"/>
                          <w:spacing w:val="-32"/>
                          <w:w w:val="85"/>
                        </w:rPr>
                        <w:t xml:space="preserve"> </w:t>
                      </w:r>
                      <w:r>
                        <w:rPr>
                          <w:color w:val="575756"/>
                          <w:w w:val="85"/>
                        </w:rPr>
                        <w:t>box</w:t>
                      </w:r>
                      <w:r>
                        <w:rPr>
                          <w:color w:val="575756"/>
                          <w:spacing w:val="-32"/>
                          <w:w w:val="85"/>
                        </w:rPr>
                        <w:t xml:space="preserve"> </w:t>
                      </w:r>
                      <w:r>
                        <w:rPr>
                          <w:color w:val="575756"/>
                          <w:w w:val="85"/>
                        </w:rPr>
                        <w:t>must</w:t>
                      </w:r>
                      <w:r>
                        <w:rPr>
                          <w:color w:val="575756"/>
                          <w:spacing w:val="-32"/>
                          <w:w w:val="85"/>
                        </w:rPr>
                        <w:t xml:space="preserve"> </w:t>
                      </w:r>
                      <w:r>
                        <w:rPr>
                          <w:color w:val="575756"/>
                          <w:w w:val="85"/>
                        </w:rPr>
                        <w:t>be</w:t>
                      </w:r>
                      <w:r>
                        <w:rPr>
                          <w:color w:val="575756"/>
                          <w:spacing w:val="-32"/>
                          <w:w w:val="85"/>
                        </w:rPr>
                        <w:t xml:space="preserve"> </w:t>
                      </w:r>
                      <w:r>
                        <w:rPr>
                          <w:color w:val="575756"/>
                          <w:w w:val="85"/>
                        </w:rPr>
                        <w:t>completed</w:t>
                      </w:r>
                      <w:r>
                        <w:rPr>
                          <w:color w:val="575756"/>
                          <w:spacing w:val="-33"/>
                          <w:w w:val="85"/>
                        </w:rPr>
                        <w:t xml:space="preserve"> </w:t>
                      </w:r>
                      <w:r>
                        <w:rPr>
                          <w:color w:val="575756"/>
                          <w:w w:val="85"/>
                        </w:rPr>
                        <w:t>by</w:t>
                      </w:r>
                      <w:r>
                        <w:rPr>
                          <w:color w:val="575756"/>
                          <w:spacing w:val="-32"/>
                          <w:w w:val="85"/>
                        </w:rPr>
                        <w:t xml:space="preserve"> </w:t>
                      </w:r>
                      <w:r>
                        <w:rPr>
                          <w:color w:val="575756"/>
                          <w:w w:val="85"/>
                        </w:rPr>
                        <w:t>the</w:t>
                      </w:r>
                      <w:r>
                        <w:rPr>
                          <w:color w:val="575756"/>
                          <w:spacing w:val="-32"/>
                          <w:w w:val="85"/>
                        </w:rPr>
                        <w:t xml:space="preserve"> </w:t>
                      </w:r>
                      <w:r>
                        <w:rPr>
                          <w:color w:val="575756"/>
                          <w:w w:val="85"/>
                        </w:rPr>
                        <w:t>exporter</w:t>
                      </w:r>
                      <w:r>
                        <w:rPr>
                          <w:color w:val="575756"/>
                          <w:spacing w:val="-32"/>
                          <w:w w:val="85"/>
                        </w:rPr>
                        <w:t xml:space="preserve"> </w:t>
                      </w:r>
                      <w:r>
                        <w:rPr>
                          <w:color w:val="575756"/>
                          <w:w w:val="85"/>
                        </w:rPr>
                        <w:t>or</w:t>
                      </w:r>
                      <w:r>
                        <w:rPr>
                          <w:color w:val="575756"/>
                          <w:spacing w:val="-32"/>
                          <w:w w:val="85"/>
                        </w:rPr>
                        <w:t xml:space="preserve"> </w:t>
                      </w:r>
                      <w:r>
                        <w:rPr>
                          <w:color w:val="575756"/>
                          <w:w w:val="85"/>
                        </w:rPr>
                        <w:t>producer.</w:t>
                      </w:r>
                      <w:r>
                        <w:rPr>
                          <w:color w:val="575756"/>
                          <w:spacing w:val="-32"/>
                          <w:w w:val="85"/>
                        </w:rPr>
                        <w:t xml:space="preserve"> </w:t>
                      </w:r>
                      <w:r>
                        <w:rPr>
                          <w:color w:val="575756"/>
                          <w:spacing w:val="2"/>
                          <w:w w:val="85"/>
                        </w:rPr>
                        <w:t>Insert</w:t>
                      </w:r>
                      <w:r>
                        <w:rPr>
                          <w:color w:val="575756"/>
                          <w:spacing w:val="-33"/>
                          <w:w w:val="85"/>
                        </w:rPr>
                        <w:t xml:space="preserve"> </w:t>
                      </w:r>
                      <w:r>
                        <w:rPr>
                          <w:color w:val="575756"/>
                          <w:w w:val="85"/>
                        </w:rPr>
                        <w:t>the</w:t>
                      </w:r>
                      <w:r>
                        <w:rPr>
                          <w:color w:val="575756"/>
                          <w:spacing w:val="-32"/>
                          <w:w w:val="85"/>
                        </w:rPr>
                        <w:t xml:space="preserve"> </w:t>
                      </w:r>
                      <w:r>
                        <w:rPr>
                          <w:color w:val="575756"/>
                          <w:w w:val="85"/>
                        </w:rPr>
                        <w:t>place,</w:t>
                      </w:r>
                      <w:r>
                        <w:rPr>
                          <w:color w:val="575756"/>
                          <w:spacing w:val="-32"/>
                          <w:w w:val="85"/>
                        </w:rPr>
                        <w:t xml:space="preserve"> </w:t>
                      </w:r>
                      <w:r>
                        <w:rPr>
                          <w:color w:val="575756"/>
                          <w:w w:val="85"/>
                        </w:rPr>
                        <w:t>date</w:t>
                      </w:r>
                      <w:r>
                        <w:rPr>
                          <w:color w:val="575756"/>
                          <w:spacing w:val="-32"/>
                          <w:w w:val="85"/>
                        </w:rPr>
                        <w:t xml:space="preserve"> </w:t>
                      </w:r>
                      <w:r>
                        <w:rPr>
                          <w:color w:val="575756"/>
                          <w:w w:val="85"/>
                        </w:rPr>
                        <w:t>and</w:t>
                      </w:r>
                      <w:r>
                        <w:rPr>
                          <w:color w:val="575756"/>
                          <w:spacing w:val="-32"/>
                          <w:w w:val="85"/>
                        </w:rPr>
                        <w:t xml:space="preserve"> </w:t>
                      </w:r>
                      <w:r>
                        <w:rPr>
                          <w:color w:val="575756"/>
                          <w:w w:val="85"/>
                        </w:rPr>
                        <w:t>the</w:t>
                      </w:r>
                      <w:r>
                        <w:rPr>
                          <w:color w:val="575756"/>
                          <w:spacing w:val="-32"/>
                          <w:w w:val="85"/>
                        </w:rPr>
                        <w:t xml:space="preserve"> </w:t>
                      </w:r>
                      <w:r>
                        <w:rPr>
                          <w:color w:val="575756"/>
                          <w:w w:val="85"/>
                        </w:rPr>
                        <w:t>signature</w:t>
                      </w:r>
                      <w:r>
                        <w:rPr>
                          <w:color w:val="575756"/>
                          <w:spacing w:val="-33"/>
                          <w:w w:val="85"/>
                        </w:rPr>
                        <w:t xml:space="preserve"> </w:t>
                      </w:r>
                      <w:r>
                        <w:rPr>
                          <w:color w:val="575756"/>
                          <w:w w:val="85"/>
                        </w:rPr>
                        <w:t>of</w:t>
                      </w:r>
                      <w:r>
                        <w:rPr>
                          <w:color w:val="575756"/>
                          <w:spacing w:val="-32"/>
                          <w:w w:val="85"/>
                        </w:rPr>
                        <w:t xml:space="preserve"> </w:t>
                      </w:r>
                      <w:r>
                        <w:rPr>
                          <w:color w:val="575756"/>
                          <w:w w:val="85"/>
                        </w:rPr>
                        <w:t xml:space="preserve">a </w:t>
                      </w:r>
                      <w:r>
                        <w:rPr>
                          <w:color w:val="575756"/>
                          <w:w w:val="95"/>
                        </w:rPr>
                        <w:t>person</w:t>
                      </w:r>
                      <w:r>
                        <w:rPr>
                          <w:color w:val="575756"/>
                          <w:spacing w:val="-12"/>
                          <w:w w:val="95"/>
                        </w:rPr>
                        <w:t xml:space="preserve"> </w:t>
                      </w:r>
                      <w:r>
                        <w:rPr>
                          <w:color w:val="575756"/>
                          <w:w w:val="95"/>
                        </w:rPr>
                        <w:t>authorised</w:t>
                      </w:r>
                      <w:r>
                        <w:rPr>
                          <w:color w:val="575756"/>
                          <w:spacing w:val="-11"/>
                          <w:w w:val="95"/>
                        </w:rPr>
                        <w:t xml:space="preserve"> </w:t>
                      </w:r>
                      <w:r>
                        <w:rPr>
                          <w:color w:val="575756"/>
                          <w:w w:val="95"/>
                        </w:rPr>
                        <w:t>by</w:t>
                      </w:r>
                      <w:r>
                        <w:rPr>
                          <w:color w:val="575756"/>
                          <w:spacing w:val="-11"/>
                          <w:w w:val="95"/>
                        </w:rPr>
                        <w:t xml:space="preserve"> </w:t>
                      </w:r>
                      <w:r>
                        <w:rPr>
                          <w:color w:val="575756"/>
                          <w:w w:val="95"/>
                        </w:rPr>
                        <w:t>the</w:t>
                      </w:r>
                      <w:r>
                        <w:rPr>
                          <w:color w:val="575756"/>
                          <w:spacing w:val="-11"/>
                          <w:w w:val="95"/>
                        </w:rPr>
                        <w:t xml:space="preserve"> </w:t>
                      </w:r>
                      <w:r>
                        <w:rPr>
                          <w:color w:val="575756"/>
                          <w:w w:val="95"/>
                        </w:rPr>
                        <w:t>exporter</w:t>
                      </w:r>
                      <w:r>
                        <w:rPr>
                          <w:color w:val="575756"/>
                          <w:spacing w:val="-11"/>
                          <w:w w:val="95"/>
                        </w:rPr>
                        <w:t xml:space="preserve"> </w:t>
                      </w:r>
                      <w:r>
                        <w:rPr>
                          <w:color w:val="575756"/>
                          <w:w w:val="95"/>
                        </w:rPr>
                        <w:t>or</w:t>
                      </w:r>
                      <w:r>
                        <w:rPr>
                          <w:color w:val="575756"/>
                          <w:spacing w:val="-34"/>
                          <w:w w:val="95"/>
                        </w:rPr>
                        <w:t xml:space="preserve"> </w:t>
                      </w:r>
                      <w:r>
                        <w:rPr>
                          <w:color w:val="575756"/>
                          <w:w w:val="95"/>
                        </w:rPr>
                        <w:t>producer.</w:t>
                      </w:r>
                    </w:p>
                    <w:p w:rsidR="00C4511A" w:rsidRDefault="00C4511A">
                      <w:pPr>
                        <w:pStyle w:val="BodyText"/>
                        <w:kinsoku w:val="0"/>
                        <w:overflowPunct w:val="0"/>
                        <w:spacing w:before="172" w:line="254" w:lineRule="auto"/>
                        <w:ind w:left="1060" w:right="771" w:hanging="720"/>
                        <w:rPr>
                          <w:color w:val="575756"/>
                          <w:w w:val="95"/>
                        </w:rPr>
                      </w:pPr>
                      <w:r>
                        <w:rPr>
                          <w:color w:val="575756"/>
                          <w:w w:val="85"/>
                        </w:rPr>
                        <w:t>Box</w:t>
                      </w:r>
                      <w:r>
                        <w:rPr>
                          <w:color w:val="575756"/>
                          <w:spacing w:val="-33"/>
                          <w:w w:val="85"/>
                        </w:rPr>
                        <w:t xml:space="preserve"> </w:t>
                      </w:r>
                      <w:r>
                        <w:rPr>
                          <w:color w:val="575756"/>
                          <w:w w:val="85"/>
                        </w:rPr>
                        <w:t>14:</w:t>
                      </w:r>
                      <w:r>
                        <w:rPr>
                          <w:color w:val="575756"/>
                          <w:spacing w:val="17"/>
                          <w:w w:val="85"/>
                        </w:rPr>
                        <w:t xml:space="preserve"> </w:t>
                      </w:r>
                      <w:r>
                        <w:rPr>
                          <w:color w:val="575756"/>
                          <w:spacing w:val="2"/>
                          <w:w w:val="85"/>
                        </w:rPr>
                        <w:t>The</w:t>
                      </w:r>
                      <w:r>
                        <w:rPr>
                          <w:color w:val="575756"/>
                          <w:spacing w:val="-33"/>
                          <w:w w:val="85"/>
                        </w:rPr>
                        <w:t xml:space="preserve"> </w:t>
                      </w:r>
                      <w:r>
                        <w:rPr>
                          <w:color w:val="575756"/>
                          <w:w w:val="85"/>
                        </w:rPr>
                        <w:t>box</w:t>
                      </w:r>
                      <w:r>
                        <w:rPr>
                          <w:color w:val="575756"/>
                          <w:spacing w:val="-31"/>
                          <w:w w:val="85"/>
                        </w:rPr>
                        <w:t xml:space="preserve"> </w:t>
                      </w:r>
                      <w:r>
                        <w:rPr>
                          <w:color w:val="575756"/>
                          <w:w w:val="85"/>
                        </w:rPr>
                        <w:t>must</w:t>
                      </w:r>
                      <w:r>
                        <w:rPr>
                          <w:color w:val="575756"/>
                          <w:spacing w:val="-32"/>
                          <w:w w:val="85"/>
                        </w:rPr>
                        <w:t xml:space="preserve"> </w:t>
                      </w:r>
                      <w:r>
                        <w:rPr>
                          <w:color w:val="575756"/>
                          <w:w w:val="85"/>
                        </w:rPr>
                        <w:t>be</w:t>
                      </w:r>
                      <w:r>
                        <w:rPr>
                          <w:color w:val="575756"/>
                          <w:spacing w:val="-33"/>
                          <w:w w:val="85"/>
                        </w:rPr>
                        <w:t xml:space="preserve"> </w:t>
                      </w:r>
                      <w:r>
                        <w:rPr>
                          <w:color w:val="575756"/>
                          <w:w w:val="85"/>
                        </w:rPr>
                        <w:t>completed,</w:t>
                      </w:r>
                      <w:r>
                        <w:rPr>
                          <w:color w:val="575756"/>
                          <w:spacing w:val="-31"/>
                          <w:w w:val="85"/>
                        </w:rPr>
                        <w:t xml:space="preserve"> </w:t>
                      </w:r>
                      <w:r>
                        <w:rPr>
                          <w:color w:val="575756"/>
                          <w:w w:val="85"/>
                        </w:rPr>
                        <w:t>signed,</w:t>
                      </w:r>
                      <w:r>
                        <w:rPr>
                          <w:color w:val="575756"/>
                          <w:spacing w:val="-32"/>
                          <w:w w:val="85"/>
                        </w:rPr>
                        <w:t xml:space="preserve"> </w:t>
                      </w:r>
                      <w:r>
                        <w:rPr>
                          <w:color w:val="575756"/>
                          <w:w w:val="85"/>
                        </w:rPr>
                        <w:t>dated</w:t>
                      </w:r>
                      <w:r>
                        <w:rPr>
                          <w:color w:val="575756"/>
                          <w:spacing w:val="-33"/>
                          <w:w w:val="85"/>
                        </w:rPr>
                        <w:t xml:space="preserve"> </w:t>
                      </w:r>
                      <w:r>
                        <w:rPr>
                          <w:color w:val="575756"/>
                          <w:w w:val="85"/>
                        </w:rPr>
                        <w:t>and</w:t>
                      </w:r>
                      <w:r>
                        <w:rPr>
                          <w:color w:val="575756"/>
                          <w:spacing w:val="-31"/>
                          <w:w w:val="85"/>
                        </w:rPr>
                        <w:t xml:space="preserve"> </w:t>
                      </w:r>
                      <w:r>
                        <w:rPr>
                          <w:color w:val="575756"/>
                          <w:w w:val="85"/>
                        </w:rPr>
                        <w:t>stamped</w:t>
                      </w:r>
                      <w:r>
                        <w:rPr>
                          <w:color w:val="575756"/>
                          <w:spacing w:val="-32"/>
                          <w:w w:val="85"/>
                        </w:rPr>
                        <w:t xml:space="preserve"> </w:t>
                      </w:r>
                      <w:r>
                        <w:rPr>
                          <w:color w:val="575756"/>
                          <w:w w:val="85"/>
                        </w:rPr>
                        <w:t>by</w:t>
                      </w:r>
                      <w:r>
                        <w:rPr>
                          <w:color w:val="575756"/>
                          <w:spacing w:val="-32"/>
                          <w:w w:val="85"/>
                        </w:rPr>
                        <w:t xml:space="preserve"> </w:t>
                      </w:r>
                      <w:r>
                        <w:rPr>
                          <w:color w:val="575756"/>
                          <w:w w:val="85"/>
                        </w:rPr>
                        <w:t>the</w:t>
                      </w:r>
                      <w:r>
                        <w:rPr>
                          <w:color w:val="575756"/>
                          <w:spacing w:val="-32"/>
                          <w:w w:val="85"/>
                        </w:rPr>
                        <w:t xml:space="preserve"> </w:t>
                      </w:r>
                      <w:r>
                        <w:rPr>
                          <w:color w:val="575756"/>
                          <w:w w:val="85"/>
                        </w:rPr>
                        <w:t>authorised</w:t>
                      </w:r>
                      <w:r>
                        <w:rPr>
                          <w:color w:val="575756"/>
                          <w:spacing w:val="-32"/>
                          <w:w w:val="85"/>
                        </w:rPr>
                        <w:t xml:space="preserve"> </w:t>
                      </w:r>
                      <w:r>
                        <w:rPr>
                          <w:color w:val="575756"/>
                          <w:w w:val="85"/>
                        </w:rPr>
                        <w:t>person</w:t>
                      </w:r>
                      <w:r>
                        <w:rPr>
                          <w:color w:val="575756"/>
                          <w:spacing w:val="-31"/>
                          <w:w w:val="85"/>
                        </w:rPr>
                        <w:t xml:space="preserve"> </w:t>
                      </w:r>
                      <w:r>
                        <w:rPr>
                          <w:color w:val="575756"/>
                          <w:w w:val="85"/>
                        </w:rPr>
                        <w:t>of</w:t>
                      </w:r>
                      <w:r>
                        <w:rPr>
                          <w:color w:val="575756"/>
                          <w:spacing w:val="-33"/>
                          <w:w w:val="85"/>
                        </w:rPr>
                        <w:t xml:space="preserve"> </w:t>
                      </w:r>
                      <w:r>
                        <w:rPr>
                          <w:color w:val="575756"/>
                          <w:w w:val="85"/>
                        </w:rPr>
                        <w:t>the</w:t>
                      </w:r>
                      <w:r>
                        <w:rPr>
                          <w:color w:val="575756"/>
                          <w:spacing w:val="-32"/>
                          <w:w w:val="85"/>
                        </w:rPr>
                        <w:t xml:space="preserve"> </w:t>
                      </w:r>
                      <w:r>
                        <w:rPr>
                          <w:color w:val="575756"/>
                          <w:w w:val="85"/>
                        </w:rPr>
                        <w:t xml:space="preserve">authorised </w:t>
                      </w:r>
                      <w:r>
                        <w:rPr>
                          <w:color w:val="575756"/>
                          <w:w w:val="95"/>
                        </w:rPr>
                        <w:t>body.</w:t>
                      </w:r>
                      <w:r>
                        <w:rPr>
                          <w:color w:val="575756"/>
                          <w:spacing w:val="-43"/>
                          <w:w w:val="95"/>
                        </w:rPr>
                        <w:t xml:space="preserve"> </w:t>
                      </w:r>
                      <w:r>
                        <w:rPr>
                          <w:color w:val="575756"/>
                          <w:spacing w:val="2"/>
                          <w:w w:val="95"/>
                        </w:rPr>
                        <w:t>The</w:t>
                      </w:r>
                      <w:r>
                        <w:rPr>
                          <w:color w:val="575756"/>
                          <w:spacing w:val="-42"/>
                          <w:w w:val="95"/>
                        </w:rPr>
                        <w:t xml:space="preserve"> </w:t>
                      </w:r>
                      <w:r>
                        <w:rPr>
                          <w:color w:val="575756"/>
                          <w:w w:val="95"/>
                        </w:rPr>
                        <w:t>telephone</w:t>
                      </w:r>
                      <w:r>
                        <w:rPr>
                          <w:color w:val="575756"/>
                          <w:spacing w:val="-43"/>
                          <w:w w:val="95"/>
                        </w:rPr>
                        <w:t xml:space="preserve"> </w:t>
                      </w:r>
                      <w:r>
                        <w:rPr>
                          <w:color w:val="575756"/>
                          <w:w w:val="95"/>
                        </w:rPr>
                        <w:t>number,</w:t>
                      </w:r>
                      <w:r>
                        <w:rPr>
                          <w:color w:val="575756"/>
                          <w:spacing w:val="-42"/>
                          <w:w w:val="95"/>
                        </w:rPr>
                        <w:t xml:space="preserve"> </w:t>
                      </w:r>
                      <w:r>
                        <w:rPr>
                          <w:color w:val="575756"/>
                          <w:w w:val="95"/>
                        </w:rPr>
                        <w:t>fax</w:t>
                      </w:r>
                      <w:r>
                        <w:rPr>
                          <w:color w:val="575756"/>
                          <w:spacing w:val="-43"/>
                          <w:w w:val="95"/>
                        </w:rPr>
                        <w:t xml:space="preserve"> </w:t>
                      </w:r>
                      <w:r>
                        <w:rPr>
                          <w:color w:val="575756"/>
                          <w:w w:val="95"/>
                        </w:rPr>
                        <w:t>and</w:t>
                      </w:r>
                      <w:r>
                        <w:rPr>
                          <w:color w:val="575756"/>
                          <w:spacing w:val="-42"/>
                          <w:w w:val="95"/>
                        </w:rPr>
                        <w:t xml:space="preserve"> </w:t>
                      </w:r>
                      <w:r>
                        <w:rPr>
                          <w:color w:val="575756"/>
                          <w:w w:val="95"/>
                        </w:rPr>
                        <w:t>address</w:t>
                      </w:r>
                      <w:r>
                        <w:rPr>
                          <w:color w:val="575756"/>
                          <w:spacing w:val="-43"/>
                          <w:w w:val="95"/>
                        </w:rPr>
                        <w:t xml:space="preserve"> </w:t>
                      </w:r>
                      <w:r>
                        <w:rPr>
                          <w:color w:val="575756"/>
                          <w:w w:val="95"/>
                        </w:rPr>
                        <w:t>of</w:t>
                      </w:r>
                      <w:r>
                        <w:rPr>
                          <w:color w:val="575756"/>
                          <w:spacing w:val="-42"/>
                          <w:w w:val="95"/>
                        </w:rPr>
                        <w:t xml:space="preserve"> </w:t>
                      </w:r>
                      <w:r>
                        <w:rPr>
                          <w:color w:val="575756"/>
                          <w:w w:val="95"/>
                        </w:rPr>
                        <w:t>the</w:t>
                      </w:r>
                      <w:r>
                        <w:rPr>
                          <w:color w:val="575756"/>
                          <w:spacing w:val="-42"/>
                          <w:w w:val="95"/>
                        </w:rPr>
                        <w:t xml:space="preserve"> </w:t>
                      </w:r>
                      <w:r>
                        <w:rPr>
                          <w:color w:val="575756"/>
                          <w:w w:val="95"/>
                        </w:rPr>
                        <w:t>authorised</w:t>
                      </w:r>
                      <w:r>
                        <w:rPr>
                          <w:color w:val="575756"/>
                          <w:spacing w:val="-43"/>
                          <w:w w:val="95"/>
                        </w:rPr>
                        <w:t xml:space="preserve"> </w:t>
                      </w:r>
                      <w:r>
                        <w:rPr>
                          <w:color w:val="575756"/>
                          <w:w w:val="95"/>
                        </w:rPr>
                        <w:t>body</w:t>
                      </w:r>
                      <w:r>
                        <w:rPr>
                          <w:color w:val="575756"/>
                          <w:spacing w:val="-42"/>
                          <w:w w:val="95"/>
                        </w:rPr>
                        <w:t xml:space="preserve"> </w:t>
                      </w:r>
                      <w:r>
                        <w:rPr>
                          <w:color w:val="575756"/>
                          <w:spacing w:val="2"/>
                          <w:w w:val="95"/>
                        </w:rPr>
                        <w:t>should</w:t>
                      </w:r>
                      <w:r>
                        <w:rPr>
                          <w:color w:val="575756"/>
                          <w:spacing w:val="-43"/>
                          <w:w w:val="95"/>
                        </w:rPr>
                        <w:t xml:space="preserve"> </w:t>
                      </w:r>
                      <w:r>
                        <w:rPr>
                          <w:color w:val="575756"/>
                          <w:w w:val="95"/>
                        </w:rPr>
                        <w:t>be</w:t>
                      </w:r>
                      <w:r>
                        <w:rPr>
                          <w:color w:val="575756"/>
                          <w:spacing w:val="-42"/>
                          <w:w w:val="95"/>
                        </w:rPr>
                        <w:t xml:space="preserve"> </w:t>
                      </w:r>
                      <w:r>
                        <w:rPr>
                          <w:color w:val="575756"/>
                          <w:w w:val="95"/>
                        </w:rPr>
                        <w:t>given.</w:t>
                      </w:r>
                    </w:p>
                  </w:txbxContent>
                </v:textbox>
                <w10:anchorlock/>
              </v:shape>
            </w:pict>
          </mc:Fallback>
        </mc:AlternateContent>
      </w: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spacing w:before="1"/>
        <w:rPr>
          <w:rFonts w:ascii="Arial" w:hAnsi="Arial" w:cs="Arial"/>
          <w:b/>
          <w:bCs/>
          <w:sz w:val="27"/>
          <w:szCs w:val="27"/>
        </w:rPr>
      </w:pPr>
    </w:p>
    <w:p w:rsidR="0022675B" w:rsidRDefault="0022675B">
      <w:pPr>
        <w:pStyle w:val="BodyText"/>
        <w:kinsoku w:val="0"/>
        <w:overflowPunct w:val="0"/>
        <w:spacing w:before="1"/>
        <w:rPr>
          <w:rFonts w:ascii="Arial" w:hAnsi="Arial" w:cs="Arial"/>
          <w:b/>
          <w:bCs/>
          <w:sz w:val="27"/>
          <w:szCs w:val="27"/>
        </w:rPr>
        <w:sectPr w:rsidR="0022675B">
          <w:headerReference w:type="even" r:id="rId114"/>
          <w:headerReference w:type="default" r:id="rId115"/>
          <w:footerReference w:type="even" r:id="rId116"/>
          <w:footerReference w:type="default" r:id="rId117"/>
          <w:pgSz w:w="11910" w:h="16840"/>
          <w:pgMar w:top="0" w:right="0" w:bottom="280" w:left="740" w:header="0" w:footer="0" w:gutter="0"/>
          <w:cols w:space="720"/>
          <w:noEndnote/>
        </w:sectPr>
      </w:pPr>
    </w:p>
    <w:p w:rsidR="0022675B" w:rsidRDefault="0022675B">
      <w:pPr>
        <w:pStyle w:val="BodyText"/>
        <w:kinsoku w:val="0"/>
        <w:overflowPunct w:val="0"/>
        <w:rPr>
          <w:rFonts w:ascii="Arial" w:hAnsi="Arial" w:cs="Arial"/>
          <w:b/>
          <w:bCs/>
          <w:sz w:val="24"/>
          <w:szCs w:val="24"/>
        </w:rPr>
      </w:pPr>
    </w:p>
    <w:p w:rsidR="0022675B" w:rsidRDefault="0022675B">
      <w:pPr>
        <w:pStyle w:val="BodyText"/>
        <w:kinsoku w:val="0"/>
        <w:overflowPunct w:val="0"/>
        <w:rPr>
          <w:rFonts w:ascii="Arial" w:hAnsi="Arial" w:cs="Arial"/>
          <w:b/>
          <w:bCs/>
          <w:sz w:val="24"/>
          <w:szCs w:val="24"/>
        </w:rPr>
      </w:pPr>
    </w:p>
    <w:p w:rsidR="0022675B" w:rsidRDefault="0022675B">
      <w:pPr>
        <w:pStyle w:val="BodyText"/>
        <w:kinsoku w:val="0"/>
        <w:overflowPunct w:val="0"/>
        <w:rPr>
          <w:rFonts w:ascii="Arial" w:hAnsi="Arial" w:cs="Arial"/>
          <w:b/>
          <w:bCs/>
          <w:sz w:val="24"/>
          <w:szCs w:val="24"/>
        </w:rPr>
      </w:pPr>
    </w:p>
    <w:p w:rsidR="0022675B" w:rsidRDefault="0022675B">
      <w:pPr>
        <w:pStyle w:val="BodyText"/>
        <w:kinsoku w:val="0"/>
        <w:overflowPunct w:val="0"/>
        <w:rPr>
          <w:rFonts w:ascii="Arial" w:hAnsi="Arial" w:cs="Arial"/>
          <w:b/>
          <w:bCs/>
          <w:sz w:val="24"/>
          <w:szCs w:val="24"/>
        </w:rPr>
      </w:pPr>
    </w:p>
    <w:p w:rsidR="0022675B" w:rsidRDefault="0022675B">
      <w:pPr>
        <w:pStyle w:val="BodyText"/>
        <w:kinsoku w:val="0"/>
        <w:overflowPunct w:val="0"/>
        <w:spacing w:before="8"/>
        <w:rPr>
          <w:rFonts w:ascii="Arial" w:hAnsi="Arial" w:cs="Arial"/>
          <w:b/>
          <w:bCs/>
          <w:sz w:val="31"/>
          <w:szCs w:val="31"/>
        </w:rPr>
      </w:pPr>
    </w:p>
    <w:p w:rsidR="0022675B" w:rsidRDefault="00501E15">
      <w:pPr>
        <w:pStyle w:val="BodyText"/>
        <w:kinsoku w:val="0"/>
        <w:overflowPunct w:val="0"/>
        <w:ind w:left="393"/>
        <w:rPr>
          <w:color w:val="575756"/>
          <w:w w:val="75"/>
        </w:rPr>
      </w:pPr>
      <w:r>
        <w:rPr>
          <w:noProof/>
          <w:lang w:eastAsia="zh-CN"/>
        </w:rPr>
        <mc:AlternateContent>
          <mc:Choice Requires="wps">
            <w:drawing>
              <wp:anchor distT="0" distB="0" distL="114300" distR="114300" simplePos="0" relativeHeight="251665408" behindDoc="1" locked="0" layoutInCell="0" allowOverlap="1">
                <wp:simplePos x="0" y="0"/>
                <wp:positionH relativeFrom="column">
                  <wp:posOffset>468630</wp:posOffset>
                </wp:positionH>
                <wp:positionV relativeFrom="paragraph">
                  <wp:posOffset>33655</wp:posOffset>
                </wp:positionV>
                <wp:extent cx="6423025" cy="1727200"/>
                <wp:effectExtent l="0" t="0" r="0" b="0"/>
                <wp:wrapNone/>
                <wp:docPr id="53" name="WordArt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6423025" cy="1727200"/>
                        </a:xfrm>
                        <a:prstGeom prst="rect">
                          <a:avLst/>
                        </a:prstGeom>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txbx>
                        <w:txbxContent>
                          <w:p w:rsidR="00C4511A" w:rsidRDefault="00C4511A" w:rsidP="00501E15">
                            <w:pPr>
                              <w:pStyle w:val="NormalWeb"/>
                              <w:spacing w:before="0" w:beforeAutospacing="0" w:after="0" w:afterAutospacing="0"/>
                              <w:jc w:val="center"/>
                            </w:pPr>
                            <w:r>
                              <w:rPr>
                                <w:rFonts w:ascii="Arial Black" w:hAnsi="Arial Black"/>
                                <w:color w:val="000000"/>
                                <w:sz w:val="272"/>
                                <w:szCs w:val="272"/>
                                <w14:textFill>
                                  <w14:solidFill>
                                    <w14:srgbClr w14:val="000000">
                                      <w14:alpha w14:val="80000"/>
                                    </w14:srgbClr>
                                  </w14:solidFill>
                                </w14:textFill>
                              </w:rPr>
                              <w:t>SAMPLE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24" o:spid="_x0000_s1086" type="#_x0000_t202" style="position:absolute;left:0;text-align:left;margin-left:36.9pt;margin-top:2.65pt;width:505.75pt;height:136pt;rotation:-30;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" o:allowincell="f" filled="f" stroked="f">
                <v:stroke joinstyle="round"/>
                <o:lock v:ext="edit" shapetype="t"/>
                <v:textbox style="mso-fit-shape-to-text:t">
                  <w:txbxContent>
                    <w:p w:rsidR="00C4511A" w:rsidRDefault="00C4511A" w:rsidP="00501E15">
                      <w:pPr>
                        <w:pStyle w:val="NormalWeb"/>
                        <w:spacing w:before="0" w:beforeAutospacing="0" w:after="0" w:afterAutospacing="0"/>
                        <w:jc w:val="center"/>
                      </w:pPr>
                      <w:r>
                        <w:rPr>
                          <w:rFonts w:ascii="Arial Black" w:hAnsi="Arial Black"/>
                          <w:color w:val="000000"/>
                          <w:sz w:val="272"/>
                          <w:szCs w:val="272"/>
                          <w14:textFill>
                            <w14:solidFill>
                              <w14:srgbClr w14:val="000000">
                                <w14:alpha w14:val="80000"/>
                              </w14:srgbClr>
                            </w14:solidFill>
                          </w14:textFill>
                        </w:rPr>
                        <w:t>SAMPLE</w:t>
                      </w:r>
                    </w:p>
                  </w:txbxContent>
                </v:textbox>
              </v:shape>
            </w:pict>
          </mc:Fallback>
        </mc:AlternateContent>
      </w:r>
      <w:r>
        <w:rPr>
          <w:color w:val="575756"/>
          <w:w w:val="75"/>
        </w:rPr>
        <w:t>Certificate No.:</w:t>
      </w:r>
    </w:p>
    <w:p w:rsidR="0022675B" w:rsidRDefault="00501E15">
      <w:pPr>
        <w:pStyle w:val="Heading4"/>
        <w:kinsoku w:val="0"/>
        <w:overflowPunct w:val="0"/>
        <w:spacing w:before="137"/>
        <w:ind w:left="49" w:right="2366"/>
        <w:jc w:val="center"/>
        <w:rPr>
          <w:color w:val="E9530E"/>
          <w:w w:val="115"/>
        </w:rPr>
      </w:pPr>
      <w:r>
        <w:rPr>
          <w:rFonts w:ascii="Times New Roman" w:hAnsi="Times New Roman" w:cs="Times New Roman"/>
          <w:sz w:val="24"/>
          <w:szCs w:val="24"/>
        </w:rPr>
        <w:br w:type="column"/>
      </w:r>
      <w:r>
        <w:rPr>
          <w:color w:val="E9530E"/>
          <w:w w:val="115"/>
        </w:rPr>
        <w:t>(Sample only – originals to be supplied by authorised bodies)</w:t>
      </w:r>
    </w:p>
    <w:p w:rsidR="0022675B" w:rsidRDefault="00501E15">
      <w:pPr>
        <w:pStyle w:val="Heading5"/>
        <w:kinsoku w:val="0"/>
        <w:overflowPunct w:val="0"/>
        <w:spacing w:before="281"/>
        <w:rPr>
          <w:color w:val="575756"/>
        </w:rPr>
      </w:pPr>
      <w:r>
        <w:rPr>
          <w:color w:val="575756"/>
        </w:rPr>
        <w:t>Continuation</w:t>
      </w:r>
      <w:r>
        <w:rPr>
          <w:color w:val="575756"/>
          <w:spacing w:val="-8"/>
        </w:rPr>
        <w:t xml:space="preserve"> </w:t>
      </w:r>
      <w:r>
        <w:rPr>
          <w:color w:val="575756"/>
        </w:rPr>
        <w:t>Sheet</w:t>
      </w:r>
    </w:p>
    <w:p w:rsidR="0022675B" w:rsidRDefault="00501E15">
      <w:pPr>
        <w:pStyle w:val="BodyText"/>
        <w:kinsoku w:val="0"/>
        <w:overflowPunct w:val="0"/>
        <w:spacing w:before="70"/>
        <w:ind w:left="49" w:right="2366"/>
        <w:jc w:val="center"/>
        <w:rPr>
          <w:rFonts w:ascii="Arial" w:hAnsi="Arial" w:cs="Arial"/>
          <w:b/>
          <w:bCs/>
          <w:color w:val="575756"/>
          <w:sz w:val="20"/>
          <w:szCs w:val="20"/>
        </w:rPr>
      </w:pPr>
      <w:r>
        <w:rPr>
          <w:rFonts w:ascii="Arial" w:hAnsi="Arial" w:cs="Arial"/>
          <w:b/>
          <w:bCs/>
          <w:color w:val="575756"/>
          <w:sz w:val="20"/>
          <w:szCs w:val="20"/>
        </w:rPr>
        <w:t>Certificate of Origin – Form for China-Australia Free Trade Agreement</w:t>
      </w:r>
    </w:p>
    <w:p w:rsidR="0022675B" w:rsidRDefault="0022675B">
      <w:pPr>
        <w:pStyle w:val="BodyText"/>
        <w:kinsoku w:val="0"/>
        <w:overflowPunct w:val="0"/>
        <w:spacing w:before="70"/>
        <w:ind w:left="49" w:right="2366"/>
        <w:jc w:val="center"/>
        <w:rPr>
          <w:rFonts w:ascii="Arial" w:hAnsi="Arial" w:cs="Arial"/>
          <w:b/>
          <w:bCs/>
          <w:color w:val="575756"/>
          <w:sz w:val="20"/>
          <w:szCs w:val="20"/>
        </w:rPr>
        <w:sectPr w:rsidR="0022675B">
          <w:type w:val="continuous"/>
          <w:pgSz w:w="11910" w:h="16840"/>
          <w:pgMar w:top="1580" w:right="0" w:bottom="280" w:left="740" w:header="720" w:footer="720" w:gutter="0"/>
          <w:cols w:num="2" w:space="720" w:equalWidth="0">
            <w:col w:w="1540" w:space="40"/>
            <w:col w:w="9590"/>
          </w:cols>
          <w:noEndnote/>
        </w:sectPr>
      </w:pPr>
    </w:p>
    <w:p w:rsidR="0022675B" w:rsidRDefault="00501E15">
      <w:pPr>
        <w:pStyle w:val="BodyText"/>
        <w:kinsoku w:val="0"/>
        <w:overflowPunct w:val="0"/>
        <w:spacing w:before="10"/>
        <w:rPr>
          <w:rFonts w:ascii="Arial" w:hAnsi="Arial" w:cs="Arial"/>
          <w:b/>
          <w:bCs/>
          <w:sz w:val="16"/>
          <w:szCs w:val="16"/>
        </w:rPr>
      </w:pPr>
      <w:r>
        <w:rPr>
          <w:noProof/>
          <w:lang w:eastAsia="zh-CN"/>
        </w:rPr>
        <mc:AlternateContent>
          <mc:Choice Requires="wps">
            <w:drawing>
              <wp:anchor distT="0" distB="0" distL="114300" distR="114300" simplePos="0" relativeHeight="251666432" behindDoc="1" locked="0" layoutInCell="0" allowOverlap="1">
                <wp:simplePos x="0" y="0"/>
                <wp:positionH relativeFrom="page">
                  <wp:posOffset>0</wp:posOffset>
                </wp:positionH>
                <wp:positionV relativeFrom="page">
                  <wp:posOffset>0</wp:posOffset>
                </wp:positionV>
                <wp:extent cx="7560310" cy="10692130"/>
                <wp:effectExtent l="0" t="0" r="0" b="0"/>
                <wp:wrapNone/>
                <wp:docPr id="52" name="Freeform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custGeom>
                          <a:avLst/>
                          <a:gdLst>
                            <a:gd name="T0" fmla="*/ 0 w 11906"/>
                            <a:gd name="T1" fmla="*/ 16837 h 16838"/>
                            <a:gd name="T2" fmla="*/ 11905 w 11906"/>
                            <a:gd name="T3" fmla="*/ 16837 h 16838"/>
                            <a:gd name="T4" fmla="*/ 11905 w 11906"/>
                            <a:gd name="T5" fmla="*/ 16837 h 16838"/>
                            <a:gd name="T6" fmla="*/ 11905 w 11906"/>
                            <a:gd name="T7" fmla="*/ 0 h 16838"/>
                            <a:gd name="T8" fmla="*/ 11905 w 11906"/>
                            <a:gd name="T9" fmla="*/ 0 h 16838"/>
                            <a:gd name="T10" fmla="*/ 0 w 11906"/>
                            <a:gd name="T11" fmla="*/ 0 h 16838"/>
                            <a:gd name="T12" fmla="*/ 0 w 11906"/>
                            <a:gd name="T13" fmla="*/ 16837 h 16838"/>
                          </a:gdLst>
                          <a:ahLst/>
                          <a:cxnLst>
                            <a:cxn ang="0">
                              <a:pos x="T0" y="T1"/>
                            </a:cxn>
                            <a:cxn ang="0">
                              <a:pos x="T2" y="T3"/>
                            </a:cxn>
                            <a:cxn ang="0">
                              <a:pos x="T4" y="T5"/>
                            </a:cxn>
                            <a:cxn ang="0">
                              <a:pos x="T6" y="T7"/>
                            </a:cxn>
                            <a:cxn ang="0">
                              <a:pos x="T8" y="T9"/>
                            </a:cxn>
                            <a:cxn ang="0">
                              <a:pos x="T10" y="T11"/>
                            </a:cxn>
                            <a:cxn ang="0">
                              <a:pos x="T12" y="T13"/>
                            </a:cxn>
                          </a:cxnLst>
                          <a:rect l="0" t="0" r="r" b="b"/>
                          <a:pathLst>
                            <a:path w="11906" h="16838">
                              <a:moveTo>
                                <a:pt x="0" y="16837"/>
                              </a:moveTo>
                              <a:lnTo>
                                <a:pt x="11905" y="16837"/>
                              </a:lnTo>
                              <a:lnTo>
                                <a:pt x="11905" y="16837"/>
                              </a:lnTo>
                              <a:lnTo>
                                <a:pt x="11905" y="0"/>
                              </a:lnTo>
                              <a:lnTo>
                                <a:pt x="11905" y="0"/>
                              </a:lnTo>
                              <a:lnTo>
                                <a:pt x="0" y="0"/>
                              </a:lnTo>
                              <a:lnTo>
                                <a:pt x="0" y="16837"/>
                              </a:lnTo>
                              <a:close/>
                            </a:path>
                          </a:pathLst>
                        </a:custGeom>
                        <a:solidFill>
                          <a:srgbClr val="F4F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E2AA0" id="Freeform 225" o:spid="_x0000_s1026" style="position:absolute;margin-left:0;margin-top:0;width:595.3pt;height:841.9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" o:allowincell="f" path="m,16837r11905,l11905,16837,11905,r,l,,,16837xe" fillcolor="#f4f3f0" stroked="f">
                <v:path arrowok="t" o:connecttype="custom" o:connectlocs="0,10691495;7559675,10691495;7559675,10691495;7559675,0;7559675,0;0,0;0,10691495" o:connectangles="0,0,0,0,0,0,0"/>
                <w10:wrap anchorx="page" anchory="page"/>
              </v:shape>
            </w:pict>
          </mc:Fallback>
        </mc:AlternateContent>
      </w:r>
    </w:p>
    <w:tbl>
      <w:tblPr>
        <w:tblW w:w="0" w:type="auto"/>
        <w:tblInd w:w="404" w:type="dxa"/>
        <w:tblLayout w:type="fixed"/>
        <w:tblCellMar>
          <w:left w:w="0" w:type="dxa"/>
          <w:right w:w="0" w:type="dxa"/>
        </w:tblCellMar>
        <w:tblLook w:val="0000" w:firstRow="0" w:lastRow="0" w:firstColumn="0" w:lastColumn="0" w:noHBand="0" w:noVBand="0"/>
      </w:tblPr>
      <w:tblGrid>
        <w:gridCol w:w="1564"/>
        <w:gridCol w:w="1361"/>
        <w:gridCol w:w="1248"/>
        <w:gridCol w:w="1305"/>
        <w:gridCol w:w="1267"/>
        <w:gridCol w:w="1569"/>
        <w:gridCol w:w="1318"/>
      </w:tblGrid>
      <w:tr w:rsidR="0022675B">
        <w:trPr>
          <w:trHeight w:val="1616"/>
        </w:trPr>
        <w:tc>
          <w:tcPr>
            <w:tcW w:w="1564"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line="254" w:lineRule="auto"/>
              <w:ind w:left="170"/>
              <w:rPr>
                <w:color w:val="575756"/>
                <w:w w:val="85"/>
                <w:sz w:val="18"/>
                <w:szCs w:val="18"/>
              </w:rPr>
            </w:pPr>
            <w:r>
              <w:rPr>
                <w:color w:val="575756"/>
                <w:w w:val="80"/>
                <w:sz w:val="18"/>
                <w:szCs w:val="18"/>
              </w:rPr>
              <w:t xml:space="preserve">6. Item number </w:t>
            </w:r>
            <w:r>
              <w:rPr>
                <w:color w:val="575756"/>
                <w:w w:val="85"/>
                <w:sz w:val="18"/>
                <w:szCs w:val="18"/>
              </w:rPr>
              <w:t>(max.20)</w:t>
            </w:r>
          </w:p>
        </w:tc>
        <w:tc>
          <w:tcPr>
            <w:tcW w:w="1361"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line="254" w:lineRule="auto"/>
              <w:ind w:left="169"/>
              <w:rPr>
                <w:color w:val="575756"/>
                <w:w w:val="85"/>
                <w:sz w:val="18"/>
                <w:szCs w:val="18"/>
              </w:rPr>
            </w:pPr>
            <w:r>
              <w:rPr>
                <w:color w:val="575756"/>
                <w:w w:val="80"/>
                <w:sz w:val="18"/>
                <w:szCs w:val="18"/>
              </w:rPr>
              <w:t xml:space="preserve">7. Marks and </w:t>
            </w:r>
            <w:r>
              <w:rPr>
                <w:color w:val="575756"/>
                <w:w w:val="85"/>
                <w:sz w:val="18"/>
                <w:szCs w:val="18"/>
              </w:rPr>
              <w:t>numbers on packages (optional)</w:t>
            </w:r>
          </w:p>
        </w:tc>
        <w:tc>
          <w:tcPr>
            <w:tcW w:w="1248"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line="254" w:lineRule="auto"/>
              <w:ind w:left="169" w:right="122"/>
              <w:rPr>
                <w:color w:val="575756"/>
                <w:w w:val="85"/>
                <w:sz w:val="18"/>
                <w:szCs w:val="18"/>
              </w:rPr>
            </w:pPr>
            <w:r>
              <w:rPr>
                <w:color w:val="575756"/>
                <w:w w:val="85"/>
                <w:sz w:val="18"/>
                <w:szCs w:val="18"/>
              </w:rPr>
              <w:t xml:space="preserve">8. Number and kind of </w:t>
            </w:r>
            <w:r>
              <w:rPr>
                <w:color w:val="575756"/>
                <w:w w:val="80"/>
                <w:sz w:val="18"/>
                <w:szCs w:val="18"/>
              </w:rPr>
              <w:t xml:space="preserve">packages; </w:t>
            </w:r>
            <w:r>
              <w:rPr>
                <w:color w:val="575756"/>
                <w:w w:val="75"/>
                <w:sz w:val="18"/>
                <w:szCs w:val="18"/>
              </w:rPr>
              <w:t xml:space="preserve">description </w:t>
            </w:r>
            <w:r>
              <w:rPr>
                <w:color w:val="575756"/>
                <w:w w:val="85"/>
                <w:sz w:val="18"/>
                <w:szCs w:val="18"/>
              </w:rPr>
              <w:t>of goods</w:t>
            </w:r>
          </w:p>
        </w:tc>
        <w:tc>
          <w:tcPr>
            <w:tcW w:w="1305"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line="254" w:lineRule="auto"/>
              <w:ind w:left="168" w:right="218"/>
              <w:rPr>
                <w:color w:val="575756"/>
                <w:spacing w:val="-12"/>
                <w:w w:val="80"/>
                <w:sz w:val="18"/>
                <w:szCs w:val="18"/>
              </w:rPr>
            </w:pPr>
            <w:r>
              <w:rPr>
                <w:color w:val="575756"/>
                <w:w w:val="85"/>
                <w:sz w:val="18"/>
                <w:szCs w:val="18"/>
              </w:rPr>
              <w:t xml:space="preserve">9. HS code </w:t>
            </w:r>
            <w:r>
              <w:rPr>
                <w:color w:val="575756"/>
                <w:spacing w:val="-9"/>
                <w:w w:val="80"/>
                <w:sz w:val="18"/>
                <w:szCs w:val="18"/>
              </w:rPr>
              <w:t xml:space="preserve">(6-digit </w:t>
            </w:r>
            <w:r>
              <w:rPr>
                <w:color w:val="575756"/>
                <w:spacing w:val="-12"/>
                <w:w w:val="80"/>
                <w:sz w:val="18"/>
                <w:szCs w:val="18"/>
              </w:rPr>
              <w:t>code)</w:t>
            </w:r>
          </w:p>
        </w:tc>
        <w:tc>
          <w:tcPr>
            <w:tcW w:w="1267"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line="254" w:lineRule="auto"/>
              <w:ind w:left="167"/>
              <w:rPr>
                <w:color w:val="575756"/>
                <w:w w:val="80"/>
                <w:sz w:val="18"/>
                <w:szCs w:val="18"/>
              </w:rPr>
            </w:pPr>
            <w:r>
              <w:rPr>
                <w:color w:val="575756"/>
                <w:w w:val="75"/>
                <w:sz w:val="18"/>
                <w:szCs w:val="18"/>
              </w:rPr>
              <w:t xml:space="preserve">10. Origin </w:t>
            </w:r>
            <w:r>
              <w:rPr>
                <w:color w:val="575756"/>
                <w:w w:val="80"/>
                <w:sz w:val="18"/>
                <w:szCs w:val="18"/>
              </w:rPr>
              <w:t>criterion</w:t>
            </w:r>
          </w:p>
        </w:tc>
        <w:tc>
          <w:tcPr>
            <w:tcW w:w="1569"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line="254" w:lineRule="auto"/>
              <w:ind w:left="166" w:right="210"/>
              <w:jc w:val="both"/>
              <w:rPr>
                <w:color w:val="575756"/>
                <w:w w:val="85"/>
                <w:sz w:val="18"/>
                <w:szCs w:val="18"/>
              </w:rPr>
            </w:pPr>
            <w:r>
              <w:rPr>
                <w:color w:val="575756"/>
                <w:w w:val="80"/>
                <w:sz w:val="18"/>
                <w:szCs w:val="18"/>
              </w:rPr>
              <w:t>11.</w:t>
            </w:r>
            <w:r>
              <w:rPr>
                <w:color w:val="575756"/>
                <w:spacing w:val="-25"/>
                <w:w w:val="80"/>
                <w:sz w:val="18"/>
                <w:szCs w:val="18"/>
              </w:rPr>
              <w:t xml:space="preserve"> </w:t>
            </w:r>
            <w:r>
              <w:rPr>
                <w:color w:val="575756"/>
                <w:w w:val="80"/>
                <w:sz w:val="18"/>
                <w:szCs w:val="18"/>
              </w:rPr>
              <w:t>Gross</w:t>
            </w:r>
            <w:r>
              <w:rPr>
                <w:color w:val="575756"/>
                <w:spacing w:val="-24"/>
                <w:w w:val="80"/>
                <w:sz w:val="18"/>
                <w:szCs w:val="18"/>
              </w:rPr>
              <w:t xml:space="preserve"> </w:t>
            </w:r>
            <w:r>
              <w:rPr>
                <w:color w:val="575756"/>
                <w:w w:val="80"/>
                <w:sz w:val="18"/>
                <w:szCs w:val="18"/>
              </w:rPr>
              <w:t>or</w:t>
            </w:r>
            <w:r>
              <w:rPr>
                <w:color w:val="575756"/>
                <w:spacing w:val="-24"/>
                <w:w w:val="80"/>
                <w:sz w:val="18"/>
                <w:szCs w:val="18"/>
              </w:rPr>
              <w:t xml:space="preserve"> </w:t>
            </w:r>
            <w:r>
              <w:rPr>
                <w:color w:val="575756"/>
                <w:spacing w:val="-4"/>
                <w:w w:val="80"/>
                <w:sz w:val="18"/>
                <w:szCs w:val="18"/>
              </w:rPr>
              <w:t xml:space="preserve">net </w:t>
            </w:r>
            <w:r>
              <w:rPr>
                <w:color w:val="575756"/>
                <w:w w:val="80"/>
                <w:sz w:val="18"/>
                <w:szCs w:val="18"/>
              </w:rPr>
              <w:t>weight or</w:t>
            </w:r>
            <w:r>
              <w:rPr>
                <w:color w:val="575756"/>
                <w:spacing w:val="-26"/>
                <w:w w:val="80"/>
                <w:sz w:val="18"/>
                <w:szCs w:val="18"/>
              </w:rPr>
              <w:t xml:space="preserve"> </w:t>
            </w:r>
            <w:r>
              <w:rPr>
                <w:color w:val="575756"/>
                <w:spacing w:val="-3"/>
                <w:w w:val="80"/>
                <w:sz w:val="18"/>
                <w:szCs w:val="18"/>
              </w:rPr>
              <w:t xml:space="preserve">other </w:t>
            </w:r>
            <w:r>
              <w:rPr>
                <w:color w:val="575756"/>
                <w:w w:val="85"/>
                <w:sz w:val="18"/>
                <w:szCs w:val="18"/>
              </w:rPr>
              <w:t>quantity</w:t>
            </w:r>
          </w:p>
          <w:p w:rsidR="0022675B" w:rsidRDefault="00501E15">
            <w:pPr>
              <w:pStyle w:val="TableParagraph"/>
              <w:kinsoku w:val="0"/>
              <w:overflowPunct w:val="0"/>
              <w:spacing w:before="3" w:line="254" w:lineRule="auto"/>
              <w:ind w:left="166" w:right="277"/>
              <w:jc w:val="both"/>
              <w:rPr>
                <w:color w:val="575756"/>
                <w:w w:val="75"/>
                <w:sz w:val="18"/>
                <w:szCs w:val="18"/>
              </w:rPr>
            </w:pPr>
            <w:r>
              <w:rPr>
                <w:color w:val="575756"/>
                <w:w w:val="80"/>
                <w:sz w:val="18"/>
                <w:szCs w:val="18"/>
              </w:rPr>
              <w:t xml:space="preserve">(e.g. Quantity </w:t>
            </w:r>
            <w:r>
              <w:rPr>
                <w:color w:val="575756"/>
                <w:w w:val="75"/>
                <w:sz w:val="18"/>
                <w:szCs w:val="18"/>
              </w:rPr>
              <w:t>Unit, litres, m</w:t>
            </w:r>
            <w:r>
              <w:rPr>
                <w:color w:val="575756"/>
                <w:w w:val="75"/>
                <w:position w:val="6"/>
                <w:sz w:val="10"/>
                <w:szCs w:val="10"/>
              </w:rPr>
              <w:t>3</w:t>
            </w:r>
            <w:r>
              <w:rPr>
                <w:color w:val="575756"/>
                <w:w w:val="75"/>
                <w:sz w:val="18"/>
                <w:szCs w:val="18"/>
              </w:rPr>
              <w:t>)</w:t>
            </w:r>
          </w:p>
        </w:tc>
        <w:tc>
          <w:tcPr>
            <w:tcW w:w="1318"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line="254" w:lineRule="auto"/>
              <w:ind w:left="166" w:right="193"/>
              <w:rPr>
                <w:color w:val="575756"/>
                <w:w w:val="85"/>
                <w:sz w:val="18"/>
                <w:szCs w:val="18"/>
              </w:rPr>
            </w:pPr>
            <w:r>
              <w:rPr>
                <w:color w:val="575756"/>
                <w:w w:val="85"/>
                <w:sz w:val="18"/>
                <w:szCs w:val="18"/>
              </w:rPr>
              <w:t xml:space="preserve">12. Invoice </w:t>
            </w:r>
            <w:r>
              <w:rPr>
                <w:color w:val="575756"/>
                <w:w w:val="80"/>
                <w:sz w:val="18"/>
                <w:szCs w:val="18"/>
              </w:rPr>
              <w:t xml:space="preserve">number and </w:t>
            </w:r>
            <w:r>
              <w:rPr>
                <w:color w:val="575756"/>
                <w:w w:val="85"/>
                <w:sz w:val="18"/>
                <w:szCs w:val="18"/>
              </w:rPr>
              <w:t>date</w:t>
            </w:r>
          </w:p>
        </w:tc>
      </w:tr>
      <w:tr w:rsidR="0022675B">
        <w:trPr>
          <w:trHeight w:val="2241"/>
        </w:trPr>
        <w:tc>
          <w:tcPr>
            <w:tcW w:w="1564"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22675B">
            <w:pPr>
              <w:pStyle w:val="TableParagraph"/>
              <w:kinsoku w:val="0"/>
              <w:overflowPunct w:val="0"/>
              <w:rPr>
                <w:rFonts w:ascii="Times New Roman" w:hAnsi="Times New Roman" w:cs="Times New Roman"/>
                <w:sz w:val="18"/>
                <w:szCs w:val="18"/>
              </w:rPr>
            </w:pPr>
          </w:p>
        </w:tc>
        <w:tc>
          <w:tcPr>
            <w:tcW w:w="1361"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22675B">
            <w:pPr>
              <w:pStyle w:val="TableParagraph"/>
              <w:kinsoku w:val="0"/>
              <w:overflowPunct w:val="0"/>
              <w:rPr>
                <w:rFonts w:ascii="Times New Roman" w:hAnsi="Times New Roman" w:cs="Times New Roman"/>
                <w:sz w:val="18"/>
                <w:szCs w:val="18"/>
              </w:rPr>
            </w:pPr>
          </w:p>
        </w:tc>
        <w:tc>
          <w:tcPr>
            <w:tcW w:w="1248"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22675B">
            <w:pPr>
              <w:pStyle w:val="TableParagraph"/>
              <w:kinsoku w:val="0"/>
              <w:overflowPunct w:val="0"/>
              <w:rPr>
                <w:rFonts w:ascii="Times New Roman" w:hAnsi="Times New Roman" w:cs="Times New Roman"/>
                <w:sz w:val="18"/>
                <w:szCs w:val="18"/>
              </w:rPr>
            </w:pPr>
          </w:p>
        </w:tc>
        <w:tc>
          <w:tcPr>
            <w:tcW w:w="1305"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22675B">
            <w:pPr>
              <w:pStyle w:val="TableParagraph"/>
              <w:kinsoku w:val="0"/>
              <w:overflowPunct w:val="0"/>
              <w:rPr>
                <w:rFonts w:ascii="Times New Roman" w:hAnsi="Times New Roman" w:cs="Times New Roman"/>
                <w:sz w:val="18"/>
                <w:szCs w:val="18"/>
              </w:rPr>
            </w:pPr>
          </w:p>
        </w:tc>
        <w:tc>
          <w:tcPr>
            <w:tcW w:w="1267"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22675B">
            <w:pPr>
              <w:pStyle w:val="TableParagraph"/>
              <w:kinsoku w:val="0"/>
              <w:overflowPunct w:val="0"/>
              <w:rPr>
                <w:rFonts w:ascii="Times New Roman" w:hAnsi="Times New Roman" w:cs="Times New Roman"/>
                <w:sz w:val="18"/>
                <w:szCs w:val="18"/>
              </w:rPr>
            </w:pPr>
          </w:p>
        </w:tc>
        <w:tc>
          <w:tcPr>
            <w:tcW w:w="1569"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22675B">
            <w:pPr>
              <w:pStyle w:val="TableParagraph"/>
              <w:kinsoku w:val="0"/>
              <w:overflowPunct w:val="0"/>
              <w:rPr>
                <w:rFonts w:ascii="Times New Roman" w:hAnsi="Times New Roman" w:cs="Times New Roman"/>
                <w:sz w:val="18"/>
                <w:szCs w:val="18"/>
              </w:rPr>
            </w:pPr>
          </w:p>
        </w:tc>
        <w:tc>
          <w:tcPr>
            <w:tcW w:w="1318"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22675B">
            <w:pPr>
              <w:pStyle w:val="TableParagraph"/>
              <w:kinsoku w:val="0"/>
              <w:overflowPunct w:val="0"/>
              <w:rPr>
                <w:rFonts w:ascii="Times New Roman" w:hAnsi="Times New Roman" w:cs="Times New Roman"/>
                <w:sz w:val="18"/>
                <w:szCs w:val="18"/>
              </w:rPr>
            </w:pPr>
          </w:p>
        </w:tc>
      </w:tr>
      <w:tr w:rsidR="0022675B">
        <w:trPr>
          <w:trHeight w:val="3477"/>
        </w:trPr>
        <w:tc>
          <w:tcPr>
            <w:tcW w:w="4173" w:type="dxa"/>
            <w:gridSpan w:val="3"/>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line="254" w:lineRule="auto"/>
              <w:ind w:left="170" w:right="571"/>
              <w:rPr>
                <w:color w:val="575756"/>
                <w:w w:val="85"/>
                <w:sz w:val="18"/>
                <w:szCs w:val="18"/>
              </w:rPr>
            </w:pPr>
            <w:r>
              <w:rPr>
                <w:color w:val="575756"/>
                <w:w w:val="80"/>
                <w:sz w:val="18"/>
                <w:szCs w:val="18"/>
              </w:rPr>
              <w:t xml:space="preserve">13. Declaration by the exporter or producer </w:t>
            </w:r>
            <w:r>
              <w:rPr>
                <w:color w:val="575756"/>
                <w:spacing w:val="2"/>
                <w:w w:val="85"/>
                <w:sz w:val="18"/>
                <w:szCs w:val="18"/>
              </w:rPr>
              <w:t>The</w:t>
            </w:r>
            <w:r>
              <w:rPr>
                <w:color w:val="575756"/>
                <w:spacing w:val="-32"/>
                <w:w w:val="85"/>
                <w:sz w:val="18"/>
                <w:szCs w:val="18"/>
              </w:rPr>
              <w:t xml:space="preserve"> </w:t>
            </w:r>
            <w:r>
              <w:rPr>
                <w:color w:val="575756"/>
                <w:w w:val="85"/>
                <w:sz w:val="18"/>
                <w:szCs w:val="18"/>
              </w:rPr>
              <w:t>undersigned</w:t>
            </w:r>
            <w:r>
              <w:rPr>
                <w:color w:val="575756"/>
                <w:spacing w:val="-31"/>
                <w:w w:val="85"/>
                <w:sz w:val="18"/>
                <w:szCs w:val="18"/>
              </w:rPr>
              <w:t xml:space="preserve"> </w:t>
            </w:r>
            <w:r>
              <w:rPr>
                <w:color w:val="575756"/>
                <w:w w:val="85"/>
                <w:sz w:val="18"/>
                <w:szCs w:val="18"/>
              </w:rPr>
              <w:t>hereby</w:t>
            </w:r>
            <w:r>
              <w:rPr>
                <w:color w:val="575756"/>
                <w:spacing w:val="-31"/>
                <w:w w:val="85"/>
                <w:sz w:val="18"/>
                <w:szCs w:val="18"/>
              </w:rPr>
              <w:t xml:space="preserve"> </w:t>
            </w:r>
            <w:r>
              <w:rPr>
                <w:color w:val="575756"/>
                <w:w w:val="85"/>
                <w:sz w:val="18"/>
                <w:szCs w:val="18"/>
              </w:rPr>
              <w:t>declares</w:t>
            </w:r>
            <w:r>
              <w:rPr>
                <w:color w:val="575756"/>
                <w:spacing w:val="-31"/>
                <w:w w:val="85"/>
                <w:sz w:val="18"/>
                <w:szCs w:val="18"/>
              </w:rPr>
              <w:t xml:space="preserve"> </w:t>
            </w:r>
            <w:r>
              <w:rPr>
                <w:color w:val="575756"/>
                <w:w w:val="85"/>
                <w:sz w:val="18"/>
                <w:szCs w:val="18"/>
              </w:rPr>
              <w:t>that</w:t>
            </w:r>
            <w:r>
              <w:rPr>
                <w:color w:val="575756"/>
                <w:spacing w:val="-31"/>
                <w:w w:val="85"/>
                <w:sz w:val="18"/>
                <w:szCs w:val="18"/>
              </w:rPr>
              <w:t xml:space="preserve"> </w:t>
            </w:r>
            <w:r>
              <w:rPr>
                <w:color w:val="575756"/>
                <w:w w:val="85"/>
                <w:sz w:val="18"/>
                <w:szCs w:val="18"/>
              </w:rPr>
              <w:t xml:space="preserve">the </w:t>
            </w:r>
            <w:r>
              <w:rPr>
                <w:color w:val="575756"/>
                <w:w w:val="80"/>
                <w:sz w:val="18"/>
                <w:szCs w:val="18"/>
              </w:rPr>
              <w:t>above-stated</w:t>
            </w:r>
            <w:r>
              <w:rPr>
                <w:color w:val="575756"/>
                <w:spacing w:val="-17"/>
                <w:w w:val="80"/>
                <w:sz w:val="18"/>
                <w:szCs w:val="18"/>
              </w:rPr>
              <w:t xml:space="preserve"> </w:t>
            </w:r>
            <w:r>
              <w:rPr>
                <w:color w:val="575756"/>
                <w:w w:val="80"/>
                <w:sz w:val="18"/>
                <w:szCs w:val="18"/>
              </w:rPr>
              <w:t>information</w:t>
            </w:r>
            <w:r>
              <w:rPr>
                <w:color w:val="575756"/>
                <w:spacing w:val="-16"/>
                <w:w w:val="80"/>
                <w:sz w:val="18"/>
                <w:szCs w:val="18"/>
              </w:rPr>
              <w:t xml:space="preserve"> </w:t>
            </w:r>
            <w:r>
              <w:rPr>
                <w:color w:val="575756"/>
                <w:w w:val="80"/>
                <w:sz w:val="18"/>
                <w:szCs w:val="18"/>
              </w:rPr>
              <w:t>is</w:t>
            </w:r>
            <w:r>
              <w:rPr>
                <w:color w:val="575756"/>
                <w:spacing w:val="-16"/>
                <w:w w:val="80"/>
                <w:sz w:val="18"/>
                <w:szCs w:val="18"/>
              </w:rPr>
              <w:t xml:space="preserve"> </w:t>
            </w:r>
            <w:r>
              <w:rPr>
                <w:color w:val="575756"/>
                <w:w w:val="80"/>
                <w:sz w:val="18"/>
                <w:szCs w:val="18"/>
              </w:rPr>
              <w:t>correct</w:t>
            </w:r>
            <w:r>
              <w:rPr>
                <w:color w:val="575756"/>
                <w:spacing w:val="-16"/>
                <w:w w:val="80"/>
                <w:sz w:val="18"/>
                <w:szCs w:val="18"/>
              </w:rPr>
              <w:t xml:space="preserve"> </w:t>
            </w:r>
            <w:r>
              <w:rPr>
                <w:color w:val="575756"/>
                <w:w w:val="80"/>
                <w:sz w:val="18"/>
                <w:szCs w:val="18"/>
              </w:rPr>
              <w:t>and</w:t>
            </w:r>
            <w:r>
              <w:rPr>
                <w:color w:val="575756"/>
                <w:spacing w:val="-16"/>
                <w:w w:val="80"/>
                <w:sz w:val="18"/>
                <w:szCs w:val="18"/>
              </w:rPr>
              <w:t xml:space="preserve"> </w:t>
            </w:r>
            <w:r>
              <w:rPr>
                <w:color w:val="575756"/>
                <w:w w:val="80"/>
                <w:sz w:val="18"/>
                <w:szCs w:val="18"/>
              </w:rPr>
              <w:t xml:space="preserve">that </w:t>
            </w:r>
            <w:r>
              <w:rPr>
                <w:color w:val="575756"/>
                <w:w w:val="85"/>
                <w:sz w:val="18"/>
                <w:szCs w:val="18"/>
              </w:rPr>
              <w:t>the goods exported</w:t>
            </w:r>
            <w:r>
              <w:rPr>
                <w:color w:val="575756"/>
                <w:spacing w:val="-13"/>
                <w:w w:val="85"/>
                <w:sz w:val="18"/>
                <w:szCs w:val="18"/>
              </w:rPr>
              <w:t xml:space="preserve"> </w:t>
            </w:r>
            <w:r>
              <w:rPr>
                <w:color w:val="575756"/>
                <w:w w:val="85"/>
                <w:sz w:val="18"/>
                <w:szCs w:val="18"/>
              </w:rPr>
              <w:t>to</w:t>
            </w:r>
          </w:p>
          <w:p w:rsidR="0022675B" w:rsidRDefault="0022675B">
            <w:pPr>
              <w:pStyle w:val="TableParagraph"/>
              <w:kinsoku w:val="0"/>
              <w:overflowPunct w:val="0"/>
              <w:rPr>
                <w:rFonts w:ascii="Arial" w:hAnsi="Arial" w:cs="Arial"/>
                <w:b/>
                <w:bCs/>
                <w:sz w:val="20"/>
                <w:szCs w:val="20"/>
              </w:rPr>
            </w:pPr>
          </w:p>
          <w:p w:rsidR="0022675B" w:rsidRDefault="0022675B">
            <w:pPr>
              <w:pStyle w:val="TableParagraph"/>
              <w:kinsoku w:val="0"/>
              <w:overflowPunct w:val="0"/>
              <w:spacing w:before="8"/>
              <w:rPr>
                <w:rFonts w:ascii="Arial" w:hAnsi="Arial" w:cs="Arial"/>
                <w:b/>
                <w:bCs/>
                <w:sz w:val="14"/>
                <w:szCs w:val="14"/>
              </w:rPr>
            </w:pPr>
          </w:p>
          <w:p w:rsidR="0022675B" w:rsidRDefault="00501E15">
            <w:pPr>
              <w:pStyle w:val="TableParagraph"/>
              <w:kinsoku w:val="0"/>
              <w:overflowPunct w:val="0"/>
              <w:spacing w:line="20" w:lineRule="exact"/>
              <w:ind w:left="165"/>
              <w:rPr>
                <w:rFonts w:ascii="Arial" w:hAnsi="Arial" w:cs="Arial"/>
                <w:sz w:val="2"/>
                <w:szCs w:val="2"/>
              </w:rPr>
            </w:pPr>
            <w:r>
              <w:rPr>
                <w:rFonts w:ascii="Arial" w:hAnsi="Arial" w:cs="Arial"/>
                <w:noProof/>
                <w:sz w:val="2"/>
                <w:szCs w:val="2"/>
                <w:lang w:eastAsia="zh-CN"/>
              </w:rPr>
              <mc:AlternateContent>
                <mc:Choice Requires="wpg">
                  <w:drawing>
                    <wp:inline distT="0" distB="0" distL="0" distR="0">
                      <wp:extent cx="2168525" cy="12700"/>
                      <wp:effectExtent l="12065" t="6350" r="10160" b="0"/>
                      <wp:docPr id="50"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8525" cy="12700"/>
                                <a:chOff x="0" y="0"/>
                                <a:chExt cx="3415" cy="20"/>
                              </a:xfrm>
                            </wpg:grpSpPr>
                            <wps:wsp>
                              <wps:cNvPr id="51" name="Freeform 227"/>
                              <wps:cNvSpPr>
                                <a:spLocks/>
                              </wps:cNvSpPr>
                              <wps:spPr bwMode="auto">
                                <a:xfrm>
                                  <a:off x="0" y="4"/>
                                  <a:ext cx="3415" cy="20"/>
                                </a:xfrm>
                                <a:custGeom>
                                  <a:avLst/>
                                  <a:gdLst>
                                    <a:gd name="T0" fmla="*/ 0 w 3415"/>
                                    <a:gd name="T1" fmla="*/ 0 h 20"/>
                                    <a:gd name="T2" fmla="*/ 3414 w 3415"/>
                                    <a:gd name="T3" fmla="*/ 0 h 20"/>
                                  </a:gdLst>
                                  <a:ahLst/>
                                  <a:cxnLst>
                                    <a:cxn ang="0">
                                      <a:pos x="T0" y="T1"/>
                                    </a:cxn>
                                    <a:cxn ang="0">
                                      <a:pos x="T2" y="T3"/>
                                    </a:cxn>
                                  </a:cxnLst>
                                  <a:rect l="0" t="0" r="r" b="b"/>
                                  <a:pathLst>
                                    <a:path w="3415" h="20">
                                      <a:moveTo>
                                        <a:pt x="0" y="0"/>
                                      </a:moveTo>
                                      <a:lnTo>
                                        <a:pt x="3414" y="0"/>
                                      </a:lnTo>
                                    </a:path>
                                  </a:pathLst>
                                </a:custGeom>
                                <a:noFill/>
                                <a:ln w="5715">
                                  <a:solidFill>
                                    <a:srgbClr val="56565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6A9A9C9" id="Group 226" o:spid="_x0000_s1026" style="width:170.75pt;height:1pt;mso-position-horizontal-relative:char;mso-position-vertical-relative:line" coordsize="34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">
                      <v:shape id="Freeform 227" o:spid="_x0000_s1027" style="position:absolute;top:4;width:3415;height:20;visibility:visible;mso-wrap-style:square;v-text-anchor:top" coordsize="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" path="m,l3414,e" filled="f" strokecolor="#565655" strokeweight=".45pt">
                        <v:path arrowok="t" o:connecttype="custom" o:connectlocs="0,0;3414,0" o:connectangles="0,0"/>
                      </v:shape>
                      <w10:anchorlock/>
                    </v:group>
                  </w:pict>
                </mc:Fallback>
              </mc:AlternateContent>
            </w:r>
          </w:p>
          <w:p w:rsidR="0022675B" w:rsidRDefault="00501E15">
            <w:pPr>
              <w:pStyle w:val="TableParagraph"/>
              <w:kinsoku w:val="0"/>
              <w:overflowPunct w:val="0"/>
              <w:spacing w:before="24"/>
              <w:ind w:left="1250"/>
              <w:rPr>
                <w:color w:val="575756"/>
                <w:w w:val="85"/>
                <w:sz w:val="18"/>
                <w:szCs w:val="18"/>
              </w:rPr>
            </w:pPr>
            <w:r>
              <w:rPr>
                <w:color w:val="575756"/>
                <w:w w:val="85"/>
                <w:sz w:val="18"/>
                <w:szCs w:val="18"/>
              </w:rPr>
              <w:t>(Importing Party)</w:t>
            </w:r>
          </w:p>
          <w:p w:rsidR="0022675B" w:rsidRDefault="00501E15">
            <w:pPr>
              <w:pStyle w:val="TableParagraph"/>
              <w:kinsoku w:val="0"/>
              <w:overflowPunct w:val="0"/>
              <w:spacing w:before="186" w:line="254" w:lineRule="auto"/>
              <w:ind w:left="170" w:right="156"/>
              <w:rPr>
                <w:color w:val="575756"/>
                <w:w w:val="85"/>
                <w:sz w:val="18"/>
                <w:szCs w:val="18"/>
              </w:rPr>
            </w:pPr>
            <w:r>
              <w:rPr>
                <w:color w:val="575756"/>
                <w:w w:val="80"/>
                <w:sz w:val="18"/>
                <w:szCs w:val="18"/>
              </w:rPr>
              <w:t xml:space="preserve">comply with the origin requirements specified in </w:t>
            </w:r>
            <w:r>
              <w:rPr>
                <w:color w:val="575756"/>
                <w:w w:val="85"/>
                <w:sz w:val="18"/>
                <w:szCs w:val="18"/>
              </w:rPr>
              <w:t>the China-Australia Free Trade Agreement.</w:t>
            </w:r>
          </w:p>
          <w:p w:rsidR="0022675B" w:rsidRDefault="0022675B">
            <w:pPr>
              <w:pStyle w:val="TableParagraph"/>
              <w:kinsoku w:val="0"/>
              <w:overflowPunct w:val="0"/>
              <w:rPr>
                <w:rFonts w:ascii="Arial" w:hAnsi="Arial" w:cs="Arial"/>
                <w:b/>
                <w:bCs/>
                <w:sz w:val="20"/>
                <w:szCs w:val="20"/>
              </w:rPr>
            </w:pPr>
          </w:p>
          <w:p w:rsidR="0022675B" w:rsidRDefault="0022675B">
            <w:pPr>
              <w:pStyle w:val="TableParagraph"/>
              <w:kinsoku w:val="0"/>
              <w:overflowPunct w:val="0"/>
              <w:spacing w:before="7"/>
              <w:rPr>
                <w:rFonts w:ascii="Arial" w:hAnsi="Arial" w:cs="Arial"/>
                <w:b/>
                <w:bCs/>
                <w:sz w:val="14"/>
                <w:szCs w:val="14"/>
              </w:rPr>
            </w:pPr>
          </w:p>
          <w:p w:rsidR="0022675B" w:rsidRDefault="00501E15">
            <w:pPr>
              <w:pStyle w:val="TableParagraph"/>
              <w:kinsoku w:val="0"/>
              <w:overflowPunct w:val="0"/>
              <w:spacing w:line="20" w:lineRule="exact"/>
              <w:ind w:left="165"/>
              <w:rPr>
                <w:rFonts w:ascii="Arial" w:hAnsi="Arial" w:cs="Arial"/>
                <w:sz w:val="2"/>
                <w:szCs w:val="2"/>
              </w:rPr>
            </w:pPr>
            <w:r>
              <w:rPr>
                <w:rFonts w:ascii="Arial" w:hAnsi="Arial" w:cs="Arial"/>
                <w:noProof/>
                <w:sz w:val="2"/>
                <w:szCs w:val="2"/>
                <w:lang w:eastAsia="zh-CN"/>
              </w:rPr>
              <mc:AlternateContent>
                <mc:Choice Requires="wpg">
                  <w:drawing>
                    <wp:inline distT="0" distB="0" distL="0" distR="0">
                      <wp:extent cx="2168525" cy="12700"/>
                      <wp:effectExtent l="12065" t="3175" r="10160" b="3175"/>
                      <wp:docPr id="4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8525" cy="12700"/>
                                <a:chOff x="0" y="0"/>
                                <a:chExt cx="3415" cy="20"/>
                              </a:xfrm>
                            </wpg:grpSpPr>
                            <wps:wsp>
                              <wps:cNvPr id="49" name="Freeform 229"/>
                              <wps:cNvSpPr>
                                <a:spLocks/>
                              </wps:cNvSpPr>
                              <wps:spPr bwMode="auto">
                                <a:xfrm>
                                  <a:off x="0" y="4"/>
                                  <a:ext cx="3415" cy="20"/>
                                </a:xfrm>
                                <a:custGeom>
                                  <a:avLst/>
                                  <a:gdLst>
                                    <a:gd name="T0" fmla="*/ 0 w 3415"/>
                                    <a:gd name="T1" fmla="*/ 0 h 20"/>
                                    <a:gd name="T2" fmla="*/ 3414 w 3415"/>
                                    <a:gd name="T3" fmla="*/ 0 h 20"/>
                                  </a:gdLst>
                                  <a:ahLst/>
                                  <a:cxnLst>
                                    <a:cxn ang="0">
                                      <a:pos x="T0" y="T1"/>
                                    </a:cxn>
                                    <a:cxn ang="0">
                                      <a:pos x="T2" y="T3"/>
                                    </a:cxn>
                                  </a:cxnLst>
                                  <a:rect l="0" t="0" r="r" b="b"/>
                                  <a:pathLst>
                                    <a:path w="3415" h="20">
                                      <a:moveTo>
                                        <a:pt x="0" y="0"/>
                                      </a:moveTo>
                                      <a:lnTo>
                                        <a:pt x="3414" y="0"/>
                                      </a:lnTo>
                                    </a:path>
                                  </a:pathLst>
                                </a:custGeom>
                                <a:noFill/>
                                <a:ln w="5715">
                                  <a:solidFill>
                                    <a:srgbClr val="56565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CCA8AFA" id="Group 228" o:spid="_x0000_s1026" style="width:170.75pt;height:1pt;mso-position-horizontal-relative:char;mso-position-vertical-relative:line" coordsize="34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">
                      <v:shape id="Freeform 229" o:spid="_x0000_s1027" style="position:absolute;top:4;width:3415;height:20;visibility:visible;mso-wrap-style:square;v-text-anchor:top" coordsize="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" path="m,l3414,e" filled="f" strokecolor="#565655" strokeweight=".45pt">
                        <v:path arrowok="t" o:connecttype="custom" o:connectlocs="0,0;3414,0" o:connectangles="0,0"/>
                      </v:shape>
                      <w10:anchorlock/>
                    </v:group>
                  </w:pict>
                </mc:Fallback>
              </mc:AlternateContent>
            </w:r>
          </w:p>
          <w:p w:rsidR="0022675B" w:rsidRDefault="00501E15">
            <w:pPr>
              <w:pStyle w:val="TableParagraph"/>
              <w:kinsoku w:val="0"/>
              <w:overflowPunct w:val="0"/>
              <w:spacing w:before="24"/>
              <w:ind w:left="170"/>
              <w:rPr>
                <w:color w:val="575756"/>
                <w:w w:val="85"/>
                <w:sz w:val="18"/>
                <w:szCs w:val="18"/>
              </w:rPr>
            </w:pPr>
            <w:r>
              <w:rPr>
                <w:color w:val="575756"/>
                <w:w w:val="85"/>
                <w:sz w:val="18"/>
                <w:szCs w:val="18"/>
              </w:rPr>
              <w:t>Place, date and signature of authorised person</w:t>
            </w:r>
          </w:p>
        </w:tc>
        <w:tc>
          <w:tcPr>
            <w:tcW w:w="5459" w:type="dxa"/>
            <w:gridSpan w:val="4"/>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ind w:left="168"/>
              <w:rPr>
                <w:color w:val="575756"/>
                <w:w w:val="80"/>
                <w:sz w:val="18"/>
                <w:szCs w:val="18"/>
              </w:rPr>
            </w:pPr>
            <w:r>
              <w:rPr>
                <w:color w:val="575756"/>
                <w:w w:val="80"/>
                <w:sz w:val="18"/>
                <w:szCs w:val="18"/>
              </w:rPr>
              <w:t>14. Certification</w:t>
            </w:r>
          </w:p>
          <w:p w:rsidR="0022675B" w:rsidRDefault="00501E15">
            <w:pPr>
              <w:pStyle w:val="TableParagraph"/>
              <w:kinsoku w:val="0"/>
              <w:overflowPunct w:val="0"/>
              <w:spacing w:before="16" w:line="254" w:lineRule="auto"/>
              <w:ind w:left="168" w:right="775"/>
              <w:rPr>
                <w:color w:val="575756"/>
                <w:w w:val="80"/>
                <w:sz w:val="18"/>
                <w:szCs w:val="18"/>
              </w:rPr>
            </w:pPr>
            <w:r>
              <w:rPr>
                <w:color w:val="575756"/>
                <w:w w:val="85"/>
                <w:sz w:val="18"/>
                <w:szCs w:val="18"/>
              </w:rPr>
              <w:t xml:space="preserve">On the basis of the control carried </w:t>
            </w:r>
            <w:r>
              <w:rPr>
                <w:color w:val="575756"/>
                <w:spacing w:val="2"/>
                <w:w w:val="85"/>
                <w:sz w:val="18"/>
                <w:szCs w:val="18"/>
              </w:rPr>
              <w:t xml:space="preserve">out, </w:t>
            </w:r>
            <w:r>
              <w:rPr>
                <w:color w:val="575756"/>
                <w:w w:val="85"/>
                <w:sz w:val="18"/>
                <w:szCs w:val="18"/>
              </w:rPr>
              <w:t xml:space="preserve">it is hereby </w:t>
            </w:r>
            <w:r>
              <w:rPr>
                <w:color w:val="575756"/>
                <w:w w:val="80"/>
                <w:sz w:val="18"/>
                <w:szCs w:val="18"/>
              </w:rPr>
              <w:t>certified</w:t>
            </w:r>
            <w:r>
              <w:rPr>
                <w:color w:val="575756"/>
                <w:spacing w:val="-19"/>
                <w:w w:val="80"/>
                <w:sz w:val="18"/>
                <w:szCs w:val="18"/>
              </w:rPr>
              <w:t xml:space="preserve"> </w:t>
            </w:r>
            <w:r>
              <w:rPr>
                <w:color w:val="575756"/>
                <w:w w:val="80"/>
                <w:sz w:val="18"/>
                <w:szCs w:val="18"/>
              </w:rPr>
              <w:t>that</w:t>
            </w:r>
            <w:r>
              <w:rPr>
                <w:color w:val="575756"/>
                <w:spacing w:val="-18"/>
                <w:w w:val="80"/>
                <w:sz w:val="18"/>
                <w:szCs w:val="18"/>
              </w:rPr>
              <w:t xml:space="preserve"> </w:t>
            </w:r>
            <w:r>
              <w:rPr>
                <w:color w:val="575756"/>
                <w:w w:val="80"/>
                <w:sz w:val="18"/>
                <w:szCs w:val="18"/>
              </w:rPr>
              <w:t>the</w:t>
            </w:r>
            <w:r>
              <w:rPr>
                <w:color w:val="575756"/>
                <w:spacing w:val="-18"/>
                <w:w w:val="80"/>
                <w:sz w:val="18"/>
                <w:szCs w:val="18"/>
              </w:rPr>
              <w:t xml:space="preserve"> </w:t>
            </w:r>
            <w:r>
              <w:rPr>
                <w:color w:val="575756"/>
                <w:w w:val="80"/>
                <w:sz w:val="18"/>
                <w:szCs w:val="18"/>
              </w:rPr>
              <w:t>information</w:t>
            </w:r>
            <w:r>
              <w:rPr>
                <w:color w:val="575756"/>
                <w:spacing w:val="-18"/>
                <w:w w:val="80"/>
                <w:sz w:val="18"/>
                <w:szCs w:val="18"/>
              </w:rPr>
              <w:t xml:space="preserve"> </w:t>
            </w:r>
            <w:r>
              <w:rPr>
                <w:color w:val="575756"/>
                <w:w w:val="80"/>
                <w:sz w:val="18"/>
                <w:szCs w:val="18"/>
              </w:rPr>
              <w:t>herein</w:t>
            </w:r>
            <w:r>
              <w:rPr>
                <w:color w:val="575756"/>
                <w:spacing w:val="-18"/>
                <w:w w:val="80"/>
                <w:sz w:val="18"/>
                <w:szCs w:val="18"/>
              </w:rPr>
              <w:t xml:space="preserve"> </w:t>
            </w:r>
            <w:r>
              <w:rPr>
                <w:color w:val="575756"/>
                <w:w w:val="80"/>
                <w:sz w:val="18"/>
                <w:szCs w:val="18"/>
              </w:rPr>
              <w:t>is</w:t>
            </w:r>
            <w:r>
              <w:rPr>
                <w:color w:val="575756"/>
                <w:spacing w:val="-18"/>
                <w:w w:val="80"/>
                <w:sz w:val="18"/>
                <w:szCs w:val="18"/>
              </w:rPr>
              <w:t xml:space="preserve"> </w:t>
            </w:r>
            <w:r>
              <w:rPr>
                <w:color w:val="575756"/>
                <w:w w:val="80"/>
                <w:sz w:val="18"/>
                <w:szCs w:val="18"/>
              </w:rPr>
              <w:t>correct</w:t>
            </w:r>
            <w:r>
              <w:rPr>
                <w:color w:val="575756"/>
                <w:spacing w:val="-18"/>
                <w:w w:val="80"/>
                <w:sz w:val="18"/>
                <w:szCs w:val="18"/>
              </w:rPr>
              <w:t xml:space="preserve"> </w:t>
            </w:r>
            <w:r>
              <w:rPr>
                <w:color w:val="575756"/>
                <w:w w:val="80"/>
                <w:sz w:val="18"/>
                <w:szCs w:val="18"/>
              </w:rPr>
              <w:t>and</w:t>
            </w:r>
            <w:r>
              <w:rPr>
                <w:color w:val="575756"/>
                <w:spacing w:val="-18"/>
                <w:w w:val="80"/>
                <w:sz w:val="18"/>
                <w:szCs w:val="18"/>
              </w:rPr>
              <w:t xml:space="preserve"> </w:t>
            </w:r>
            <w:r>
              <w:rPr>
                <w:color w:val="575756"/>
                <w:w w:val="80"/>
                <w:sz w:val="18"/>
                <w:szCs w:val="18"/>
              </w:rPr>
              <w:t>that</w:t>
            </w:r>
            <w:r>
              <w:rPr>
                <w:color w:val="575756"/>
                <w:spacing w:val="-18"/>
                <w:w w:val="80"/>
                <w:sz w:val="18"/>
                <w:szCs w:val="18"/>
              </w:rPr>
              <w:t xml:space="preserve"> </w:t>
            </w:r>
            <w:r>
              <w:rPr>
                <w:color w:val="575756"/>
                <w:w w:val="80"/>
                <w:sz w:val="18"/>
                <w:szCs w:val="18"/>
              </w:rPr>
              <w:t>the</w:t>
            </w:r>
          </w:p>
          <w:p w:rsidR="0022675B" w:rsidRDefault="00501E15">
            <w:pPr>
              <w:pStyle w:val="TableParagraph"/>
              <w:kinsoku w:val="0"/>
              <w:overflowPunct w:val="0"/>
              <w:spacing w:before="2" w:line="254" w:lineRule="auto"/>
              <w:ind w:left="168" w:right="550"/>
              <w:rPr>
                <w:color w:val="575756"/>
                <w:w w:val="85"/>
                <w:sz w:val="18"/>
                <w:szCs w:val="18"/>
              </w:rPr>
            </w:pPr>
            <w:r>
              <w:rPr>
                <w:color w:val="575756"/>
                <w:w w:val="80"/>
                <w:sz w:val="18"/>
                <w:szCs w:val="18"/>
              </w:rPr>
              <w:t xml:space="preserve">described goods comply with the origin requirements of the </w:t>
            </w:r>
            <w:r>
              <w:rPr>
                <w:color w:val="575756"/>
                <w:w w:val="85"/>
                <w:sz w:val="18"/>
                <w:szCs w:val="18"/>
              </w:rPr>
              <w:t>China-Australia Free Trade Agreement.</w:t>
            </w:r>
          </w:p>
          <w:p w:rsidR="0022675B" w:rsidRDefault="0022675B">
            <w:pPr>
              <w:pStyle w:val="TableParagraph"/>
              <w:kinsoku w:val="0"/>
              <w:overflowPunct w:val="0"/>
              <w:rPr>
                <w:rFonts w:ascii="Arial" w:hAnsi="Arial" w:cs="Arial"/>
                <w:b/>
                <w:bCs/>
                <w:sz w:val="20"/>
                <w:szCs w:val="20"/>
              </w:rPr>
            </w:pPr>
          </w:p>
          <w:p w:rsidR="0022675B" w:rsidRDefault="0022675B">
            <w:pPr>
              <w:pStyle w:val="TableParagraph"/>
              <w:kinsoku w:val="0"/>
              <w:overflowPunct w:val="0"/>
              <w:spacing w:before="6"/>
              <w:rPr>
                <w:rFonts w:ascii="Arial" w:hAnsi="Arial" w:cs="Arial"/>
                <w:b/>
                <w:bCs/>
                <w:sz w:val="14"/>
                <w:szCs w:val="14"/>
              </w:rPr>
            </w:pPr>
          </w:p>
          <w:p w:rsidR="0022675B" w:rsidRDefault="00501E15">
            <w:pPr>
              <w:pStyle w:val="TableParagraph"/>
              <w:kinsoku w:val="0"/>
              <w:overflowPunct w:val="0"/>
              <w:spacing w:line="20" w:lineRule="exact"/>
              <w:ind w:left="163"/>
              <w:rPr>
                <w:rFonts w:ascii="Arial" w:hAnsi="Arial" w:cs="Arial"/>
                <w:sz w:val="2"/>
                <w:szCs w:val="2"/>
              </w:rPr>
            </w:pPr>
            <w:r>
              <w:rPr>
                <w:rFonts w:ascii="Arial" w:hAnsi="Arial" w:cs="Arial"/>
                <w:noProof/>
                <w:sz w:val="2"/>
                <w:szCs w:val="2"/>
                <w:lang w:eastAsia="zh-CN"/>
              </w:rPr>
              <mc:AlternateContent>
                <mc:Choice Requires="wpg">
                  <w:drawing>
                    <wp:inline distT="0" distB="0" distL="0" distR="0">
                      <wp:extent cx="2232660" cy="12700"/>
                      <wp:effectExtent l="12700" t="6350" r="12065" b="0"/>
                      <wp:docPr id="46"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2660" cy="12700"/>
                                <a:chOff x="0" y="0"/>
                                <a:chExt cx="3516" cy="20"/>
                              </a:xfrm>
                            </wpg:grpSpPr>
                            <wps:wsp>
                              <wps:cNvPr id="47" name="Freeform 231"/>
                              <wps:cNvSpPr>
                                <a:spLocks/>
                              </wps:cNvSpPr>
                              <wps:spPr bwMode="auto">
                                <a:xfrm>
                                  <a:off x="0" y="4"/>
                                  <a:ext cx="3516" cy="20"/>
                                </a:xfrm>
                                <a:custGeom>
                                  <a:avLst/>
                                  <a:gdLst>
                                    <a:gd name="T0" fmla="*/ 0 w 3516"/>
                                    <a:gd name="T1" fmla="*/ 0 h 20"/>
                                    <a:gd name="T2" fmla="*/ 3515 w 3516"/>
                                    <a:gd name="T3" fmla="*/ 0 h 20"/>
                                  </a:gdLst>
                                  <a:ahLst/>
                                  <a:cxnLst>
                                    <a:cxn ang="0">
                                      <a:pos x="T0" y="T1"/>
                                    </a:cxn>
                                    <a:cxn ang="0">
                                      <a:pos x="T2" y="T3"/>
                                    </a:cxn>
                                  </a:cxnLst>
                                  <a:rect l="0" t="0" r="r" b="b"/>
                                  <a:pathLst>
                                    <a:path w="3516" h="20">
                                      <a:moveTo>
                                        <a:pt x="0" y="0"/>
                                      </a:moveTo>
                                      <a:lnTo>
                                        <a:pt x="3515" y="0"/>
                                      </a:lnTo>
                                    </a:path>
                                  </a:pathLst>
                                </a:custGeom>
                                <a:noFill/>
                                <a:ln w="5715">
                                  <a:solidFill>
                                    <a:srgbClr val="56565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8466AF5" id="Group 230" o:spid="_x0000_s1026" style="width:175.8pt;height:1pt;mso-position-horizontal-relative:char;mso-position-vertical-relative:line" coordsize="35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">
                      <v:shape id="Freeform 231" o:spid="_x0000_s1027" style="position:absolute;top:4;width:3516;height:20;visibility:visible;mso-wrap-style:square;v-text-anchor:top" coordsize="35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" path="m,l3515,e" filled="f" strokecolor="#565655" strokeweight=".45pt">
                        <v:path arrowok="t" o:connecttype="custom" o:connectlocs="0,0;3515,0" o:connectangles="0,0"/>
                      </v:shape>
                      <w10:anchorlock/>
                    </v:group>
                  </w:pict>
                </mc:Fallback>
              </mc:AlternateContent>
            </w:r>
          </w:p>
          <w:p w:rsidR="0022675B" w:rsidRDefault="00501E15">
            <w:pPr>
              <w:pStyle w:val="TableParagraph"/>
              <w:kinsoku w:val="0"/>
              <w:overflowPunct w:val="0"/>
              <w:spacing w:before="24" w:line="254" w:lineRule="auto"/>
              <w:ind w:left="168" w:right="1820"/>
              <w:rPr>
                <w:color w:val="575756"/>
                <w:w w:val="85"/>
                <w:sz w:val="18"/>
                <w:szCs w:val="18"/>
              </w:rPr>
            </w:pPr>
            <w:r>
              <w:rPr>
                <w:color w:val="575756"/>
                <w:w w:val="80"/>
                <w:sz w:val="18"/>
                <w:szCs w:val="18"/>
              </w:rPr>
              <w:t xml:space="preserve">Place, date, and signature and stamp of the </w:t>
            </w:r>
            <w:r>
              <w:rPr>
                <w:color w:val="575756"/>
                <w:w w:val="85"/>
                <w:sz w:val="18"/>
                <w:szCs w:val="18"/>
              </w:rPr>
              <w:t>Authorised Body</w:t>
            </w:r>
          </w:p>
          <w:p w:rsidR="0022675B" w:rsidRDefault="00501E15">
            <w:pPr>
              <w:pStyle w:val="TableParagraph"/>
              <w:tabs>
                <w:tab w:val="left" w:pos="2571"/>
              </w:tabs>
              <w:kinsoku w:val="0"/>
              <w:overflowPunct w:val="0"/>
              <w:spacing w:before="172"/>
              <w:ind w:left="168"/>
              <w:rPr>
                <w:color w:val="575756"/>
                <w:w w:val="80"/>
                <w:sz w:val="18"/>
                <w:szCs w:val="18"/>
              </w:rPr>
            </w:pPr>
            <w:r>
              <w:rPr>
                <w:color w:val="575756"/>
                <w:w w:val="80"/>
                <w:sz w:val="18"/>
                <w:szCs w:val="18"/>
              </w:rPr>
              <w:t>Tel:</w:t>
            </w:r>
            <w:r>
              <w:rPr>
                <w:color w:val="575756"/>
                <w:w w:val="80"/>
                <w:sz w:val="18"/>
                <w:szCs w:val="18"/>
              </w:rPr>
              <w:tab/>
              <w:t>Fax:</w:t>
            </w:r>
          </w:p>
          <w:p w:rsidR="0022675B" w:rsidRDefault="00501E15">
            <w:pPr>
              <w:pStyle w:val="TableParagraph"/>
              <w:kinsoku w:val="0"/>
              <w:overflowPunct w:val="0"/>
              <w:spacing w:before="16"/>
              <w:ind w:left="168"/>
              <w:rPr>
                <w:color w:val="575756"/>
                <w:w w:val="85"/>
                <w:sz w:val="18"/>
                <w:szCs w:val="18"/>
              </w:rPr>
            </w:pPr>
            <w:r>
              <w:rPr>
                <w:color w:val="575756"/>
                <w:w w:val="85"/>
                <w:sz w:val="18"/>
                <w:szCs w:val="18"/>
              </w:rPr>
              <w:t>Address:</w:t>
            </w:r>
          </w:p>
        </w:tc>
      </w:tr>
    </w:tbl>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spacing w:before="2"/>
        <w:rPr>
          <w:rFonts w:ascii="Arial" w:hAnsi="Arial" w:cs="Arial"/>
          <w:b/>
          <w:bCs/>
          <w:sz w:val="16"/>
          <w:szCs w:val="16"/>
        </w:rPr>
      </w:pPr>
    </w:p>
    <w:p w:rsidR="0022675B" w:rsidRDefault="00501E15">
      <w:pPr>
        <w:pStyle w:val="BodyText"/>
        <w:kinsoku w:val="0"/>
        <w:overflowPunct w:val="0"/>
        <w:spacing w:before="99"/>
        <w:ind w:left="393"/>
        <w:rPr>
          <w:color w:val="575756"/>
          <w:w w:val="95"/>
          <w:sz w:val="16"/>
          <w:szCs w:val="16"/>
        </w:rPr>
      </w:pPr>
      <w:r>
        <w:rPr>
          <w:rFonts w:ascii="Arial" w:hAnsi="Arial" w:cs="Arial"/>
          <w:b/>
          <w:bCs/>
          <w:color w:val="E9530E"/>
          <w:w w:val="95"/>
          <w:sz w:val="16"/>
          <w:szCs w:val="16"/>
        </w:rPr>
        <w:t xml:space="preserve">20 </w:t>
      </w:r>
      <w:r>
        <w:rPr>
          <w:color w:val="575756"/>
          <w:w w:val="95"/>
          <w:sz w:val="16"/>
          <w:szCs w:val="16"/>
        </w:rPr>
        <w:t>_ China-Australia Economic Partnership Agreement</w:t>
      </w:r>
    </w:p>
    <w:p w:rsidR="0022675B" w:rsidRDefault="0022675B">
      <w:pPr>
        <w:pStyle w:val="BodyText"/>
        <w:kinsoku w:val="0"/>
        <w:overflowPunct w:val="0"/>
        <w:spacing w:before="99"/>
        <w:ind w:left="393"/>
        <w:rPr>
          <w:color w:val="575756"/>
          <w:w w:val="95"/>
          <w:sz w:val="16"/>
          <w:szCs w:val="16"/>
        </w:rPr>
        <w:sectPr w:rsidR="0022675B">
          <w:type w:val="continuous"/>
          <w:pgSz w:w="11910" w:h="16840"/>
          <w:pgMar w:top="1580" w:right="0" w:bottom="280" w:left="740" w:header="720" w:footer="720" w:gutter="0"/>
          <w:cols w:space="720" w:equalWidth="0">
            <w:col w:w="11170"/>
          </w:cols>
          <w:noEndnote/>
        </w:sectPr>
      </w:pPr>
    </w:p>
    <w:p w:rsidR="0022675B" w:rsidRDefault="00501E15">
      <w:pPr>
        <w:pStyle w:val="BodyText"/>
        <w:kinsoku w:val="0"/>
        <w:overflowPunct w:val="0"/>
        <w:rPr>
          <w:sz w:val="20"/>
          <w:szCs w:val="20"/>
        </w:rPr>
      </w:pPr>
      <w:r>
        <w:rPr>
          <w:noProof/>
          <w:lang w:eastAsia="zh-CN"/>
        </w:rPr>
        <w:lastRenderedPageBreak/>
        <mc:AlternateContent>
          <mc:Choice Requires="wps">
            <w:drawing>
              <wp:anchor distT="0" distB="0" distL="114300" distR="114300" simplePos="0" relativeHeight="251667456" behindDoc="1" locked="0" layoutInCell="0" allowOverlap="1">
                <wp:simplePos x="0" y="0"/>
                <wp:positionH relativeFrom="page">
                  <wp:posOffset>0</wp:posOffset>
                </wp:positionH>
                <wp:positionV relativeFrom="page">
                  <wp:posOffset>0</wp:posOffset>
                </wp:positionV>
                <wp:extent cx="7560310" cy="10692130"/>
                <wp:effectExtent l="0" t="0" r="0" b="0"/>
                <wp:wrapNone/>
                <wp:docPr id="45" name="Freeform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custGeom>
                          <a:avLst/>
                          <a:gdLst>
                            <a:gd name="T0" fmla="*/ 0 w 11906"/>
                            <a:gd name="T1" fmla="*/ 16837 h 16838"/>
                            <a:gd name="T2" fmla="*/ 11905 w 11906"/>
                            <a:gd name="T3" fmla="*/ 16837 h 16838"/>
                            <a:gd name="T4" fmla="*/ 11905 w 11906"/>
                            <a:gd name="T5" fmla="*/ 0 h 16838"/>
                            <a:gd name="T6" fmla="*/ 0 w 11906"/>
                            <a:gd name="T7" fmla="*/ 0 h 16838"/>
                            <a:gd name="T8" fmla="*/ 0 w 11906"/>
                            <a:gd name="T9" fmla="*/ 16837 h 16838"/>
                          </a:gdLst>
                          <a:ahLst/>
                          <a:cxnLst>
                            <a:cxn ang="0">
                              <a:pos x="T0" y="T1"/>
                            </a:cxn>
                            <a:cxn ang="0">
                              <a:pos x="T2" y="T3"/>
                            </a:cxn>
                            <a:cxn ang="0">
                              <a:pos x="T4" y="T5"/>
                            </a:cxn>
                            <a:cxn ang="0">
                              <a:pos x="T6" y="T7"/>
                            </a:cxn>
                            <a:cxn ang="0">
                              <a:pos x="T8" y="T9"/>
                            </a:cxn>
                          </a:cxnLst>
                          <a:rect l="0" t="0" r="r" b="b"/>
                          <a:pathLst>
                            <a:path w="11906" h="16838">
                              <a:moveTo>
                                <a:pt x="0" y="16837"/>
                              </a:moveTo>
                              <a:lnTo>
                                <a:pt x="11905" y="16837"/>
                              </a:lnTo>
                              <a:lnTo>
                                <a:pt x="11905" y="0"/>
                              </a:lnTo>
                              <a:lnTo>
                                <a:pt x="0" y="0"/>
                              </a:lnTo>
                              <a:lnTo>
                                <a:pt x="0" y="16837"/>
                              </a:lnTo>
                              <a:close/>
                            </a:path>
                          </a:pathLst>
                        </a:custGeom>
                        <a:solidFill>
                          <a:srgbClr val="F4F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6BD99F" id="Freeform 234" o:spid="_x0000_s1026" style="position:absolute;margin-left:0;margin-top:0;width:595.3pt;height:841.9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" o:allowincell="f" path="m,16837r11905,l11905,,,,,16837xe" fillcolor="#f4f3f0" stroked="f">
                <v:path arrowok="t" o:connecttype="custom" o:connectlocs="0,10691495;7559675,10691495;7559675,0;0,0;0,10691495" o:connectangles="0,0,0,0,0"/>
                <w10:wrap anchorx="page" anchory="page"/>
              </v:shape>
            </w:pict>
          </mc:Fallback>
        </mc:AlternateContent>
      </w:r>
    </w:p>
    <w:p w:rsidR="0022675B" w:rsidRDefault="0022675B">
      <w:pPr>
        <w:pStyle w:val="BodyText"/>
        <w:kinsoku w:val="0"/>
        <w:overflowPunct w:val="0"/>
        <w:rPr>
          <w:sz w:val="20"/>
          <w:szCs w:val="20"/>
        </w:rPr>
      </w:pPr>
    </w:p>
    <w:p w:rsidR="0022675B" w:rsidRDefault="0022675B">
      <w:pPr>
        <w:pStyle w:val="BodyText"/>
        <w:kinsoku w:val="0"/>
        <w:overflowPunct w:val="0"/>
        <w:spacing w:before="12"/>
        <w:rPr>
          <w:sz w:val="12"/>
          <w:szCs w:val="12"/>
        </w:rPr>
      </w:pPr>
    </w:p>
    <w:p w:rsidR="0022675B" w:rsidRDefault="00501E15">
      <w:pPr>
        <w:pStyle w:val="Heading3"/>
        <w:kinsoku w:val="0"/>
        <w:overflowPunct w:val="0"/>
        <w:spacing w:before="146"/>
        <w:ind w:left="0" w:right="739"/>
        <w:jc w:val="center"/>
        <w:rPr>
          <w:color w:val="E9530E"/>
        </w:rPr>
      </w:pPr>
      <w:bookmarkStart w:id="38" w:name="Declaration_of_Origin"/>
      <w:bookmarkStart w:id="39" w:name="_bookmark12"/>
      <w:bookmarkEnd w:id="38"/>
      <w:bookmarkEnd w:id="39"/>
      <w:r>
        <w:rPr>
          <w:color w:val="E9530E"/>
        </w:rPr>
        <w:t>Declaration of Origin</w:t>
      </w:r>
    </w:p>
    <w:p w:rsidR="0022675B" w:rsidRDefault="00501E15">
      <w:pPr>
        <w:pStyle w:val="Heading4"/>
        <w:kinsoku w:val="0"/>
        <w:overflowPunct w:val="0"/>
        <w:spacing w:before="16"/>
        <w:ind w:left="0" w:right="738"/>
        <w:jc w:val="center"/>
        <w:rPr>
          <w:color w:val="E9530E"/>
          <w:w w:val="110"/>
        </w:rPr>
      </w:pPr>
      <w:r>
        <w:rPr>
          <w:color w:val="E9530E"/>
          <w:w w:val="110"/>
        </w:rPr>
        <w:t>China-Australia Free Trade Agreement</w:t>
      </w: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rPr>
          <w:rFonts w:ascii="Arial Narrow" w:hAnsi="Arial Narrow" w:cs="Arial Narrow"/>
          <w:sz w:val="20"/>
          <w:szCs w:val="20"/>
        </w:rPr>
      </w:pPr>
    </w:p>
    <w:p w:rsidR="0022675B" w:rsidRDefault="0022675B">
      <w:pPr>
        <w:pStyle w:val="BodyText"/>
        <w:kinsoku w:val="0"/>
        <w:overflowPunct w:val="0"/>
        <w:spacing w:before="5"/>
        <w:rPr>
          <w:rFonts w:ascii="Arial Narrow" w:hAnsi="Arial Narrow" w:cs="Arial Narrow"/>
          <w:sz w:val="22"/>
          <w:szCs w:val="22"/>
        </w:rPr>
      </w:pPr>
    </w:p>
    <w:p w:rsidR="0022675B" w:rsidRDefault="00501E15">
      <w:pPr>
        <w:pStyle w:val="BodyText"/>
        <w:kinsoku w:val="0"/>
        <w:overflowPunct w:val="0"/>
        <w:ind w:right="728"/>
        <w:jc w:val="center"/>
        <w:rPr>
          <w:color w:val="575756"/>
          <w:w w:val="85"/>
        </w:rPr>
      </w:pPr>
      <w:r>
        <w:rPr>
          <w:noProof/>
          <w:lang w:eastAsia="zh-CN"/>
        </w:rPr>
        <mc:AlternateContent>
          <mc:Choice Requires="wpg">
            <w:drawing>
              <wp:anchor distT="0" distB="0" distL="114300" distR="114300" simplePos="0" relativeHeight="251668480" behindDoc="1" locked="0" layoutInCell="0" allowOverlap="1">
                <wp:simplePos x="0" y="0"/>
                <wp:positionH relativeFrom="page">
                  <wp:posOffset>719455</wp:posOffset>
                </wp:positionH>
                <wp:positionV relativeFrom="paragraph">
                  <wp:posOffset>-182880</wp:posOffset>
                </wp:positionV>
                <wp:extent cx="6126480" cy="6450965"/>
                <wp:effectExtent l="0" t="0" r="0" b="0"/>
                <wp:wrapNone/>
                <wp:docPr id="42"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6480" cy="6450965"/>
                          <a:chOff x="1133" y="-288"/>
                          <a:chExt cx="9648" cy="10159"/>
                        </a:xfrm>
                      </wpg:grpSpPr>
                      <wps:wsp>
                        <wps:cNvPr id="43" name="Freeform 236"/>
                        <wps:cNvSpPr>
                          <a:spLocks/>
                        </wps:cNvSpPr>
                        <wps:spPr bwMode="auto">
                          <a:xfrm>
                            <a:off x="1138" y="-283"/>
                            <a:ext cx="9638" cy="10149"/>
                          </a:xfrm>
                          <a:custGeom>
                            <a:avLst/>
                            <a:gdLst>
                              <a:gd name="T0" fmla="*/ 9637 w 9638"/>
                              <a:gd name="T1" fmla="*/ 0 h 10149"/>
                              <a:gd name="T2" fmla="*/ 0 w 9638"/>
                              <a:gd name="T3" fmla="*/ 0 h 10149"/>
                              <a:gd name="T4" fmla="*/ 0 w 9638"/>
                              <a:gd name="T5" fmla="*/ 10149 h 10149"/>
                              <a:gd name="T6" fmla="*/ 9637 w 9638"/>
                              <a:gd name="T7" fmla="*/ 10149 h 10149"/>
                              <a:gd name="T8" fmla="*/ 9637 w 9638"/>
                              <a:gd name="T9" fmla="*/ 0 h 10149"/>
                            </a:gdLst>
                            <a:ahLst/>
                            <a:cxnLst>
                              <a:cxn ang="0">
                                <a:pos x="T0" y="T1"/>
                              </a:cxn>
                              <a:cxn ang="0">
                                <a:pos x="T2" y="T3"/>
                              </a:cxn>
                              <a:cxn ang="0">
                                <a:pos x="T4" y="T5"/>
                              </a:cxn>
                              <a:cxn ang="0">
                                <a:pos x="T6" y="T7"/>
                              </a:cxn>
                              <a:cxn ang="0">
                                <a:pos x="T8" y="T9"/>
                              </a:cxn>
                            </a:cxnLst>
                            <a:rect l="0" t="0" r="r" b="b"/>
                            <a:pathLst>
                              <a:path w="9638" h="10149">
                                <a:moveTo>
                                  <a:pt x="9637" y="0"/>
                                </a:moveTo>
                                <a:lnTo>
                                  <a:pt x="0" y="0"/>
                                </a:lnTo>
                                <a:lnTo>
                                  <a:pt x="0" y="10149"/>
                                </a:lnTo>
                                <a:lnTo>
                                  <a:pt x="9637" y="10149"/>
                                </a:lnTo>
                                <a:lnTo>
                                  <a:pt x="9637"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237"/>
                        <wps:cNvSpPr>
                          <a:spLocks/>
                        </wps:cNvSpPr>
                        <wps:spPr bwMode="auto">
                          <a:xfrm>
                            <a:off x="1138" y="-283"/>
                            <a:ext cx="9638" cy="10149"/>
                          </a:xfrm>
                          <a:custGeom>
                            <a:avLst/>
                            <a:gdLst>
                              <a:gd name="T0" fmla="*/ 0 w 9638"/>
                              <a:gd name="T1" fmla="*/ 10149 h 10149"/>
                              <a:gd name="T2" fmla="*/ 9637 w 9638"/>
                              <a:gd name="T3" fmla="*/ 10149 h 10149"/>
                              <a:gd name="T4" fmla="*/ 9637 w 9638"/>
                              <a:gd name="T5" fmla="*/ 0 h 10149"/>
                              <a:gd name="T6" fmla="*/ 0 w 9638"/>
                              <a:gd name="T7" fmla="*/ 0 h 10149"/>
                              <a:gd name="T8" fmla="*/ 0 w 9638"/>
                              <a:gd name="T9" fmla="*/ 10149 h 10149"/>
                            </a:gdLst>
                            <a:ahLst/>
                            <a:cxnLst>
                              <a:cxn ang="0">
                                <a:pos x="T0" y="T1"/>
                              </a:cxn>
                              <a:cxn ang="0">
                                <a:pos x="T2" y="T3"/>
                              </a:cxn>
                              <a:cxn ang="0">
                                <a:pos x="T4" y="T5"/>
                              </a:cxn>
                              <a:cxn ang="0">
                                <a:pos x="T6" y="T7"/>
                              </a:cxn>
                              <a:cxn ang="0">
                                <a:pos x="T8" y="T9"/>
                              </a:cxn>
                            </a:cxnLst>
                            <a:rect l="0" t="0" r="r" b="b"/>
                            <a:pathLst>
                              <a:path w="9638" h="10149">
                                <a:moveTo>
                                  <a:pt x="0" y="10149"/>
                                </a:moveTo>
                                <a:lnTo>
                                  <a:pt x="9637" y="10149"/>
                                </a:lnTo>
                                <a:lnTo>
                                  <a:pt x="9637" y="0"/>
                                </a:lnTo>
                                <a:lnTo>
                                  <a:pt x="0" y="0"/>
                                </a:lnTo>
                                <a:lnTo>
                                  <a:pt x="0" y="10149"/>
                                </a:lnTo>
                                <a:close/>
                              </a:path>
                            </a:pathLst>
                          </a:custGeom>
                          <a:noFill/>
                          <a:ln w="6350">
                            <a:solidFill>
                              <a:srgbClr val="B1B2B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01E0EC" id="Group 235" o:spid="_x0000_s1026" style="position:absolute;margin-left:56.65pt;margin-top:-14.4pt;width:482.4pt;height:507.95pt;z-index:-251648000;mso-position-horizontal-relative:page" coordorigin="1133,-288" coordsize="9648,10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" o:allowincell="f">
                <v:shape id="Freeform 236" o:spid="_x0000_s1027" style="position:absolute;left:1138;top:-283;width:9638;height:10149;visibility:visible;mso-wrap-style:square;v-text-anchor:top" coordsize="9638,1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" path="m9637,l,,,10149r9637,l9637,e" stroked="f">
                  <v:path arrowok="t" o:connecttype="custom" o:connectlocs="9637,0;0,0;0,10149;9637,10149;9637,0" o:connectangles="0,0,0,0,0"/>
                </v:shape>
                <v:shape id="Freeform 237" o:spid="_x0000_s1028" style="position:absolute;left:1138;top:-283;width:9638;height:10149;visibility:visible;mso-wrap-style:square;v-text-anchor:top" coordsize="9638,1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" path="m,10149r9637,l9637,,,,,10149xe" filled="f" strokecolor="#b1b2b4" strokeweight=".5pt">
                  <v:path arrowok="t" o:connecttype="custom" o:connectlocs="0,10149;9637,10149;9637,0;0,0;0,10149" o:connectangles="0,0,0,0,0"/>
                </v:shape>
                <w10:wrap anchorx="page"/>
              </v:group>
            </w:pict>
          </mc:Fallback>
        </mc:AlternateContent>
      </w:r>
      <w:r>
        <w:rPr>
          <w:color w:val="575756"/>
          <w:w w:val="85"/>
        </w:rPr>
        <w:t>On behalf of</w:t>
      </w:r>
    </w:p>
    <w:p w:rsidR="0022675B" w:rsidRDefault="00501E15">
      <w:pPr>
        <w:pStyle w:val="BodyText"/>
        <w:tabs>
          <w:tab w:val="left" w:pos="8779"/>
        </w:tabs>
        <w:kinsoku w:val="0"/>
        <w:overflowPunct w:val="0"/>
        <w:spacing w:before="187" w:line="254" w:lineRule="auto"/>
        <w:ind w:left="744" w:right="1525"/>
        <w:jc w:val="center"/>
        <w:rPr>
          <w:color w:val="575756"/>
          <w:w w:val="85"/>
        </w:rPr>
      </w:pPr>
      <w:r>
        <w:rPr>
          <w:color w:val="575756"/>
          <w:w w:val="84"/>
          <w:u w:val="single" w:color="565655"/>
        </w:rPr>
        <w:t xml:space="preserve"> </w:t>
      </w:r>
      <w:r>
        <w:rPr>
          <w:color w:val="575756"/>
          <w:u w:val="single" w:color="565655"/>
        </w:rPr>
        <w:tab/>
      </w:r>
      <w:r>
        <w:rPr>
          <w:color w:val="575756"/>
          <w:spacing w:val="-22"/>
        </w:rPr>
        <w:t xml:space="preserve"> </w:t>
      </w:r>
      <w:r>
        <w:rPr>
          <w:color w:val="575756"/>
          <w:w w:val="85"/>
        </w:rPr>
        <w:t>,</w:t>
      </w:r>
      <w:r>
        <w:rPr>
          <w:color w:val="575756"/>
          <w:spacing w:val="-31"/>
          <w:w w:val="85"/>
        </w:rPr>
        <w:t xml:space="preserve"> </w:t>
      </w:r>
      <w:r>
        <w:rPr>
          <w:color w:val="575756"/>
          <w:w w:val="85"/>
        </w:rPr>
        <w:t>being</w:t>
      </w:r>
      <w:r>
        <w:rPr>
          <w:color w:val="575756"/>
          <w:spacing w:val="-31"/>
          <w:w w:val="85"/>
        </w:rPr>
        <w:t xml:space="preserve"> </w:t>
      </w:r>
      <w:r>
        <w:rPr>
          <w:color w:val="575756"/>
          <w:spacing w:val="-5"/>
          <w:w w:val="85"/>
        </w:rPr>
        <w:t xml:space="preserve">the </w:t>
      </w:r>
      <w:r>
        <w:rPr>
          <w:color w:val="575756"/>
          <w:w w:val="85"/>
        </w:rPr>
        <w:t>(print</w:t>
      </w:r>
      <w:r>
        <w:rPr>
          <w:color w:val="575756"/>
          <w:spacing w:val="-7"/>
          <w:w w:val="85"/>
        </w:rPr>
        <w:t xml:space="preserve"> </w:t>
      </w:r>
      <w:r>
        <w:rPr>
          <w:color w:val="575756"/>
          <w:w w:val="85"/>
        </w:rPr>
        <w:t>exporter’s</w:t>
      </w:r>
      <w:r>
        <w:rPr>
          <w:color w:val="575756"/>
          <w:spacing w:val="-7"/>
          <w:w w:val="85"/>
        </w:rPr>
        <w:t xml:space="preserve"> </w:t>
      </w:r>
      <w:r>
        <w:rPr>
          <w:color w:val="575756"/>
          <w:w w:val="85"/>
        </w:rPr>
        <w:t>or</w:t>
      </w:r>
      <w:r>
        <w:rPr>
          <w:color w:val="575756"/>
          <w:spacing w:val="-6"/>
          <w:w w:val="85"/>
        </w:rPr>
        <w:t xml:space="preserve"> </w:t>
      </w:r>
      <w:r>
        <w:rPr>
          <w:color w:val="575756"/>
          <w:w w:val="85"/>
        </w:rPr>
        <w:t>producer’s</w:t>
      </w:r>
      <w:r>
        <w:rPr>
          <w:color w:val="575756"/>
          <w:spacing w:val="-7"/>
          <w:w w:val="85"/>
        </w:rPr>
        <w:t xml:space="preserve"> </w:t>
      </w:r>
      <w:r>
        <w:rPr>
          <w:color w:val="575756"/>
          <w:w w:val="85"/>
        </w:rPr>
        <w:t>name</w:t>
      </w:r>
      <w:r>
        <w:rPr>
          <w:color w:val="575756"/>
          <w:spacing w:val="-6"/>
          <w:w w:val="85"/>
        </w:rPr>
        <w:t xml:space="preserve"> </w:t>
      </w:r>
      <w:r>
        <w:rPr>
          <w:color w:val="575756"/>
          <w:w w:val="85"/>
        </w:rPr>
        <w:t>and</w:t>
      </w:r>
      <w:r>
        <w:rPr>
          <w:color w:val="575756"/>
          <w:spacing w:val="-7"/>
          <w:w w:val="85"/>
        </w:rPr>
        <w:t xml:space="preserve"> </w:t>
      </w:r>
      <w:r>
        <w:rPr>
          <w:color w:val="575756"/>
          <w:w w:val="85"/>
        </w:rPr>
        <w:t>address)</w:t>
      </w:r>
    </w:p>
    <w:p w:rsidR="0022675B" w:rsidRDefault="00501E15">
      <w:pPr>
        <w:pStyle w:val="BodyText"/>
        <w:kinsoku w:val="0"/>
        <w:overflowPunct w:val="0"/>
        <w:spacing w:before="172"/>
        <w:ind w:left="2980"/>
        <w:rPr>
          <w:color w:val="575756"/>
          <w:w w:val="90"/>
        </w:rPr>
      </w:pPr>
      <w:r>
        <w:rPr>
          <w:color w:val="575756"/>
          <w:w w:val="90"/>
        </w:rPr>
        <w:t>EXPORTER / PRODUCER / EXPORTER AND PRODUCER,</w:t>
      </w:r>
    </w:p>
    <w:p w:rsidR="0022675B" w:rsidRDefault="00501E15">
      <w:pPr>
        <w:pStyle w:val="BodyText"/>
        <w:kinsoku w:val="0"/>
        <w:overflowPunct w:val="0"/>
        <w:spacing w:before="16"/>
        <w:ind w:right="728"/>
        <w:jc w:val="center"/>
        <w:rPr>
          <w:color w:val="575756"/>
          <w:w w:val="85"/>
        </w:rPr>
      </w:pPr>
      <w:r>
        <w:rPr>
          <w:color w:val="575756"/>
          <w:w w:val="85"/>
        </w:rPr>
        <w:t>(strike out those which do not apply)</w:t>
      </w:r>
    </w:p>
    <w:p w:rsidR="0022675B" w:rsidRDefault="00501E15">
      <w:pPr>
        <w:pStyle w:val="BodyText"/>
        <w:kinsoku w:val="0"/>
        <w:overflowPunct w:val="0"/>
        <w:spacing w:before="186" w:line="254" w:lineRule="auto"/>
        <w:ind w:left="1879" w:right="2607"/>
        <w:jc w:val="center"/>
        <w:rPr>
          <w:color w:val="575756"/>
          <w:w w:val="85"/>
        </w:rPr>
      </w:pPr>
      <w:r>
        <w:rPr>
          <w:color w:val="575756"/>
          <w:w w:val="80"/>
        </w:rPr>
        <w:t xml:space="preserve">I hereby declare that the goods described below are originating goods from </w:t>
      </w:r>
      <w:r>
        <w:rPr>
          <w:color w:val="575756"/>
          <w:w w:val="85"/>
        </w:rPr>
        <w:t>AUSTRALIA / CHINA</w:t>
      </w:r>
    </w:p>
    <w:p w:rsidR="0022675B" w:rsidRDefault="00501E15">
      <w:pPr>
        <w:pStyle w:val="BodyText"/>
        <w:kinsoku w:val="0"/>
        <w:overflowPunct w:val="0"/>
        <w:spacing w:before="2"/>
        <w:ind w:right="728"/>
        <w:jc w:val="center"/>
        <w:rPr>
          <w:color w:val="575756"/>
          <w:w w:val="85"/>
        </w:rPr>
      </w:pPr>
      <w:r>
        <w:rPr>
          <w:color w:val="575756"/>
          <w:w w:val="85"/>
        </w:rPr>
        <w:t>(strike out that which does not apply)</w:t>
      </w:r>
    </w:p>
    <w:p w:rsidR="0022675B" w:rsidRDefault="00501E15">
      <w:pPr>
        <w:pStyle w:val="BodyText"/>
        <w:kinsoku w:val="0"/>
        <w:overflowPunct w:val="0"/>
        <w:spacing w:before="186" w:after="10" w:line="415" w:lineRule="auto"/>
        <w:ind w:left="1438" w:right="2166"/>
        <w:jc w:val="center"/>
        <w:rPr>
          <w:color w:val="575756"/>
          <w:spacing w:val="2"/>
          <w:w w:val="80"/>
        </w:rPr>
      </w:pPr>
      <w:r>
        <w:rPr>
          <w:color w:val="575756"/>
          <w:w w:val="80"/>
        </w:rPr>
        <w:t>in</w:t>
      </w:r>
      <w:r>
        <w:rPr>
          <w:color w:val="575756"/>
          <w:spacing w:val="-15"/>
          <w:w w:val="80"/>
        </w:rPr>
        <w:t xml:space="preserve"> </w:t>
      </w:r>
      <w:r>
        <w:rPr>
          <w:color w:val="575756"/>
          <w:w w:val="80"/>
        </w:rPr>
        <w:t>accordance</w:t>
      </w:r>
      <w:r>
        <w:rPr>
          <w:color w:val="575756"/>
          <w:spacing w:val="-14"/>
          <w:w w:val="80"/>
        </w:rPr>
        <w:t xml:space="preserve"> </w:t>
      </w:r>
      <w:r>
        <w:rPr>
          <w:color w:val="575756"/>
          <w:w w:val="80"/>
        </w:rPr>
        <w:t>with</w:t>
      </w:r>
      <w:r>
        <w:rPr>
          <w:color w:val="575756"/>
          <w:spacing w:val="-14"/>
          <w:w w:val="80"/>
        </w:rPr>
        <w:t xml:space="preserve"> </w:t>
      </w:r>
      <w:r>
        <w:rPr>
          <w:color w:val="575756"/>
          <w:w w:val="80"/>
        </w:rPr>
        <w:t>the</w:t>
      </w:r>
      <w:r>
        <w:rPr>
          <w:color w:val="575756"/>
          <w:spacing w:val="-14"/>
          <w:w w:val="80"/>
        </w:rPr>
        <w:t xml:space="preserve"> </w:t>
      </w:r>
      <w:r>
        <w:rPr>
          <w:color w:val="575756"/>
          <w:w w:val="80"/>
        </w:rPr>
        <w:t>rules</w:t>
      </w:r>
      <w:r>
        <w:rPr>
          <w:color w:val="575756"/>
          <w:spacing w:val="-14"/>
          <w:w w:val="80"/>
        </w:rPr>
        <w:t xml:space="preserve"> </w:t>
      </w:r>
      <w:r>
        <w:rPr>
          <w:color w:val="575756"/>
          <w:w w:val="80"/>
        </w:rPr>
        <w:t>of</w:t>
      </w:r>
      <w:r>
        <w:rPr>
          <w:color w:val="575756"/>
          <w:spacing w:val="-14"/>
          <w:w w:val="80"/>
        </w:rPr>
        <w:t xml:space="preserve"> </w:t>
      </w:r>
      <w:r>
        <w:rPr>
          <w:color w:val="575756"/>
          <w:w w:val="80"/>
        </w:rPr>
        <w:t>origin</w:t>
      </w:r>
      <w:r>
        <w:rPr>
          <w:color w:val="575756"/>
          <w:spacing w:val="-14"/>
          <w:w w:val="80"/>
        </w:rPr>
        <w:t xml:space="preserve"> </w:t>
      </w:r>
      <w:r>
        <w:rPr>
          <w:color w:val="575756"/>
          <w:w w:val="80"/>
        </w:rPr>
        <w:t>requirements</w:t>
      </w:r>
      <w:r>
        <w:rPr>
          <w:color w:val="575756"/>
          <w:spacing w:val="-14"/>
          <w:w w:val="80"/>
        </w:rPr>
        <w:t xml:space="preserve"> </w:t>
      </w:r>
      <w:r>
        <w:rPr>
          <w:color w:val="575756"/>
          <w:w w:val="80"/>
        </w:rPr>
        <w:t>of</w:t>
      </w:r>
      <w:r>
        <w:rPr>
          <w:color w:val="575756"/>
          <w:spacing w:val="-14"/>
          <w:w w:val="80"/>
        </w:rPr>
        <w:t xml:space="preserve"> </w:t>
      </w:r>
      <w:r>
        <w:rPr>
          <w:color w:val="575756"/>
          <w:w w:val="80"/>
        </w:rPr>
        <w:t>the</w:t>
      </w:r>
      <w:r>
        <w:rPr>
          <w:color w:val="575756"/>
          <w:spacing w:val="-14"/>
          <w:w w:val="80"/>
        </w:rPr>
        <w:t xml:space="preserve"> </w:t>
      </w:r>
      <w:r>
        <w:rPr>
          <w:color w:val="575756"/>
          <w:w w:val="80"/>
        </w:rPr>
        <w:t>China-Australia</w:t>
      </w:r>
      <w:r>
        <w:rPr>
          <w:color w:val="575756"/>
          <w:spacing w:val="-14"/>
          <w:w w:val="80"/>
        </w:rPr>
        <w:t xml:space="preserve"> </w:t>
      </w:r>
      <w:r>
        <w:rPr>
          <w:color w:val="575756"/>
          <w:w w:val="80"/>
        </w:rPr>
        <w:t>Free</w:t>
      </w:r>
      <w:r>
        <w:rPr>
          <w:color w:val="575756"/>
          <w:spacing w:val="-14"/>
          <w:w w:val="80"/>
        </w:rPr>
        <w:t xml:space="preserve"> </w:t>
      </w:r>
      <w:r>
        <w:rPr>
          <w:color w:val="575756"/>
          <w:w w:val="80"/>
        </w:rPr>
        <w:t>Trade</w:t>
      </w:r>
      <w:r>
        <w:rPr>
          <w:color w:val="575756"/>
          <w:spacing w:val="-14"/>
          <w:w w:val="80"/>
        </w:rPr>
        <w:t xml:space="preserve"> </w:t>
      </w:r>
      <w:r>
        <w:rPr>
          <w:color w:val="575756"/>
          <w:spacing w:val="2"/>
          <w:w w:val="80"/>
        </w:rPr>
        <w:t xml:space="preserve">Agreement. </w:t>
      </w:r>
      <w:r>
        <w:rPr>
          <w:color w:val="575756"/>
          <w:w w:val="80"/>
        </w:rPr>
        <w:t>I</w:t>
      </w:r>
      <w:r>
        <w:rPr>
          <w:color w:val="575756"/>
          <w:spacing w:val="-18"/>
          <w:w w:val="80"/>
        </w:rPr>
        <w:t xml:space="preserve"> </w:t>
      </w:r>
      <w:r>
        <w:rPr>
          <w:color w:val="575756"/>
          <w:w w:val="80"/>
        </w:rPr>
        <w:t>am</w:t>
      </w:r>
      <w:r>
        <w:rPr>
          <w:color w:val="575756"/>
          <w:spacing w:val="-17"/>
          <w:w w:val="80"/>
        </w:rPr>
        <w:t xml:space="preserve"> </w:t>
      </w:r>
      <w:r>
        <w:rPr>
          <w:color w:val="575756"/>
          <w:w w:val="80"/>
        </w:rPr>
        <w:t>legally</w:t>
      </w:r>
      <w:r>
        <w:rPr>
          <w:color w:val="575756"/>
          <w:spacing w:val="-17"/>
          <w:w w:val="80"/>
        </w:rPr>
        <w:t xml:space="preserve"> </w:t>
      </w:r>
      <w:r>
        <w:rPr>
          <w:color w:val="575756"/>
          <w:w w:val="80"/>
        </w:rPr>
        <w:t>responsible</w:t>
      </w:r>
      <w:r>
        <w:rPr>
          <w:color w:val="575756"/>
          <w:spacing w:val="-17"/>
          <w:w w:val="80"/>
        </w:rPr>
        <w:t xml:space="preserve"> </w:t>
      </w:r>
      <w:r>
        <w:rPr>
          <w:color w:val="575756"/>
          <w:w w:val="80"/>
        </w:rPr>
        <w:t>for</w:t>
      </w:r>
      <w:r>
        <w:rPr>
          <w:color w:val="575756"/>
          <w:spacing w:val="-17"/>
          <w:w w:val="80"/>
        </w:rPr>
        <w:t xml:space="preserve"> </w:t>
      </w:r>
      <w:r>
        <w:rPr>
          <w:color w:val="575756"/>
          <w:w w:val="80"/>
        </w:rPr>
        <w:t>the</w:t>
      </w:r>
      <w:r>
        <w:rPr>
          <w:color w:val="575756"/>
          <w:spacing w:val="-17"/>
          <w:w w:val="80"/>
        </w:rPr>
        <w:t xml:space="preserve"> </w:t>
      </w:r>
      <w:r>
        <w:rPr>
          <w:color w:val="575756"/>
          <w:spacing w:val="2"/>
          <w:w w:val="80"/>
        </w:rPr>
        <w:t>truthfulness</w:t>
      </w:r>
      <w:r>
        <w:rPr>
          <w:color w:val="575756"/>
          <w:spacing w:val="-17"/>
          <w:w w:val="80"/>
        </w:rPr>
        <w:t xml:space="preserve"> </w:t>
      </w:r>
      <w:r>
        <w:rPr>
          <w:color w:val="575756"/>
          <w:w w:val="80"/>
        </w:rPr>
        <w:t>and</w:t>
      </w:r>
      <w:r>
        <w:rPr>
          <w:color w:val="575756"/>
          <w:spacing w:val="-17"/>
          <w:w w:val="80"/>
        </w:rPr>
        <w:t xml:space="preserve"> </w:t>
      </w:r>
      <w:r>
        <w:rPr>
          <w:color w:val="575756"/>
          <w:w w:val="80"/>
        </w:rPr>
        <w:t>authenticity</w:t>
      </w:r>
      <w:r>
        <w:rPr>
          <w:color w:val="575756"/>
          <w:spacing w:val="-17"/>
          <w:w w:val="80"/>
        </w:rPr>
        <w:t xml:space="preserve"> </w:t>
      </w:r>
      <w:r>
        <w:rPr>
          <w:color w:val="575756"/>
          <w:w w:val="80"/>
        </w:rPr>
        <w:t>of</w:t>
      </w:r>
      <w:r>
        <w:rPr>
          <w:color w:val="575756"/>
          <w:spacing w:val="-17"/>
          <w:w w:val="80"/>
        </w:rPr>
        <w:t xml:space="preserve"> </w:t>
      </w:r>
      <w:r>
        <w:rPr>
          <w:color w:val="575756"/>
          <w:w w:val="80"/>
        </w:rPr>
        <w:t>what</w:t>
      </w:r>
      <w:r>
        <w:rPr>
          <w:color w:val="575756"/>
          <w:spacing w:val="-18"/>
          <w:w w:val="80"/>
        </w:rPr>
        <w:t xml:space="preserve"> </w:t>
      </w:r>
      <w:r>
        <w:rPr>
          <w:color w:val="575756"/>
          <w:w w:val="80"/>
        </w:rPr>
        <w:t>is</w:t>
      </w:r>
      <w:r>
        <w:rPr>
          <w:color w:val="575756"/>
          <w:spacing w:val="-17"/>
          <w:w w:val="80"/>
        </w:rPr>
        <w:t xml:space="preserve"> </w:t>
      </w:r>
      <w:r>
        <w:rPr>
          <w:color w:val="575756"/>
          <w:w w:val="80"/>
        </w:rPr>
        <w:t>declared</w:t>
      </w:r>
      <w:r>
        <w:rPr>
          <w:color w:val="575756"/>
          <w:spacing w:val="-17"/>
          <w:w w:val="80"/>
        </w:rPr>
        <w:t xml:space="preserve"> </w:t>
      </w:r>
      <w:r>
        <w:rPr>
          <w:color w:val="575756"/>
          <w:w w:val="80"/>
        </w:rPr>
        <w:t>in</w:t>
      </w:r>
      <w:r>
        <w:rPr>
          <w:color w:val="575756"/>
          <w:spacing w:val="-17"/>
          <w:w w:val="80"/>
        </w:rPr>
        <w:t xml:space="preserve"> </w:t>
      </w:r>
      <w:r>
        <w:rPr>
          <w:color w:val="575756"/>
          <w:w w:val="80"/>
        </w:rPr>
        <w:t>this</w:t>
      </w:r>
      <w:r>
        <w:rPr>
          <w:color w:val="575756"/>
          <w:spacing w:val="-17"/>
          <w:w w:val="80"/>
        </w:rPr>
        <w:t xml:space="preserve"> </w:t>
      </w:r>
      <w:r>
        <w:rPr>
          <w:color w:val="575756"/>
          <w:spacing w:val="2"/>
          <w:w w:val="80"/>
        </w:rPr>
        <w:t>document.</w:t>
      </w:r>
    </w:p>
    <w:tbl>
      <w:tblPr>
        <w:tblW w:w="0" w:type="auto"/>
        <w:tblInd w:w="759" w:type="dxa"/>
        <w:tblLayout w:type="fixed"/>
        <w:tblCellMar>
          <w:left w:w="0" w:type="dxa"/>
          <w:right w:w="0" w:type="dxa"/>
        </w:tblCellMar>
        <w:tblLook w:val="0000" w:firstRow="0" w:lastRow="0" w:firstColumn="0" w:lastColumn="0" w:noHBand="0" w:noVBand="0"/>
      </w:tblPr>
      <w:tblGrid>
        <w:gridCol w:w="1043"/>
        <w:gridCol w:w="1474"/>
        <w:gridCol w:w="1587"/>
        <w:gridCol w:w="1426"/>
        <w:gridCol w:w="1587"/>
        <w:gridCol w:w="1809"/>
      </w:tblGrid>
      <w:tr w:rsidR="0022675B">
        <w:trPr>
          <w:trHeight w:val="1076"/>
        </w:trPr>
        <w:tc>
          <w:tcPr>
            <w:tcW w:w="1043"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ind w:left="170"/>
              <w:rPr>
                <w:color w:val="575756"/>
                <w:w w:val="80"/>
                <w:sz w:val="18"/>
                <w:szCs w:val="18"/>
              </w:rPr>
            </w:pPr>
            <w:r>
              <w:rPr>
                <w:color w:val="575756"/>
                <w:w w:val="80"/>
                <w:sz w:val="18"/>
                <w:szCs w:val="18"/>
              </w:rPr>
              <w:t>Item No.</w:t>
            </w:r>
          </w:p>
        </w:tc>
        <w:tc>
          <w:tcPr>
            <w:tcW w:w="1474"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line="254" w:lineRule="auto"/>
              <w:ind w:left="170"/>
              <w:rPr>
                <w:color w:val="575756"/>
                <w:w w:val="85"/>
                <w:sz w:val="18"/>
                <w:szCs w:val="18"/>
              </w:rPr>
            </w:pPr>
            <w:r>
              <w:rPr>
                <w:color w:val="575756"/>
                <w:w w:val="80"/>
                <w:sz w:val="18"/>
                <w:szCs w:val="18"/>
              </w:rPr>
              <w:t xml:space="preserve">Description of </w:t>
            </w:r>
            <w:r>
              <w:rPr>
                <w:color w:val="575756"/>
                <w:w w:val="85"/>
                <w:sz w:val="18"/>
                <w:szCs w:val="18"/>
              </w:rPr>
              <w:t>goods</w:t>
            </w:r>
          </w:p>
        </w:tc>
        <w:tc>
          <w:tcPr>
            <w:tcW w:w="1587"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line="254" w:lineRule="auto"/>
              <w:ind w:left="170" w:right="404"/>
              <w:jc w:val="both"/>
              <w:rPr>
                <w:color w:val="575756"/>
                <w:w w:val="85"/>
                <w:sz w:val="18"/>
                <w:szCs w:val="18"/>
              </w:rPr>
            </w:pPr>
            <w:r>
              <w:rPr>
                <w:color w:val="575756"/>
                <w:spacing w:val="2"/>
                <w:w w:val="80"/>
                <w:sz w:val="18"/>
                <w:szCs w:val="18"/>
              </w:rPr>
              <w:t xml:space="preserve">Harmonised </w:t>
            </w:r>
            <w:r>
              <w:rPr>
                <w:color w:val="575756"/>
                <w:w w:val="80"/>
                <w:sz w:val="18"/>
                <w:szCs w:val="18"/>
              </w:rPr>
              <w:t xml:space="preserve">system </w:t>
            </w:r>
            <w:r>
              <w:rPr>
                <w:color w:val="575756"/>
                <w:spacing w:val="-3"/>
                <w:w w:val="80"/>
                <w:sz w:val="18"/>
                <w:szCs w:val="18"/>
              </w:rPr>
              <w:t xml:space="preserve">code </w:t>
            </w:r>
            <w:r>
              <w:rPr>
                <w:color w:val="575756"/>
                <w:w w:val="85"/>
                <w:sz w:val="18"/>
                <w:szCs w:val="18"/>
              </w:rPr>
              <w:t>six</w:t>
            </w:r>
            <w:r>
              <w:rPr>
                <w:color w:val="575756"/>
                <w:spacing w:val="-33"/>
                <w:w w:val="85"/>
                <w:sz w:val="18"/>
                <w:szCs w:val="18"/>
              </w:rPr>
              <w:t xml:space="preserve"> </w:t>
            </w:r>
            <w:r>
              <w:rPr>
                <w:color w:val="575756"/>
                <w:w w:val="85"/>
                <w:sz w:val="18"/>
                <w:szCs w:val="18"/>
              </w:rPr>
              <w:t>(6)</w:t>
            </w:r>
            <w:r>
              <w:rPr>
                <w:color w:val="575756"/>
                <w:spacing w:val="-32"/>
                <w:w w:val="85"/>
                <w:sz w:val="18"/>
                <w:szCs w:val="18"/>
              </w:rPr>
              <w:t xml:space="preserve"> </w:t>
            </w:r>
            <w:r>
              <w:rPr>
                <w:color w:val="575756"/>
                <w:w w:val="85"/>
                <w:sz w:val="18"/>
                <w:szCs w:val="18"/>
              </w:rPr>
              <w:t>digits</w:t>
            </w:r>
          </w:p>
        </w:tc>
        <w:tc>
          <w:tcPr>
            <w:tcW w:w="1426"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line="254" w:lineRule="auto"/>
              <w:ind w:left="170" w:right="285"/>
              <w:rPr>
                <w:color w:val="575756"/>
                <w:w w:val="85"/>
                <w:sz w:val="18"/>
                <w:szCs w:val="18"/>
              </w:rPr>
            </w:pPr>
            <w:r>
              <w:rPr>
                <w:color w:val="575756"/>
                <w:w w:val="85"/>
                <w:sz w:val="18"/>
                <w:szCs w:val="18"/>
              </w:rPr>
              <w:t>Number and date of invoice</w:t>
            </w:r>
          </w:p>
        </w:tc>
        <w:tc>
          <w:tcPr>
            <w:tcW w:w="1587"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line="254" w:lineRule="auto"/>
              <w:ind w:left="171"/>
              <w:rPr>
                <w:color w:val="575756"/>
                <w:w w:val="80"/>
                <w:sz w:val="18"/>
                <w:szCs w:val="18"/>
              </w:rPr>
            </w:pPr>
            <w:r>
              <w:rPr>
                <w:color w:val="575756"/>
                <w:w w:val="85"/>
                <w:sz w:val="18"/>
                <w:szCs w:val="18"/>
              </w:rPr>
              <w:t xml:space="preserve">Reference number of </w:t>
            </w:r>
            <w:r>
              <w:rPr>
                <w:color w:val="575756"/>
                <w:w w:val="80"/>
                <w:sz w:val="18"/>
                <w:szCs w:val="18"/>
              </w:rPr>
              <w:t>advance ruling</w:t>
            </w:r>
          </w:p>
        </w:tc>
        <w:tc>
          <w:tcPr>
            <w:tcW w:w="1809"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501E15">
            <w:pPr>
              <w:pStyle w:val="TableParagraph"/>
              <w:kinsoku w:val="0"/>
              <w:overflowPunct w:val="0"/>
              <w:spacing w:before="117" w:line="254" w:lineRule="auto"/>
              <w:ind w:left="172" w:right="279"/>
              <w:rPr>
                <w:color w:val="575756"/>
                <w:w w:val="85"/>
                <w:sz w:val="18"/>
                <w:szCs w:val="18"/>
              </w:rPr>
            </w:pPr>
            <w:r>
              <w:rPr>
                <w:color w:val="575756"/>
                <w:w w:val="80"/>
                <w:sz w:val="18"/>
                <w:szCs w:val="18"/>
              </w:rPr>
              <w:t xml:space="preserve">Origin-conferring </w:t>
            </w:r>
            <w:r>
              <w:rPr>
                <w:color w:val="575756"/>
                <w:w w:val="85"/>
                <w:sz w:val="18"/>
                <w:szCs w:val="18"/>
              </w:rPr>
              <w:t>criteria</w:t>
            </w:r>
          </w:p>
        </w:tc>
      </w:tr>
      <w:tr w:rsidR="0022675B">
        <w:trPr>
          <w:trHeight w:val="536"/>
        </w:trPr>
        <w:tc>
          <w:tcPr>
            <w:tcW w:w="1043"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22675B">
            <w:pPr>
              <w:pStyle w:val="TableParagraph"/>
              <w:kinsoku w:val="0"/>
              <w:overflowPunct w:val="0"/>
              <w:rPr>
                <w:rFonts w:ascii="Times New Roman" w:hAnsi="Times New Roman" w:cs="Times New Roman"/>
                <w:sz w:val="18"/>
                <w:szCs w:val="18"/>
              </w:rPr>
            </w:pPr>
          </w:p>
        </w:tc>
        <w:tc>
          <w:tcPr>
            <w:tcW w:w="1474"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22675B">
            <w:pPr>
              <w:pStyle w:val="TableParagraph"/>
              <w:kinsoku w:val="0"/>
              <w:overflowPunct w:val="0"/>
              <w:rPr>
                <w:rFonts w:ascii="Times New Roman" w:hAnsi="Times New Roman" w:cs="Times New Roman"/>
                <w:sz w:val="18"/>
                <w:szCs w:val="18"/>
              </w:rPr>
            </w:pPr>
          </w:p>
        </w:tc>
        <w:tc>
          <w:tcPr>
            <w:tcW w:w="1587"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22675B">
            <w:pPr>
              <w:pStyle w:val="TableParagraph"/>
              <w:kinsoku w:val="0"/>
              <w:overflowPunct w:val="0"/>
              <w:rPr>
                <w:rFonts w:ascii="Times New Roman" w:hAnsi="Times New Roman" w:cs="Times New Roman"/>
                <w:sz w:val="18"/>
                <w:szCs w:val="18"/>
              </w:rPr>
            </w:pPr>
          </w:p>
        </w:tc>
        <w:tc>
          <w:tcPr>
            <w:tcW w:w="1426"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22675B">
            <w:pPr>
              <w:pStyle w:val="TableParagraph"/>
              <w:kinsoku w:val="0"/>
              <w:overflowPunct w:val="0"/>
              <w:rPr>
                <w:rFonts w:ascii="Times New Roman" w:hAnsi="Times New Roman" w:cs="Times New Roman"/>
                <w:sz w:val="18"/>
                <w:szCs w:val="18"/>
              </w:rPr>
            </w:pPr>
          </w:p>
        </w:tc>
        <w:tc>
          <w:tcPr>
            <w:tcW w:w="1587"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22675B">
            <w:pPr>
              <w:pStyle w:val="TableParagraph"/>
              <w:kinsoku w:val="0"/>
              <w:overflowPunct w:val="0"/>
              <w:rPr>
                <w:rFonts w:ascii="Times New Roman" w:hAnsi="Times New Roman" w:cs="Times New Roman"/>
                <w:sz w:val="18"/>
                <w:szCs w:val="18"/>
              </w:rPr>
            </w:pPr>
          </w:p>
        </w:tc>
        <w:tc>
          <w:tcPr>
            <w:tcW w:w="1809" w:type="dxa"/>
            <w:tcBorders>
              <w:top w:val="single" w:sz="4" w:space="0" w:color="B1B2B4"/>
              <w:left w:val="single" w:sz="4" w:space="0" w:color="B1B2B4"/>
              <w:bottom w:val="single" w:sz="4" w:space="0" w:color="B1B2B4"/>
              <w:right w:val="single" w:sz="4" w:space="0" w:color="B1B2B4"/>
            </w:tcBorders>
            <w:shd w:val="clear" w:color="auto" w:fill="FFFFFF"/>
          </w:tcPr>
          <w:p w:rsidR="0022675B" w:rsidRDefault="0022675B">
            <w:pPr>
              <w:pStyle w:val="TableParagraph"/>
              <w:kinsoku w:val="0"/>
              <w:overflowPunct w:val="0"/>
              <w:rPr>
                <w:rFonts w:ascii="Times New Roman" w:hAnsi="Times New Roman" w:cs="Times New Roman"/>
                <w:sz w:val="18"/>
                <w:szCs w:val="18"/>
              </w:rPr>
            </w:pPr>
          </w:p>
        </w:tc>
      </w:tr>
    </w:tbl>
    <w:p w:rsidR="0022675B" w:rsidRDefault="0022675B">
      <w:pPr>
        <w:pStyle w:val="BodyText"/>
        <w:kinsoku w:val="0"/>
        <w:overflowPunct w:val="0"/>
        <w:rPr>
          <w:sz w:val="24"/>
          <w:szCs w:val="24"/>
        </w:rPr>
      </w:pPr>
    </w:p>
    <w:p w:rsidR="0022675B" w:rsidRDefault="00501E15">
      <w:pPr>
        <w:pStyle w:val="BodyText"/>
        <w:tabs>
          <w:tab w:val="left" w:pos="8838"/>
        </w:tabs>
        <w:kinsoku w:val="0"/>
        <w:overflowPunct w:val="0"/>
        <w:spacing w:before="187"/>
        <w:ind w:right="836"/>
        <w:jc w:val="center"/>
        <w:rPr>
          <w:color w:val="575756"/>
          <w:w w:val="84"/>
        </w:rPr>
      </w:pPr>
      <w:r>
        <w:rPr>
          <w:color w:val="575756"/>
          <w:w w:val="85"/>
        </w:rPr>
        <w:t>Signature:</w:t>
      </w:r>
      <w:r>
        <w:rPr>
          <w:color w:val="575756"/>
        </w:rPr>
        <w:t xml:space="preserve"> </w:t>
      </w:r>
      <w:r>
        <w:rPr>
          <w:color w:val="575756"/>
          <w:spacing w:val="8"/>
        </w:rPr>
        <w:t xml:space="preserve"> </w:t>
      </w:r>
      <w:r>
        <w:rPr>
          <w:color w:val="575756"/>
          <w:w w:val="84"/>
          <w:u w:val="single" w:color="565655"/>
        </w:rPr>
        <w:t xml:space="preserve"> </w:t>
      </w:r>
      <w:r>
        <w:rPr>
          <w:color w:val="575756"/>
          <w:u w:val="single" w:color="565655"/>
        </w:rPr>
        <w:tab/>
      </w:r>
    </w:p>
    <w:p w:rsidR="0022675B" w:rsidRDefault="0022675B">
      <w:pPr>
        <w:pStyle w:val="BodyText"/>
        <w:kinsoku w:val="0"/>
        <w:overflowPunct w:val="0"/>
        <w:rPr>
          <w:sz w:val="20"/>
          <w:szCs w:val="20"/>
        </w:rPr>
      </w:pPr>
    </w:p>
    <w:p w:rsidR="0022675B" w:rsidRDefault="0022675B">
      <w:pPr>
        <w:pStyle w:val="BodyText"/>
        <w:kinsoku w:val="0"/>
        <w:overflowPunct w:val="0"/>
        <w:spacing w:before="12"/>
      </w:pPr>
    </w:p>
    <w:p w:rsidR="0022675B" w:rsidRDefault="00501E15">
      <w:pPr>
        <w:pStyle w:val="BodyText"/>
        <w:tabs>
          <w:tab w:val="left" w:pos="9582"/>
        </w:tabs>
        <w:kinsoku w:val="0"/>
        <w:overflowPunct w:val="0"/>
        <w:spacing w:before="92"/>
        <w:ind w:left="744"/>
        <w:rPr>
          <w:color w:val="575756"/>
          <w:w w:val="84"/>
        </w:rPr>
      </w:pPr>
      <w:r>
        <w:rPr>
          <w:color w:val="575756"/>
          <w:w w:val="85"/>
        </w:rPr>
        <w:t>Name:</w:t>
      </w:r>
      <w:r>
        <w:rPr>
          <w:color w:val="575756"/>
        </w:rPr>
        <w:t xml:space="preserve"> </w:t>
      </w:r>
      <w:r>
        <w:rPr>
          <w:color w:val="575756"/>
          <w:spacing w:val="-20"/>
        </w:rPr>
        <w:t xml:space="preserve"> </w:t>
      </w:r>
      <w:r>
        <w:rPr>
          <w:color w:val="575756"/>
          <w:w w:val="84"/>
          <w:u w:val="single" w:color="565655"/>
        </w:rPr>
        <w:t xml:space="preserve"> </w:t>
      </w:r>
      <w:r>
        <w:rPr>
          <w:color w:val="575756"/>
          <w:u w:val="single" w:color="565655"/>
        </w:rPr>
        <w:tab/>
      </w:r>
    </w:p>
    <w:p w:rsidR="0022675B" w:rsidRDefault="0022675B">
      <w:pPr>
        <w:pStyle w:val="BodyText"/>
        <w:kinsoku w:val="0"/>
        <w:overflowPunct w:val="0"/>
        <w:rPr>
          <w:sz w:val="20"/>
          <w:szCs w:val="20"/>
        </w:rPr>
      </w:pPr>
    </w:p>
    <w:p w:rsidR="0022675B" w:rsidRDefault="0022675B">
      <w:pPr>
        <w:pStyle w:val="BodyText"/>
        <w:kinsoku w:val="0"/>
        <w:overflowPunct w:val="0"/>
        <w:spacing w:before="12"/>
      </w:pPr>
    </w:p>
    <w:p w:rsidR="0022675B" w:rsidRDefault="00501E15">
      <w:pPr>
        <w:pStyle w:val="BodyText"/>
        <w:tabs>
          <w:tab w:val="left" w:pos="9582"/>
        </w:tabs>
        <w:kinsoku w:val="0"/>
        <w:overflowPunct w:val="0"/>
        <w:spacing w:before="92"/>
        <w:ind w:left="744"/>
        <w:rPr>
          <w:color w:val="575756"/>
          <w:w w:val="84"/>
        </w:rPr>
      </w:pPr>
      <w:r>
        <w:rPr>
          <w:color w:val="575756"/>
          <w:w w:val="80"/>
        </w:rPr>
        <w:t>Position:</w:t>
      </w:r>
      <w:r>
        <w:rPr>
          <w:color w:val="575756"/>
        </w:rPr>
        <w:t xml:space="preserve"> </w:t>
      </w:r>
      <w:r>
        <w:rPr>
          <w:color w:val="575756"/>
          <w:spacing w:val="29"/>
        </w:rPr>
        <w:t xml:space="preserve"> </w:t>
      </w:r>
      <w:r>
        <w:rPr>
          <w:color w:val="575756"/>
          <w:w w:val="84"/>
          <w:u w:val="single" w:color="565655"/>
        </w:rPr>
        <w:t xml:space="preserve"> </w:t>
      </w:r>
      <w:r>
        <w:rPr>
          <w:color w:val="575756"/>
          <w:u w:val="single" w:color="565655"/>
        </w:rPr>
        <w:tab/>
      </w:r>
    </w:p>
    <w:p w:rsidR="0022675B" w:rsidRDefault="0022675B">
      <w:pPr>
        <w:pStyle w:val="BodyText"/>
        <w:kinsoku w:val="0"/>
        <w:overflowPunct w:val="0"/>
        <w:rPr>
          <w:sz w:val="20"/>
          <w:szCs w:val="20"/>
        </w:rPr>
      </w:pPr>
    </w:p>
    <w:p w:rsidR="0022675B" w:rsidRDefault="0022675B">
      <w:pPr>
        <w:pStyle w:val="BodyText"/>
        <w:kinsoku w:val="0"/>
        <w:overflowPunct w:val="0"/>
        <w:spacing w:before="12"/>
      </w:pPr>
    </w:p>
    <w:p w:rsidR="0022675B" w:rsidRDefault="00501E15">
      <w:pPr>
        <w:pStyle w:val="BodyText"/>
        <w:tabs>
          <w:tab w:val="left" w:pos="9582"/>
        </w:tabs>
        <w:kinsoku w:val="0"/>
        <w:overflowPunct w:val="0"/>
        <w:spacing w:before="92"/>
        <w:ind w:left="744"/>
        <w:rPr>
          <w:color w:val="575756"/>
          <w:w w:val="84"/>
        </w:rPr>
      </w:pPr>
      <w:r>
        <w:rPr>
          <w:color w:val="575756"/>
          <w:w w:val="85"/>
        </w:rPr>
        <w:t>Date:</w:t>
      </w:r>
      <w:r>
        <w:rPr>
          <w:color w:val="575756"/>
        </w:rPr>
        <w:t xml:space="preserve"> </w:t>
      </w:r>
      <w:r>
        <w:rPr>
          <w:color w:val="575756"/>
          <w:spacing w:val="-17"/>
        </w:rPr>
        <w:t xml:space="preserve"> </w:t>
      </w:r>
      <w:r>
        <w:rPr>
          <w:color w:val="575756"/>
          <w:w w:val="84"/>
          <w:u w:val="single" w:color="565655"/>
        </w:rPr>
        <w:t xml:space="preserve"> </w:t>
      </w:r>
      <w:r>
        <w:rPr>
          <w:color w:val="575756"/>
          <w:u w:val="single" w:color="565655"/>
        </w:rPr>
        <w:tab/>
      </w:r>
    </w:p>
    <w:p w:rsidR="0022675B" w:rsidRDefault="00501E15">
      <w:pPr>
        <w:pStyle w:val="BodyText"/>
        <w:kinsoku w:val="0"/>
        <w:overflowPunct w:val="0"/>
        <w:spacing w:before="186" w:line="254" w:lineRule="auto"/>
        <w:ind w:left="744" w:right="1472"/>
        <w:jc w:val="center"/>
        <w:rPr>
          <w:color w:val="575756"/>
          <w:w w:val="85"/>
        </w:rPr>
      </w:pPr>
      <w:r>
        <w:rPr>
          <w:color w:val="575756"/>
          <w:w w:val="80"/>
        </w:rPr>
        <w:t xml:space="preserve">Note: This declaration must be printed and presented as a separate document accompanying the commercial </w:t>
      </w:r>
      <w:r>
        <w:rPr>
          <w:color w:val="575756"/>
          <w:w w:val="85"/>
        </w:rPr>
        <w:t>invoice. The maximum number of items covered by this declaration should not exceed 20.</w:t>
      </w: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0"/>
          <w:szCs w:val="20"/>
        </w:rPr>
      </w:pPr>
    </w:p>
    <w:p w:rsidR="0022675B" w:rsidRDefault="0022675B">
      <w:pPr>
        <w:pStyle w:val="BodyText"/>
        <w:kinsoku w:val="0"/>
        <w:overflowPunct w:val="0"/>
        <w:rPr>
          <w:sz w:val="26"/>
          <w:szCs w:val="26"/>
        </w:rPr>
      </w:pPr>
    </w:p>
    <w:p w:rsidR="0022675B" w:rsidRDefault="00501E15">
      <w:pPr>
        <w:pStyle w:val="BodyText"/>
        <w:kinsoku w:val="0"/>
        <w:overflowPunct w:val="0"/>
        <w:spacing w:before="99"/>
        <w:ind w:left="6023"/>
        <w:rPr>
          <w:rFonts w:ascii="Arial" w:hAnsi="Arial" w:cs="Arial"/>
          <w:b/>
          <w:bCs/>
          <w:color w:val="E9530E"/>
          <w:w w:val="95"/>
          <w:sz w:val="16"/>
          <w:szCs w:val="16"/>
        </w:rPr>
      </w:pPr>
      <w:r>
        <w:rPr>
          <w:color w:val="575756"/>
          <w:w w:val="95"/>
          <w:sz w:val="16"/>
          <w:szCs w:val="16"/>
        </w:rPr>
        <w:t xml:space="preserve">Guide to using ChAFTA to export and import goods _ </w:t>
      </w:r>
      <w:r>
        <w:rPr>
          <w:rFonts w:ascii="Arial" w:hAnsi="Arial" w:cs="Arial"/>
          <w:b/>
          <w:bCs/>
          <w:color w:val="E9530E"/>
          <w:w w:val="95"/>
          <w:sz w:val="16"/>
          <w:szCs w:val="16"/>
        </w:rPr>
        <w:t>21</w:t>
      </w:r>
    </w:p>
    <w:p w:rsidR="0022675B" w:rsidRDefault="0022675B">
      <w:pPr>
        <w:pStyle w:val="BodyText"/>
        <w:kinsoku w:val="0"/>
        <w:overflowPunct w:val="0"/>
        <w:spacing w:before="99"/>
        <w:ind w:left="6023"/>
        <w:rPr>
          <w:rFonts w:ascii="Arial" w:hAnsi="Arial" w:cs="Arial"/>
          <w:b/>
          <w:bCs/>
          <w:color w:val="E9530E"/>
          <w:w w:val="95"/>
          <w:sz w:val="16"/>
          <w:szCs w:val="16"/>
        </w:rPr>
        <w:sectPr w:rsidR="0022675B">
          <w:headerReference w:type="even" r:id="rId118"/>
          <w:headerReference w:type="default" r:id="rId119"/>
          <w:footerReference w:type="even" r:id="rId120"/>
          <w:footerReference w:type="default" r:id="rId121"/>
          <w:pgSz w:w="11910" w:h="16840"/>
          <w:pgMar w:top="1580" w:right="0" w:bottom="280" w:left="740" w:header="0" w:footer="0" w:gutter="0"/>
          <w:cols w:space="720"/>
          <w:noEndnote/>
        </w:sect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22675B">
      <w:pPr>
        <w:pStyle w:val="BodyText"/>
        <w:kinsoku w:val="0"/>
        <w:overflowPunct w:val="0"/>
        <w:rPr>
          <w:rFonts w:ascii="Arial" w:hAnsi="Arial" w:cs="Arial"/>
          <w:b/>
          <w:bCs/>
          <w:sz w:val="20"/>
          <w:szCs w:val="20"/>
        </w:rPr>
      </w:pPr>
    </w:p>
    <w:p w:rsidR="0022675B" w:rsidRDefault="00724B53">
      <w:pPr>
        <w:pStyle w:val="BodyText"/>
        <w:kinsoku w:val="0"/>
        <w:overflowPunct w:val="0"/>
        <w:rPr>
          <w:rFonts w:ascii="Arial" w:hAnsi="Arial" w:cs="Arial"/>
          <w:b/>
          <w:bCs/>
          <w:sz w:val="20"/>
          <w:szCs w:val="20"/>
        </w:rPr>
      </w:pPr>
      <w:r w:rsidRPr="00724B53">
        <w:rPr>
          <w:rFonts w:ascii="Times New Roman" w:hAnsi="Times New Roman" w:cs="Times New Roman"/>
          <w:b/>
          <w:bCs/>
          <w:noProof/>
          <w:sz w:val="24"/>
          <w:szCs w:val="24"/>
          <w:lang w:eastAsia="zh-CN"/>
        </w:rPr>
        <w:drawing>
          <wp:anchor distT="0" distB="0" distL="114300" distR="114300" simplePos="0" relativeHeight="251671552" behindDoc="0" locked="0" layoutInCell="1" allowOverlap="1">
            <wp:simplePos x="0" y="0"/>
            <wp:positionH relativeFrom="column">
              <wp:posOffset>1991585</wp:posOffset>
            </wp:positionH>
            <wp:positionV relativeFrom="paragraph">
              <wp:posOffset>100965</wp:posOffset>
            </wp:positionV>
            <wp:extent cx="766800" cy="720000"/>
            <wp:effectExtent l="0" t="0" r="0" b="4445"/>
            <wp:wrapNone/>
            <wp:docPr id="265" name="Picture 265" descr="C:\Users\jdynon\AppData\Local\Microsoft\Windows\INetCache\IE\59ER079I\100280-AU_Lockup_Stacked_RGB_GreenG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dynon\AppData\Local\Microsoft\Windows\INetCache\IE\59ER079I\100280-AU_Lockup_Stacked_RGB_GreenGold.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6800" cy="7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2675B" w:rsidRDefault="0022675B">
      <w:pPr>
        <w:pStyle w:val="BodyText"/>
        <w:kinsoku w:val="0"/>
        <w:overflowPunct w:val="0"/>
        <w:rPr>
          <w:rFonts w:ascii="Arial" w:hAnsi="Arial" w:cs="Arial"/>
          <w:b/>
          <w:bCs/>
          <w:sz w:val="17"/>
          <w:szCs w:val="17"/>
        </w:rPr>
      </w:pPr>
    </w:p>
    <w:p w:rsidR="0022675B" w:rsidRDefault="0022675B">
      <w:pPr>
        <w:pStyle w:val="BodyText"/>
        <w:kinsoku w:val="0"/>
        <w:overflowPunct w:val="0"/>
        <w:rPr>
          <w:rFonts w:ascii="Arial" w:hAnsi="Arial" w:cs="Arial"/>
          <w:b/>
          <w:bCs/>
          <w:sz w:val="17"/>
          <w:szCs w:val="17"/>
        </w:rPr>
        <w:sectPr w:rsidR="0022675B">
          <w:headerReference w:type="even" r:id="rId122"/>
          <w:headerReference w:type="default" r:id="rId123"/>
          <w:footerReference w:type="even" r:id="rId124"/>
          <w:footerReference w:type="default" r:id="rId125"/>
          <w:pgSz w:w="11910" w:h="16840"/>
          <w:pgMar w:top="0" w:right="0" w:bottom="0" w:left="740" w:header="0" w:footer="0" w:gutter="0"/>
          <w:cols w:space="720"/>
          <w:noEndnote/>
        </w:sectPr>
      </w:pPr>
    </w:p>
    <w:p w:rsidR="0022675B" w:rsidRDefault="00501E15">
      <w:pPr>
        <w:pStyle w:val="BodyText"/>
        <w:kinsoku w:val="0"/>
        <w:overflowPunct w:val="0"/>
        <w:rPr>
          <w:rFonts w:ascii="Arial" w:hAnsi="Arial" w:cs="Arial"/>
          <w:b/>
          <w:bCs/>
          <w:sz w:val="24"/>
          <w:szCs w:val="24"/>
        </w:rPr>
      </w:pPr>
      <w:r>
        <w:rPr>
          <w:noProof/>
          <w:lang w:eastAsia="zh-CN"/>
        </w:rPr>
        <mc:AlternateContent>
          <mc:Choice Requires="wpg">
            <w:drawing>
              <wp:anchor distT="0" distB="0" distL="114300" distR="114300" simplePos="0" relativeHeight="251669504" behindDoc="0" locked="0" layoutInCell="0" allowOverlap="1">
                <wp:simplePos x="0" y="0"/>
                <wp:positionH relativeFrom="page">
                  <wp:posOffset>3835400</wp:posOffset>
                </wp:positionH>
                <wp:positionV relativeFrom="page">
                  <wp:posOffset>0</wp:posOffset>
                </wp:positionV>
                <wp:extent cx="3724275" cy="10692130"/>
                <wp:effectExtent l="0" t="0" r="0" b="0"/>
                <wp:wrapNone/>
                <wp:docPr id="37"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24275" cy="10692130"/>
                          <a:chOff x="6040" y="0"/>
                          <a:chExt cx="5865" cy="16838"/>
                        </a:xfrm>
                      </wpg:grpSpPr>
                      <wpg:grpSp>
                        <wpg:cNvPr id="256" name="Group 239"/>
                        <wpg:cNvGrpSpPr>
                          <a:grpSpLocks/>
                        </wpg:cNvGrpSpPr>
                        <wpg:grpSpPr bwMode="auto">
                          <a:xfrm>
                            <a:off x="6040" y="0"/>
                            <a:ext cx="5865" cy="16837"/>
                            <a:chOff x="6040" y="0"/>
                            <a:chExt cx="5865" cy="16837"/>
                          </a:xfrm>
                        </wpg:grpSpPr>
                        <wps:wsp>
                          <wps:cNvPr id="257" name="Freeform 240"/>
                          <wps:cNvSpPr>
                            <a:spLocks/>
                          </wps:cNvSpPr>
                          <wps:spPr bwMode="auto">
                            <a:xfrm>
                              <a:off x="6040" y="0"/>
                              <a:ext cx="5865" cy="16837"/>
                            </a:xfrm>
                            <a:custGeom>
                              <a:avLst/>
                              <a:gdLst>
                                <a:gd name="T0" fmla="*/ 5864 w 5865"/>
                                <a:gd name="T1" fmla="*/ 7805 h 16837"/>
                                <a:gd name="T2" fmla="*/ 2109 w 5865"/>
                                <a:gd name="T3" fmla="*/ 13577 h 16837"/>
                                <a:gd name="T4" fmla="*/ 2070 w 5865"/>
                                <a:gd name="T5" fmla="*/ 13653 h 16837"/>
                                <a:gd name="T6" fmla="*/ 2068 w 5865"/>
                                <a:gd name="T7" fmla="*/ 13658 h 16837"/>
                                <a:gd name="T8" fmla="*/ 0 w 5865"/>
                                <a:gd name="T9" fmla="*/ 16837 h 16837"/>
                                <a:gd name="T10" fmla="*/ 5864 w 5865"/>
                                <a:gd name="T11" fmla="*/ 16837 h 16837"/>
                                <a:gd name="T12" fmla="*/ 5864 w 5865"/>
                                <a:gd name="T13" fmla="*/ 13227 h 16837"/>
                                <a:gd name="T14" fmla="*/ 5864 w 5865"/>
                                <a:gd name="T15" fmla="*/ 7824 h 16837"/>
                                <a:gd name="T16" fmla="*/ 5864 w 5865"/>
                                <a:gd name="T17" fmla="*/ 7805 h 168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865" h="16837">
                                  <a:moveTo>
                                    <a:pt x="5864" y="7805"/>
                                  </a:moveTo>
                                  <a:lnTo>
                                    <a:pt x="2109" y="13577"/>
                                  </a:lnTo>
                                  <a:lnTo>
                                    <a:pt x="2070" y="13653"/>
                                  </a:lnTo>
                                  <a:lnTo>
                                    <a:pt x="2068" y="13658"/>
                                  </a:lnTo>
                                  <a:lnTo>
                                    <a:pt x="0" y="16837"/>
                                  </a:lnTo>
                                  <a:lnTo>
                                    <a:pt x="5864" y="16837"/>
                                  </a:lnTo>
                                  <a:lnTo>
                                    <a:pt x="5864" y="13227"/>
                                  </a:lnTo>
                                  <a:lnTo>
                                    <a:pt x="5864" y="7824"/>
                                  </a:lnTo>
                                  <a:lnTo>
                                    <a:pt x="5864" y="7805"/>
                                  </a:lnTo>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Freeform 241"/>
                          <wps:cNvSpPr>
                            <a:spLocks/>
                          </wps:cNvSpPr>
                          <wps:spPr bwMode="auto">
                            <a:xfrm>
                              <a:off x="6040" y="0"/>
                              <a:ext cx="5865" cy="16837"/>
                            </a:xfrm>
                            <a:custGeom>
                              <a:avLst/>
                              <a:gdLst>
                                <a:gd name="T0" fmla="*/ 5864 w 5865"/>
                                <a:gd name="T1" fmla="*/ 0 h 16837"/>
                                <a:gd name="T2" fmla="*/ 4301 w 5865"/>
                                <a:gd name="T3" fmla="*/ 0 h 16837"/>
                                <a:gd name="T4" fmla="*/ 5864 w 5865"/>
                                <a:gd name="T5" fmla="*/ 2332 h 16837"/>
                                <a:gd name="T6" fmla="*/ 5864 w 5865"/>
                                <a:gd name="T7" fmla="*/ 0 h 16837"/>
                              </a:gdLst>
                              <a:ahLst/>
                              <a:cxnLst>
                                <a:cxn ang="0">
                                  <a:pos x="T0" y="T1"/>
                                </a:cxn>
                                <a:cxn ang="0">
                                  <a:pos x="T2" y="T3"/>
                                </a:cxn>
                                <a:cxn ang="0">
                                  <a:pos x="T4" y="T5"/>
                                </a:cxn>
                                <a:cxn ang="0">
                                  <a:pos x="T6" y="T7"/>
                                </a:cxn>
                              </a:cxnLst>
                              <a:rect l="0" t="0" r="r" b="b"/>
                              <a:pathLst>
                                <a:path w="5865" h="16837">
                                  <a:moveTo>
                                    <a:pt x="5864" y="0"/>
                                  </a:moveTo>
                                  <a:lnTo>
                                    <a:pt x="4301" y="0"/>
                                  </a:lnTo>
                                  <a:lnTo>
                                    <a:pt x="5864" y="2332"/>
                                  </a:lnTo>
                                  <a:lnTo>
                                    <a:pt x="5864" y="0"/>
                                  </a:lnTo>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259" name="Picture 24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6328" y="7900"/>
                            <a:ext cx="5580" cy="8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70687C1" id="Group 238" o:spid="_x0000_s1026" style="position:absolute;margin-left:302pt;margin-top:0;width:293.25pt;height:841.9pt;z-index:251669504;mso-position-horizontal-relative:page;mso-position-vertical-relative:page" coordorigin="6040" coordsize="5865,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" o:allowincell="f">
                <v:group id="Group 239" o:spid="_x0000_s1027" style="position:absolute;left:6040;width:5865;height:16837" coordorigin="6040" coordsize="5865,1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Freeform 240" o:spid="_x0000_s1028" style="position:absolute;left:6040;width:5865;height:16837;visibility:visible;mso-wrap-style:square;v-text-anchor:top" coordsize="5865,1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" path="m5864,7805l2109,13577r-39,76l2068,13658,,16837r5864,l5864,13227r,-5403l5864,7805e" fillcolor="#e9530e" stroked="f">
                    <v:path arrowok="t" o:connecttype="custom" o:connectlocs="5864,7805;2109,13577;2070,13653;2068,13658;0,16837;5864,16837;5864,13227;5864,7824;5864,7805" o:connectangles="0,0,0,0,0,0,0,0,0"/>
                  </v:shape>
                  <v:shape id="Freeform 241" o:spid="_x0000_s1029" style="position:absolute;left:6040;width:5865;height:16837;visibility:visible;mso-wrap-style:square;v-text-anchor:top" coordsize="5865,16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" path="m5864,l4301,,5864,2332,5864,e" fillcolor="#e9530e" stroked="f">
                    <v:path arrowok="t" o:connecttype="custom" o:connectlocs="5864,0;4301,0;5864,2332;5864,0" o:connectangles="0,0,0,0"/>
                  </v:shape>
                </v:group>
                <v:shape id="Picture 242" o:spid="_x0000_s1030" type="#_x0000_t75" style="position:absolute;left:6328;top:7900;width:5580;height:8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">
                  <v:imagedata r:id="rId128" o:title=""/>
                </v:shape>
                <w10:wrap anchorx="page" anchory="page"/>
              </v:group>
            </w:pict>
          </mc:Fallback>
        </mc:AlternateContent>
      </w:r>
    </w:p>
    <w:p w:rsidR="0022675B" w:rsidRDefault="0022675B">
      <w:pPr>
        <w:pStyle w:val="BodyText"/>
        <w:kinsoku w:val="0"/>
        <w:overflowPunct w:val="0"/>
        <w:spacing w:before="6"/>
        <w:rPr>
          <w:rFonts w:ascii="Arial" w:hAnsi="Arial" w:cs="Arial"/>
          <w:b/>
          <w:bCs/>
          <w:sz w:val="31"/>
          <w:szCs w:val="31"/>
        </w:rPr>
      </w:pPr>
    </w:p>
    <w:p w:rsidR="0022675B" w:rsidRDefault="00501E15">
      <w:pPr>
        <w:pStyle w:val="BodyText"/>
        <w:kinsoku w:val="0"/>
        <w:overflowPunct w:val="0"/>
        <w:ind w:left="114"/>
        <w:rPr>
          <w:rFonts w:ascii="Times New Roman" w:hAnsi="Times New Roman" w:cs="Times New Roman"/>
          <w:color w:val="5D5D5B"/>
          <w:sz w:val="23"/>
          <w:szCs w:val="23"/>
        </w:rPr>
      </w:pPr>
      <w:r>
        <w:rPr>
          <w:noProof/>
          <w:lang w:eastAsia="zh-CN"/>
        </w:rPr>
        <mc:AlternateContent>
          <mc:Choice Requires="wpg">
            <w:drawing>
              <wp:anchor distT="0" distB="0" distL="114300" distR="114300" simplePos="0" relativeHeight="251670528" behindDoc="0" locked="0" layoutInCell="0" allowOverlap="1">
                <wp:simplePos x="0" y="0"/>
                <wp:positionH relativeFrom="page">
                  <wp:posOffset>876935</wp:posOffset>
                </wp:positionH>
                <wp:positionV relativeFrom="paragraph">
                  <wp:posOffset>-574040</wp:posOffset>
                </wp:positionV>
                <wp:extent cx="725170" cy="549275"/>
                <wp:effectExtent l="0" t="0" r="0" b="0"/>
                <wp:wrapNone/>
                <wp:docPr id="34"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5170" cy="549275"/>
                          <a:chOff x="1381" y="-904"/>
                          <a:chExt cx="1142" cy="865"/>
                        </a:xfrm>
                      </wpg:grpSpPr>
                      <pic:pic xmlns:pic="http://schemas.openxmlformats.org/drawingml/2006/picture">
                        <pic:nvPicPr>
                          <pic:cNvPr id="261" name="Picture 24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381" y="-578"/>
                            <a:ext cx="114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2" name="Picture 24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1404" y="-905"/>
                            <a:ext cx="1100" cy="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45EDADC" id="Group 243" o:spid="_x0000_s1026" style="position:absolute;margin-left:69.05pt;margin-top:-45.2pt;width:57.1pt;height:43.25pt;z-index:251670528;mso-position-horizontal-relative:page" coordorigin="1381,-904" coordsize="1142,8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" o:allowincell="f">
                <v:shape id="Picture 244" o:spid="_x0000_s1027" type="#_x0000_t75" style="position:absolute;left:1381;top:-578;width:1140;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">
                  <v:imagedata r:id="rId131" o:title=""/>
                </v:shape>
                <v:shape id="Picture 245" o:spid="_x0000_s1028" type="#_x0000_t75" style="position:absolute;left:1404;top:-905;width:1100;height: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">
                  <v:imagedata r:id="rId132" o:title=""/>
                </v:shape>
                <w10:wrap anchorx="page"/>
              </v:group>
            </w:pict>
          </mc:Fallback>
        </mc:AlternateContent>
      </w:r>
      <w:r>
        <w:rPr>
          <w:rFonts w:ascii="Times New Roman" w:hAnsi="Times New Roman" w:cs="Times New Roman"/>
          <w:color w:val="5D5D5B"/>
          <w:sz w:val="23"/>
          <w:szCs w:val="23"/>
        </w:rPr>
        <w:t>Australian Government</w:t>
      </w:r>
    </w:p>
    <w:p w:rsidR="0022675B" w:rsidRDefault="00501E15">
      <w:pPr>
        <w:pStyle w:val="Heading5"/>
        <w:kinsoku w:val="0"/>
        <w:overflowPunct w:val="0"/>
        <w:spacing w:before="135" w:line="187" w:lineRule="auto"/>
        <w:ind w:left="158" w:right="7071" w:hanging="45"/>
        <w:jc w:val="both"/>
        <w:rPr>
          <w:color w:val="F08901"/>
          <w:w w:val="85"/>
        </w:rPr>
      </w:pPr>
      <w:r>
        <w:rPr>
          <w:rFonts w:ascii="Times New Roman" w:hAnsi="Times New Roman" w:cs="Times New Roman"/>
          <w:b w:val="0"/>
          <w:bCs w:val="0"/>
          <w:sz w:val="24"/>
          <w:szCs w:val="24"/>
        </w:rPr>
        <w:br w:type="column"/>
      </w:r>
    </w:p>
    <w:sectPr w:rsidR="0022675B">
      <w:type w:val="continuous"/>
      <w:pgSz w:w="11910" w:h="16840"/>
      <w:pgMar w:top="1580" w:right="0" w:bottom="280" w:left="740" w:header="720" w:footer="720" w:gutter="0"/>
      <w:cols w:num="2" w:space="720" w:equalWidth="0">
        <w:col w:w="2350" w:space="691"/>
        <w:col w:w="8129"/>
      </w:cols>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4511A" w:rsidRDefault="00C4511A">
      <w:r>
        <w:separator/>
      </w:r>
    </w:p>
  </w:endnote>
  <w:endnote w:type="continuationSeparator" w:id="0">
    <w:p w:rsidR="00C4511A" w:rsidRDefault="00C451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00002FF" w:usb1="4000ACFF" w:usb2="00000001" w:usb3="00000000" w:csb0="0000019F" w:csb1="00000000"/>
  </w:font>
  <w:font w:name="DengXian">
    <w:altName w:val="SimSun"/>
    <w:panose1 w:val="02010600030101010101"/>
    <w:charset w:val="86"/>
    <w:family w:val="auto"/>
    <w:pitch w:val="variable"/>
    <w:sig w:usb0="A00002BF" w:usb1="38CF7CFA" w:usb2="00000016" w:usb3="00000000" w:csb0="0004000F" w:csb1="00000000"/>
  </w:font>
  <w:font w:name="Arial Narrow">
    <w:altName w:val="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3986" w:rsidRDefault="00DC3986">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0"/>
        <w:szCs w:val="20"/>
      </w:rPr>
    </w:pPr>
    <w:r>
      <w:rPr>
        <w:noProof/>
        <w:lang w:eastAsia="zh-CN"/>
      </w:rPr>
      <mc:AlternateContent>
        <mc:Choice Requires="wps">
          <w:drawing>
            <wp:anchor distT="0" distB="0" distL="114300" distR="114300" simplePos="0" relativeHeight="251676672" behindDoc="1" locked="0" layoutInCell="0" allowOverlap="1">
              <wp:simplePos x="0" y="0"/>
              <wp:positionH relativeFrom="page">
                <wp:posOffset>694690</wp:posOffset>
              </wp:positionH>
              <wp:positionV relativeFrom="page">
                <wp:posOffset>9925685</wp:posOffset>
              </wp:positionV>
              <wp:extent cx="2464435" cy="173355"/>
              <wp:effectExtent l="0" t="0" r="0" b="0"/>
              <wp:wrapNone/>
              <wp:docPr id="2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443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8"/>
                            <w:ind w:left="40"/>
                            <w:rPr>
                              <w:color w:val="575756"/>
                              <w:w w:val="85"/>
                              <w:sz w:val="16"/>
                              <w:szCs w:val="16"/>
                            </w:rPr>
                          </w:pP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6</w:t>
                          </w:r>
                          <w:r>
                            <w:rPr>
                              <w:rFonts w:ascii="Arial" w:hAnsi="Arial" w:cs="Arial"/>
                              <w:b/>
                              <w:bCs/>
                              <w:color w:val="E9530E"/>
                              <w:w w:val="85"/>
                              <w:sz w:val="16"/>
                              <w:szCs w:val="16"/>
                            </w:rPr>
                            <w:fldChar w:fldCharType="end"/>
                          </w:r>
                          <w:r>
                            <w:rPr>
                              <w:rFonts w:ascii="Arial" w:hAnsi="Arial" w:cs="Arial"/>
                              <w:b/>
                              <w:bCs/>
                              <w:color w:val="E9530E"/>
                              <w:spacing w:val="-9"/>
                              <w:w w:val="85"/>
                              <w:sz w:val="16"/>
                              <w:szCs w:val="16"/>
                            </w:rPr>
                            <w:t xml:space="preserve"> </w:t>
                          </w:r>
                          <w:r>
                            <w:rPr>
                              <w:color w:val="575756"/>
                              <w:w w:val="85"/>
                              <w:sz w:val="16"/>
                              <w:szCs w:val="16"/>
                            </w:rPr>
                            <w:t>_</w:t>
                          </w:r>
                          <w:r>
                            <w:rPr>
                              <w:color w:val="575756"/>
                              <w:spacing w:val="-15"/>
                              <w:w w:val="85"/>
                              <w:sz w:val="16"/>
                              <w:szCs w:val="16"/>
                            </w:rPr>
                            <w:t xml:space="preserve"> </w:t>
                          </w:r>
                          <w:r>
                            <w:rPr>
                              <w:color w:val="575756"/>
                              <w:w w:val="85"/>
                              <w:sz w:val="16"/>
                              <w:szCs w:val="16"/>
                            </w:rPr>
                            <w:t>China-Australia</w:t>
                          </w:r>
                          <w:r>
                            <w:rPr>
                              <w:color w:val="575756"/>
                              <w:spacing w:val="-29"/>
                              <w:w w:val="85"/>
                              <w:sz w:val="16"/>
                              <w:szCs w:val="16"/>
                            </w:rPr>
                            <w:t xml:space="preserve"> </w:t>
                          </w:r>
                          <w:r>
                            <w:rPr>
                              <w:color w:val="575756"/>
                              <w:w w:val="85"/>
                              <w:sz w:val="16"/>
                              <w:szCs w:val="16"/>
                            </w:rPr>
                            <w:t>Economic</w:t>
                          </w:r>
                          <w:r>
                            <w:rPr>
                              <w:color w:val="575756"/>
                              <w:spacing w:val="-29"/>
                              <w:w w:val="85"/>
                              <w:sz w:val="16"/>
                              <w:szCs w:val="16"/>
                            </w:rPr>
                            <w:t xml:space="preserve"> </w:t>
                          </w:r>
                          <w:r>
                            <w:rPr>
                              <w:color w:val="575756"/>
                              <w:spacing w:val="2"/>
                              <w:w w:val="85"/>
                              <w:sz w:val="16"/>
                              <w:szCs w:val="16"/>
                            </w:rPr>
                            <w:t>Partnership</w:t>
                          </w:r>
                          <w:r>
                            <w:rPr>
                              <w:color w:val="575756"/>
                              <w:spacing w:val="-29"/>
                              <w:w w:val="85"/>
                              <w:sz w:val="16"/>
                              <w:szCs w:val="16"/>
                            </w:rPr>
                            <w:t xml:space="preserve"> </w:t>
                          </w:r>
                          <w:r>
                            <w:rPr>
                              <w:color w:val="575756"/>
                              <w:w w:val="85"/>
                              <w:sz w:val="16"/>
                              <w:szCs w:val="16"/>
                            </w:rPr>
                            <w:t>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91" type="#_x0000_t202" style="position:absolute;margin-left:54.7pt;margin-top:781.55pt;width:194.05pt;height:13.6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" o:allowincell="f" filled="f" stroked="f">
              <v:textbox inset="0,0,0,0">
                <w:txbxContent>
                  <w:p w:rsidR="00C4511A" w:rsidRDefault="00C4511A">
                    <w:pPr>
                      <w:pStyle w:val="BodyText"/>
                      <w:kinsoku w:val="0"/>
                      <w:overflowPunct w:val="0"/>
                      <w:spacing w:before="18"/>
                      <w:ind w:left="40"/>
                      <w:rPr>
                        <w:color w:val="575756"/>
                        <w:w w:val="85"/>
                        <w:sz w:val="16"/>
                        <w:szCs w:val="16"/>
                      </w:rPr>
                    </w:pP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6</w:t>
                    </w:r>
                    <w:r>
                      <w:rPr>
                        <w:rFonts w:ascii="Arial" w:hAnsi="Arial" w:cs="Arial"/>
                        <w:b/>
                        <w:bCs/>
                        <w:color w:val="E9530E"/>
                        <w:w w:val="85"/>
                        <w:sz w:val="16"/>
                        <w:szCs w:val="16"/>
                      </w:rPr>
                      <w:fldChar w:fldCharType="end"/>
                    </w:r>
                    <w:r>
                      <w:rPr>
                        <w:rFonts w:ascii="Arial" w:hAnsi="Arial" w:cs="Arial"/>
                        <w:b/>
                        <w:bCs/>
                        <w:color w:val="E9530E"/>
                        <w:spacing w:val="-9"/>
                        <w:w w:val="85"/>
                        <w:sz w:val="16"/>
                        <w:szCs w:val="16"/>
                      </w:rPr>
                      <w:t xml:space="preserve"> </w:t>
                    </w:r>
                    <w:r>
                      <w:rPr>
                        <w:color w:val="575756"/>
                        <w:w w:val="85"/>
                        <w:sz w:val="16"/>
                        <w:szCs w:val="16"/>
                      </w:rPr>
                      <w:t>_</w:t>
                    </w:r>
                    <w:r>
                      <w:rPr>
                        <w:color w:val="575756"/>
                        <w:spacing w:val="-15"/>
                        <w:w w:val="85"/>
                        <w:sz w:val="16"/>
                        <w:szCs w:val="16"/>
                      </w:rPr>
                      <w:t xml:space="preserve"> </w:t>
                    </w:r>
                    <w:r>
                      <w:rPr>
                        <w:color w:val="575756"/>
                        <w:w w:val="85"/>
                        <w:sz w:val="16"/>
                        <w:szCs w:val="16"/>
                      </w:rPr>
                      <w:t>China-Australia</w:t>
                    </w:r>
                    <w:r>
                      <w:rPr>
                        <w:color w:val="575756"/>
                        <w:spacing w:val="-29"/>
                        <w:w w:val="85"/>
                        <w:sz w:val="16"/>
                        <w:szCs w:val="16"/>
                      </w:rPr>
                      <w:t xml:space="preserve"> </w:t>
                    </w:r>
                    <w:r>
                      <w:rPr>
                        <w:color w:val="575756"/>
                        <w:w w:val="85"/>
                        <w:sz w:val="16"/>
                        <w:szCs w:val="16"/>
                      </w:rPr>
                      <w:t>Economic</w:t>
                    </w:r>
                    <w:r>
                      <w:rPr>
                        <w:color w:val="575756"/>
                        <w:spacing w:val="-29"/>
                        <w:w w:val="85"/>
                        <w:sz w:val="16"/>
                        <w:szCs w:val="16"/>
                      </w:rPr>
                      <w:t xml:space="preserve"> </w:t>
                    </w:r>
                    <w:r>
                      <w:rPr>
                        <w:color w:val="575756"/>
                        <w:spacing w:val="2"/>
                        <w:w w:val="85"/>
                        <w:sz w:val="16"/>
                        <w:szCs w:val="16"/>
                      </w:rPr>
                      <w:t>Partnership</w:t>
                    </w:r>
                    <w:r>
                      <w:rPr>
                        <w:color w:val="575756"/>
                        <w:spacing w:val="-29"/>
                        <w:w w:val="85"/>
                        <w:sz w:val="16"/>
                        <w:szCs w:val="16"/>
                      </w:rPr>
                      <w:t xml:space="preserve"> </w:t>
                    </w:r>
                    <w:r>
                      <w:rPr>
                        <w:color w:val="575756"/>
                        <w:w w:val="85"/>
                        <w:sz w:val="16"/>
                        <w:szCs w:val="16"/>
                      </w:rPr>
                      <w:t>Agreement</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0"/>
        <w:szCs w:val="20"/>
      </w:rPr>
    </w:pPr>
    <w:r>
      <w:rPr>
        <w:noProof/>
        <w:lang w:eastAsia="zh-CN"/>
      </w:rPr>
      <mc:AlternateContent>
        <mc:Choice Requires="wps">
          <w:drawing>
            <wp:anchor distT="0" distB="0" distL="114300" distR="114300" simplePos="0" relativeHeight="251674624" behindDoc="1" locked="0" layoutInCell="0" allowOverlap="1">
              <wp:simplePos x="0" y="0"/>
              <wp:positionH relativeFrom="page">
                <wp:posOffset>4279900</wp:posOffset>
              </wp:positionH>
              <wp:positionV relativeFrom="page">
                <wp:posOffset>9925685</wp:posOffset>
              </wp:positionV>
              <wp:extent cx="2585720" cy="173355"/>
              <wp:effectExtent l="0" t="0" r="0" b="0"/>
              <wp:wrapNone/>
              <wp:docPr id="2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572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8"/>
                              <w:w w:val="85"/>
                              <w:sz w:val="16"/>
                              <w:szCs w:val="16"/>
                            </w:rPr>
                            <w:t xml:space="preserve"> </w:t>
                          </w:r>
                          <w:r>
                            <w:rPr>
                              <w:color w:val="575756"/>
                              <w:w w:val="85"/>
                              <w:sz w:val="16"/>
                              <w:szCs w:val="16"/>
                            </w:rPr>
                            <w:t>to</w:t>
                          </w:r>
                          <w:r>
                            <w:rPr>
                              <w:color w:val="575756"/>
                              <w:spacing w:val="-18"/>
                              <w:w w:val="85"/>
                              <w:sz w:val="16"/>
                              <w:szCs w:val="16"/>
                            </w:rPr>
                            <w:t xml:space="preserve"> </w:t>
                          </w:r>
                          <w:r>
                            <w:rPr>
                              <w:color w:val="575756"/>
                              <w:w w:val="85"/>
                              <w:sz w:val="16"/>
                              <w:szCs w:val="16"/>
                            </w:rPr>
                            <w:t>using</w:t>
                          </w:r>
                          <w:r>
                            <w:rPr>
                              <w:color w:val="575756"/>
                              <w:spacing w:val="-18"/>
                              <w:w w:val="85"/>
                              <w:sz w:val="16"/>
                              <w:szCs w:val="16"/>
                            </w:rPr>
                            <w:t xml:space="preserve"> </w:t>
                          </w:r>
                          <w:r>
                            <w:rPr>
                              <w:color w:val="575756"/>
                              <w:w w:val="85"/>
                              <w:sz w:val="16"/>
                              <w:szCs w:val="16"/>
                            </w:rPr>
                            <w:t>ChAFTA</w:t>
                          </w:r>
                          <w:r>
                            <w:rPr>
                              <w:color w:val="575756"/>
                              <w:spacing w:val="-18"/>
                              <w:w w:val="85"/>
                              <w:sz w:val="16"/>
                              <w:szCs w:val="16"/>
                            </w:rPr>
                            <w:t xml:space="preserve"> </w:t>
                          </w:r>
                          <w:r>
                            <w:rPr>
                              <w:color w:val="575756"/>
                              <w:w w:val="85"/>
                              <w:sz w:val="16"/>
                              <w:szCs w:val="16"/>
                            </w:rPr>
                            <w:t>to</w:t>
                          </w:r>
                          <w:r>
                            <w:rPr>
                              <w:color w:val="575756"/>
                              <w:spacing w:val="-18"/>
                              <w:w w:val="85"/>
                              <w:sz w:val="16"/>
                              <w:szCs w:val="16"/>
                            </w:rPr>
                            <w:t xml:space="preserve"> </w:t>
                          </w:r>
                          <w:r>
                            <w:rPr>
                              <w:color w:val="575756"/>
                              <w:spacing w:val="2"/>
                              <w:w w:val="85"/>
                              <w:sz w:val="16"/>
                              <w:szCs w:val="16"/>
                            </w:rPr>
                            <w:t>export</w:t>
                          </w:r>
                          <w:r>
                            <w:rPr>
                              <w:color w:val="575756"/>
                              <w:spacing w:val="-18"/>
                              <w:w w:val="85"/>
                              <w:sz w:val="16"/>
                              <w:szCs w:val="16"/>
                            </w:rPr>
                            <w:t xml:space="preserve"> </w:t>
                          </w:r>
                          <w:r>
                            <w:rPr>
                              <w:color w:val="575756"/>
                              <w:w w:val="85"/>
                              <w:sz w:val="16"/>
                              <w:szCs w:val="16"/>
                            </w:rPr>
                            <w:t>and</w:t>
                          </w:r>
                          <w:r>
                            <w:rPr>
                              <w:color w:val="575756"/>
                              <w:spacing w:val="-18"/>
                              <w:w w:val="85"/>
                              <w:sz w:val="16"/>
                              <w:szCs w:val="16"/>
                            </w:rPr>
                            <w:t xml:space="preserve"> </w:t>
                          </w:r>
                          <w:r>
                            <w:rPr>
                              <w:color w:val="575756"/>
                              <w:spacing w:val="2"/>
                              <w:w w:val="85"/>
                              <w:sz w:val="16"/>
                              <w:szCs w:val="16"/>
                            </w:rPr>
                            <w:t>import</w:t>
                          </w:r>
                          <w:r>
                            <w:rPr>
                              <w:color w:val="575756"/>
                              <w:spacing w:val="-17"/>
                              <w:w w:val="85"/>
                              <w:sz w:val="16"/>
                              <w:szCs w:val="16"/>
                            </w:rPr>
                            <w:t xml:space="preserve"> </w:t>
                          </w:r>
                          <w:r>
                            <w:rPr>
                              <w:color w:val="575756"/>
                              <w:spacing w:val="2"/>
                              <w:w w:val="85"/>
                              <w:sz w:val="16"/>
                              <w:szCs w:val="16"/>
                            </w:rPr>
                            <w:t>goods</w:t>
                          </w:r>
                          <w:r>
                            <w:rPr>
                              <w:color w:val="575756"/>
                              <w:spacing w:val="3"/>
                              <w:w w:val="85"/>
                              <w:sz w:val="16"/>
                              <w:szCs w:val="16"/>
                            </w:rPr>
                            <w:t xml:space="preserve"> </w:t>
                          </w:r>
                          <w:r>
                            <w:rPr>
                              <w:color w:val="575756"/>
                              <w:w w:val="85"/>
                              <w:sz w:val="16"/>
                              <w:szCs w:val="16"/>
                            </w:rPr>
                            <w:t>_</w:t>
                          </w:r>
                          <w:r>
                            <w:rPr>
                              <w:color w:val="575756"/>
                              <w:spacing w:val="4"/>
                              <w:w w:val="85"/>
                              <w:sz w:val="16"/>
                              <w:szCs w:val="16"/>
                            </w:rPr>
                            <w:t xml:space="preserve"> </w:t>
                          </w: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5</w:t>
                          </w:r>
                          <w:r>
                            <w:rPr>
                              <w:rFonts w:ascii="Arial" w:hAnsi="Arial" w:cs="Arial"/>
                              <w:b/>
                              <w:bCs/>
                              <w:color w:val="E9530E"/>
                              <w:w w:val="85"/>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92" type="#_x0000_t202" style="position:absolute;margin-left:337pt;margin-top:781.55pt;width:203.6pt;height:13.6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Ho7sAIAALE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" o:allowincell="f" filled="f" stroked="f">
              <v:textbox inset="0,0,0,0">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8"/>
                        <w:w w:val="85"/>
                        <w:sz w:val="16"/>
                        <w:szCs w:val="16"/>
                      </w:rPr>
                      <w:t xml:space="preserve"> </w:t>
                    </w:r>
                    <w:r>
                      <w:rPr>
                        <w:color w:val="575756"/>
                        <w:w w:val="85"/>
                        <w:sz w:val="16"/>
                        <w:szCs w:val="16"/>
                      </w:rPr>
                      <w:t>to</w:t>
                    </w:r>
                    <w:r>
                      <w:rPr>
                        <w:color w:val="575756"/>
                        <w:spacing w:val="-18"/>
                        <w:w w:val="85"/>
                        <w:sz w:val="16"/>
                        <w:szCs w:val="16"/>
                      </w:rPr>
                      <w:t xml:space="preserve"> </w:t>
                    </w:r>
                    <w:r>
                      <w:rPr>
                        <w:color w:val="575756"/>
                        <w:w w:val="85"/>
                        <w:sz w:val="16"/>
                        <w:szCs w:val="16"/>
                      </w:rPr>
                      <w:t>using</w:t>
                    </w:r>
                    <w:r>
                      <w:rPr>
                        <w:color w:val="575756"/>
                        <w:spacing w:val="-18"/>
                        <w:w w:val="85"/>
                        <w:sz w:val="16"/>
                        <w:szCs w:val="16"/>
                      </w:rPr>
                      <w:t xml:space="preserve"> </w:t>
                    </w:r>
                    <w:r>
                      <w:rPr>
                        <w:color w:val="575756"/>
                        <w:w w:val="85"/>
                        <w:sz w:val="16"/>
                        <w:szCs w:val="16"/>
                      </w:rPr>
                      <w:t>ChAFTA</w:t>
                    </w:r>
                    <w:r>
                      <w:rPr>
                        <w:color w:val="575756"/>
                        <w:spacing w:val="-18"/>
                        <w:w w:val="85"/>
                        <w:sz w:val="16"/>
                        <w:szCs w:val="16"/>
                      </w:rPr>
                      <w:t xml:space="preserve"> </w:t>
                    </w:r>
                    <w:r>
                      <w:rPr>
                        <w:color w:val="575756"/>
                        <w:w w:val="85"/>
                        <w:sz w:val="16"/>
                        <w:szCs w:val="16"/>
                      </w:rPr>
                      <w:t>to</w:t>
                    </w:r>
                    <w:r>
                      <w:rPr>
                        <w:color w:val="575756"/>
                        <w:spacing w:val="-18"/>
                        <w:w w:val="85"/>
                        <w:sz w:val="16"/>
                        <w:szCs w:val="16"/>
                      </w:rPr>
                      <w:t xml:space="preserve"> </w:t>
                    </w:r>
                    <w:r>
                      <w:rPr>
                        <w:color w:val="575756"/>
                        <w:spacing w:val="2"/>
                        <w:w w:val="85"/>
                        <w:sz w:val="16"/>
                        <w:szCs w:val="16"/>
                      </w:rPr>
                      <w:t>export</w:t>
                    </w:r>
                    <w:r>
                      <w:rPr>
                        <w:color w:val="575756"/>
                        <w:spacing w:val="-18"/>
                        <w:w w:val="85"/>
                        <w:sz w:val="16"/>
                        <w:szCs w:val="16"/>
                      </w:rPr>
                      <w:t xml:space="preserve"> </w:t>
                    </w:r>
                    <w:r>
                      <w:rPr>
                        <w:color w:val="575756"/>
                        <w:w w:val="85"/>
                        <w:sz w:val="16"/>
                        <w:szCs w:val="16"/>
                      </w:rPr>
                      <w:t>and</w:t>
                    </w:r>
                    <w:r>
                      <w:rPr>
                        <w:color w:val="575756"/>
                        <w:spacing w:val="-18"/>
                        <w:w w:val="85"/>
                        <w:sz w:val="16"/>
                        <w:szCs w:val="16"/>
                      </w:rPr>
                      <w:t xml:space="preserve"> </w:t>
                    </w:r>
                    <w:r>
                      <w:rPr>
                        <w:color w:val="575756"/>
                        <w:spacing w:val="2"/>
                        <w:w w:val="85"/>
                        <w:sz w:val="16"/>
                        <w:szCs w:val="16"/>
                      </w:rPr>
                      <w:t>import</w:t>
                    </w:r>
                    <w:r>
                      <w:rPr>
                        <w:color w:val="575756"/>
                        <w:spacing w:val="-17"/>
                        <w:w w:val="85"/>
                        <w:sz w:val="16"/>
                        <w:szCs w:val="16"/>
                      </w:rPr>
                      <w:t xml:space="preserve"> </w:t>
                    </w:r>
                    <w:r>
                      <w:rPr>
                        <w:color w:val="575756"/>
                        <w:spacing w:val="2"/>
                        <w:w w:val="85"/>
                        <w:sz w:val="16"/>
                        <w:szCs w:val="16"/>
                      </w:rPr>
                      <w:t>goods</w:t>
                    </w:r>
                    <w:r>
                      <w:rPr>
                        <w:color w:val="575756"/>
                        <w:spacing w:val="3"/>
                        <w:w w:val="85"/>
                        <w:sz w:val="16"/>
                        <w:szCs w:val="16"/>
                      </w:rPr>
                      <w:t xml:space="preserve"> </w:t>
                    </w:r>
                    <w:r>
                      <w:rPr>
                        <w:color w:val="575756"/>
                        <w:w w:val="85"/>
                        <w:sz w:val="16"/>
                        <w:szCs w:val="16"/>
                      </w:rPr>
                      <w:t>_</w:t>
                    </w:r>
                    <w:r>
                      <w:rPr>
                        <w:color w:val="575756"/>
                        <w:spacing w:val="4"/>
                        <w:w w:val="85"/>
                        <w:sz w:val="16"/>
                        <w:szCs w:val="16"/>
                      </w:rPr>
                      <w:t xml:space="preserve"> </w:t>
                    </w: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5</w:t>
                    </w:r>
                    <w:r>
                      <w:rPr>
                        <w:rFonts w:ascii="Arial" w:hAnsi="Arial" w:cs="Arial"/>
                        <w:b/>
                        <w:bCs/>
                        <w:color w:val="E9530E"/>
                        <w:w w:val="85"/>
                        <w:sz w:val="16"/>
                        <w:szCs w:val="16"/>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0"/>
        <w:szCs w:val="20"/>
      </w:rPr>
    </w:pPr>
    <w:r>
      <w:rPr>
        <w:noProof/>
        <w:lang w:eastAsia="zh-CN"/>
      </w:rPr>
      <mc:AlternateContent>
        <mc:Choice Requires="wps">
          <w:drawing>
            <wp:anchor distT="0" distB="0" distL="114300" distR="114300" simplePos="0" relativeHeight="251680768" behindDoc="1" locked="0" layoutInCell="0" allowOverlap="1">
              <wp:simplePos x="0" y="0"/>
              <wp:positionH relativeFrom="page">
                <wp:posOffset>694690</wp:posOffset>
              </wp:positionH>
              <wp:positionV relativeFrom="page">
                <wp:posOffset>9925685</wp:posOffset>
              </wp:positionV>
              <wp:extent cx="2465070" cy="173355"/>
              <wp:effectExtent l="0" t="0" r="0" b="0"/>
              <wp:wrapNone/>
              <wp:docPr id="2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507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8"/>
                            <w:ind w:left="40"/>
                            <w:rPr>
                              <w:color w:val="575756"/>
                              <w:w w:val="85"/>
                              <w:sz w:val="16"/>
                              <w:szCs w:val="16"/>
                            </w:rPr>
                          </w:pP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8</w:t>
                          </w:r>
                          <w:r>
                            <w:rPr>
                              <w:rFonts w:ascii="Arial" w:hAnsi="Arial" w:cs="Arial"/>
                              <w:b/>
                              <w:bCs/>
                              <w:color w:val="E9530E"/>
                              <w:w w:val="85"/>
                              <w:sz w:val="16"/>
                              <w:szCs w:val="16"/>
                            </w:rPr>
                            <w:fldChar w:fldCharType="end"/>
                          </w:r>
                          <w:r>
                            <w:rPr>
                              <w:rFonts w:ascii="Arial" w:hAnsi="Arial" w:cs="Arial"/>
                              <w:b/>
                              <w:bCs/>
                              <w:color w:val="E9530E"/>
                              <w:spacing w:val="-8"/>
                              <w:w w:val="85"/>
                              <w:sz w:val="16"/>
                              <w:szCs w:val="16"/>
                            </w:rPr>
                            <w:t xml:space="preserve"> </w:t>
                          </w:r>
                          <w:r>
                            <w:rPr>
                              <w:color w:val="575756"/>
                              <w:w w:val="85"/>
                              <w:sz w:val="16"/>
                              <w:szCs w:val="16"/>
                            </w:rPr>
                            <w:t>_</w:t>
                          </w:r>
                          <w:r>
                            <w:rPr>
                              <w:color w:val="575756"/>
                              <w:spacing w:val="-16"/>
                              <w:w w:val="85"/>
                              <w:sz w:val="16"/>
                              <w:szCs w:val="16"/>
                            </w:rPr>
                            <w:t xml:space="preserve"> </w:t>
                          </w:r>
                          <w:r>
                            <w:rPr>
                              <w:color w:val="575756"/>
                              <w:w w:val="85"/>
                              <w:sz w:val="16"/>
                              <w:szCs w:val="16"/>
                            </w:rPr>
                            <w:t>China-Australia</w:t>
                          </w:r>
                          <w:r>
                            <w:rPr>
                              <w:color w:val="575756"/>
                              <w:spacing w:val="-29"/>
                              <w:w w:val="85"/>
                              <w:sz w:val="16"/>
                              <w:szCs w:val="16"/>
                            </w:rPr>
                            <w:t xml:space="preserve"> </w:t>
                          </w:r>
                          <w:r>
                            <w:rPr>
                              <w:color w:val="575756"/>
                              <w:w w:val="85"/>
                              <w:sz w:val="16"/>
                              <w:szCs w:val="16"/>
                            </w:rPr>
                            <w:t>Economic</w:t>
                          </w:r>
                          <w:r>
                            <w:rPr>
                              <w:color w:val="575756"/>
                              <w:spacing w:val="-28"/>
                              <w:w w:val="85"/>
                              <w:sz w:val="16"/>
                              <w:szCs w:val="16"/>
                            </w:rPr>
                            <w:t xml:space="preserve"> </w:t>
                          </w:r>
                          <w:r>
                            <w:rPr>
                              <w:color w:val="575756"/>
                              <w:spacing w:val="2"/>
                              <w:w w:val="85"/>
                              <w:sz w:val="16"/>
                              <w:szCs w:val="16"/>
                            </w:rPr>
                            <w:t>Partnership</w:t>
                          </w:r>
                          <w:r>
                            <w:rPr>
                              <w:color w:val="575756"/>
                              <w:spacing w:val="-29"/>
                              <w:w w:val="85"/>
                              <w:sz w:val="16"/>
                              <w:szCs w:val="16"/>
                            </w:rPr>
                            <w:t xml:space="preserve"> </w:t>
                          </w:r>
                          <w:r>
                            <w:rPr>
                              <w:color w:val="575756"/>
                              <w:w w:val="85"/>
                              <w:sz w:val="16"/>
                              <w:szCs w:val="16"/>
                            </w:rPr>
                            <w:t>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93" type="#_x0000_t202" style="position:absolute;margin-left:54.7pt;margin-top:781.55pt;width:194.1pt;height:13.6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" o:allowincell="f" filled="f" stroked="f">
              <v:textbox inset="0,0,0,0">
                <w:txbxContent>
                  <w:p w:rsidR="00C4511A" w:rsidRDefault="00C4511A">
                    <w:pPr>
                      <w:pStyle w:val="BodyText"/>
                      <w:kinsoku w:val="0"/>
                      <w:overflowPunct w:val="0"/>
                      <w:spacing w:before="18"/>
                      <w:ind w:left="40"/>
                      <w:rPr>
                        <w:color w:val="575756"/>
                        <w:w w:val="85"/>
                        <w:sz w:val="16"/>
                        <w:szCs w:val="16"/>
                      </w:rPr>
                    </w:pP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8</w:t>
                    </w:r>
                    <w:r>
                      <w:rPr>
                        <w:rFonts w:ascii="Arial" w:hAnsi="Arial" w:cs="Arial"/>
                        <w:b/>
                        <w:bCs/>
                        <w:color w:val="E9530E"/>
                        <w:w w:val="85"/>
                        <w:sz w:val="16"/>
                        <w:szCs w:val="16"/>
                      </w:rPr>
                      <w:fldChar w:fldCharType="end"/>
                    </w:r>
                    <w:r>
                      <w:rPr>
                        <w:rFonts w:ascii="Arial" w:hAnsi="Arial" w:cs="Arial"/>
                        <w:b/>
                        <w:bCs/>
                        <w:color w:val="E9530E"/>
                        <w:spacing w:val="-8"/>
                        <w:w w:val="85"/>
                        <w:sz w:val="16"/>
                        <w:szCs w:val="16"/>
                      </w:rPr>
                      <w:t xml:space="preserve"> </w:t>
                    </w:r>
                    <w:r>
                      <w:rPr>
                        <w:color w:val="575756"/>
                        <w:w w:val="85"/>
                        <w:sz w:val="16"/>
                        <w:szCs w:val="16"/>
                      </w:rPr>
                      <w:t>_</w:t>
                    </w:r>
                    <w:r>
                      <w:rPr>
                        <w:color w:val="575756"/>
                        <w:spacing w:val="-16"/>
                        <w:w w:val="85"/>
                        <w:sz w:val="16"/>
                        <w:szCs w:val="16"/>
                      </w:rPr>
                      <w:t xml:space="preserve"> </w:t>
                    </w:r>
                    <w:r>
                      <w:rPr>
                        <w:color w:val="575756"/>
                        <w:w w:val="85"/>
                        <w:sz w:val="16"/>
                        <w:szCs w:val="16"/>
                      </w:rPr>
                      <w:t>China-Australia</w:t>
                    </w:r>
                    <w:r>
                      <w:rPr>
                        <w:color w:val="575756"/>
                        <w:spacing w:val="-29"/>
                        <w:w w:val="85"/>
                        <w:sz w:val="16"/>
                        <w:szCs w:val="16"/>
                      </w:rPr>
                      <w:t xml:space="preserve"> </w:t>
                    </w:r>
                    <w:r>
                      <w:rPr>
                        <w:color w:val="575756"/>
                        <w:w w:val="85"/>
                        <w:sz w:val="16"/>
                        <w:szCs w:val="16"/>
                      </w:rPr>
                      <w:t>Economic</w:t>
                    </w:r>
                    <w:r>
                      <w:rPr>
                        <w:color w:val="575756"/>
                        <w:spacing w:val="-28"/>
                        <w:w w:val="85"/>
                        <w:sz w:val="16"/>
                        <w:szCs w:val="16"/>
                      </w:rPr>
                      <w:t xml:space="preserve"> </w:t>
                    </w:r>
                    <w:r>
                      <w:rPr>
                        <w:color w:val="575756"/>
                        <w:spacing w:val="2"/>
                        <w:w w:val="85"/>
                        <w:sz w:val="16"/>
                        <w:szCs w:val="16"/>
                      </w:rPr>
                      <w:t>Partnership</w:t>
                    </w:r>
                    <w:r>
                      <w:rPr>
                        <w:color w:val="575756"/>
                        <w:spacing w:val="-29"/>
                        <w:w w:val="85"/>
                        <w:sz w:val="16"/>
                        <w:szCs w:val="16"/>
                      </w:rPr>
                      <w:t xml:space="preserve"> </w:t>
                    </w:r>
                    <w:r>
                      <w:rPr>
                        <w:color w:val="575756"/>
                        <w:w w:val="85"/>
                        <w:sz w:val="16"/>
                        <w:szCs w:val="16"/>
                      </w:rPr>
                      <w:t>Agreement</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0"/>
        <w:szCs w:val="20"/>
      </w:rPr>
    </w:pPr>
    <w:r>
      <w:rPr>
        <w:noProof/>
        <w:lang w:eastAsia="zh-CN"/>
      </w:rPr>
      <mc:AlternateContent>
        <mc:Choice Requires="wps">
          <w:drawing>
            <wp:anchor distT="0" distB="0" distL="114300" distR="114300" simplePos="0" relativeHeight="251678720" behindDoc="1" locked="0" layoutInCell="0" allowOverlap="1">
              <wp:simplePos x="0" y="0"/>
              <wp:positionH relativeFrom="page">
                <wp:posOffset>4334510</wp:posOffset>
              </wp:positionH>
              <wp:positionV relativeFrom="page">
                <wp:posOffset>9925685</wp:posOffset>
              </wp:positionV>
              <wp:extent cx="2531110" cy="173355"/>
              <wp:effectExtent l="0" t="0" r="0" b="0"/>
              <wp:wrapNone/>
              <wp:docPr id="1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111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8"/>
                              <w:w w:val="85"/>
                              <w:sz w:val="16"/>
                              <w:szCs w:val="16"/>
                            </w:rPr>
                            <w:t xml:space="preserve"> </w:t>
                          </w:r>
                          <w:r>
                            <w:rPr>
                              <w:color w:val="575756"/>
                              <w:w w:val="85"/>
                              <w:sz w:val="16"/>
                              <w:szCs w:val="16"/>
                            </w:rPr>
                            <w:t>to</w:t>
                          </w:r>
                          <w:r>
                            <w:rPr>
                              <w:color w:val="575756"/>
                              <w:spacing w:val="-17"/>
                              <w:w w:val="85"/>
                              <w:sz w:val="16"/>
                              <w:szCs w:val="16"/>
                            </w:rPr>
                            <w:t xml:space="preserve"> </w:t>
                          </w:r>
                          <w:r>
                            <w:rPr>
                              <w:color w:val="575756"/>
                              <w:w w:val="85"/>
                              <w:sz w:val="16"/>
                              <w:szCs w:val="16"/>
                            </w:rPr>
                            <w:t>using</w:t>
                          </w:r>
                          <w:r>
                            <w:rPr>
                              <w:color w:val="575756"/>
                              <w:spacing w:val="-18"/>
                              <w:w w:val="85"/>
                              <w:sz w:val="16"/>
                              <w:szCs w:val="16"/>
                            </w:rPr>
                            <w:t xml:space="preserve"> </w:t>
                          </w:r>
                          <w:r>
                            <w:rPr>
                              <w:color w:val="575756"/>
                              <w:w w:val="85"/>
                              <w:sz w:val="16"/>
                              <w:szCs w:val="16"/>
                            </w:rPr>
                            <w:t>ChAFTA</w:t>
                          </w:r>
                          <w:r>
                            <w:rPr>
                              <w:color w:val="575756"/>
                              <w:spacing w:val="-17"/>
                              <w:w w:val="85"/>
                              <w:sz w:val="16"/>
                              <w:szCs w:val="16"/>
                            </w:rPr>
                            <w:t xml:space="preserve"> </w:t>
                          </w:r>
                          <w:r>
                            <w:rPr>
                              <w:color w:val="575756"/>
                              <w:w w:val="85"/>
                              <w:sz w:val="16"/>
                              <w:szCs w:val="16"/>
                            </w:rPr>
                            <w:t>to</w:t>
                          </w:r>
                          <w:r>
                            <w:rPr>
                              <w:color w:val="575756"/>
                              <w:spacing w:val="-17"/>
                              <w:w w:val="85"/>
                              <w:sz w:val="16"/>
                              <w:szCs w:val="16"/>
                            </w:rPr>
                            <w:t xml:space="preserve"> </w:t>
                          </w:r>
                          <w:r>
                            <w:rPr>
                              <w:color w:val="575756"/>
                              <w:spacing w:val="2"/>
                              <w:w w:val="85"/>
                              <w:sz w:val="16"/>
                              <w:szCs w:val="16"/>
                            </w:rPr>
                            <w:t>export</w:t>
                          </w:r>
                          <w:r>
                            <w:rPr>
                              <w:color w:val="575756"/>
                              <w:spacing w:val="-18"/>
                              <w:w w:val="85"/>
                              <w:sz w:val="16"/>
                              <w:szCs w:val="16"/>
                            </w:rPr>
                            <w:t xml:space="preserve"> </w:t>
                          </w:r>
                          <w:r>
                            <w:rPr>
                              <w:color w:val="575756"/>
                              <w:w w:val="85"/>
                              <w:sz w:val="16"/>
                              <w:szCs w:val="16"/>
                            </w:rPr>
                            <w:t>and</w:t>
                          </w:r>
                          <w:r>
                            <w:rPr>
                              <w:color w:val="575756"/>
                              <w:spacing w:val="-17"/>
                              <w:w w:val="85"/>
                              <w:sz w:val="16"/>
                              <w:szCs w:val="16"/>
                            </w:rPr>
                            <w:t xml:space="preserve"> </w:t>
                          </w:r>
                          <w:r>
                            <w:rPr>
                              <w:color w:val="575756"/>
                              <w:spacing w:val="2"/>
                              <w:w w:val="85"/>
                              <w:sz w:val="16"/>
                              <w:szCs w:val="16"/>
                            </w:rPr>
                            <w:t>import</w:t>
                          </w:r>
                          <w:r>
                            <w:rPr>
                              <w:color w:val="575756"/>
                              <w:spacing w:val="-17"/>
                              <w:w w:val="85"/>
                              <w:sz w:val="16"/>
                              <w:szCs w:val="16"/>
                            </w:rPr>
                            <w:t xml:space="preserve"> </w:t>
                          </w:r>
                          <w:r>
                            <w:rPr>
                              <w:color w:val="575756"/>
                              <w:spacing w:val="2"/>
                              <w:w w:val="85"/>
                              <w:sz w:val="16"/>
                              <w:szCs w:val="16"/>
                            </w:rPr>
                            <w:t>goods</w:t>
                          </w:r>
                          <w:r>
                            <w:rPr>
                              <w:color w:val="575756"/>
                              <w:spacing w:val="5"/>
                              <w:w w:val="85"/>
                              <w:sz w:val="16"/>
                              <w:szCs w:val="16"/>
                            </w:rPr>
                            <w:t xml:space="preserve"> </w:t>
                          </w:r>
                          <w:r>
                            <w:rPr>
                              <w:color w:val="575756"/>
                              <w:w w:val="85"/>
                              <w:sz w:val="16"/>
                              <w:szCs w:val="16"/>
                            </w:rPr>
                            <w:t>_</w:t>
                          </w:r>
                          <w:r>
                            <w:rPr>
                              <w:color w:val="575756"/>
                              <w:spacing w:val="4"/>
                              <w:w w:val="85"/>
                              <w:sz w:val="16"/>
                              <w:szCs w:val="16"/>
                            </w:rPr>
                            <w:t xml:space="preserve"> </w:t>
                          </w: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7</w:t>
                          </w:r>
                          <w:r>
                            <w:rPr>
                              <w:rFonts w:ascii="Arial" w:hAnsi="Arial" w:cs="Arial"/>
                              <w:b/>
                              <w:bCs/>
                              <w:color w:val="E9530E"/>
                              <w:w w:val="85"/>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94" type="#_x0000_t202" style="position:absolute;margin-left:341.3pt;margin-top:781.55pt;width:199.3pt;height:13.6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" o:allowincell="f" filled="f" stroked="f">
              <v:textbox inset="0,0,0,0">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8"/>
                        <w:w w:val="85"/>
                        <w:sz w:val="16"/>
                        <w:szCs w:val="16"/>
                      </w:rPr>
                      <w:t xml:space="preserve"> </w:t>
                    </w:r>
                    <w:r>
                      <w:rPr>
                        <w:color w:val="575756"/>
                        <w:w w:val="85"/>
                        <w:sz w:val="16"/>
                        <w:szCs w:val="16"/>
                      </w:rPr>
                      <w:t>to</w:t>
                    </w:r>
                    <w:r>
                      <w:rPr>
                        <w:color w:val="575756"/>
                        <w:spacing w:val="-17"/>
                        <w:w w:val="85"/>
                        <w:sz w:val="16"/>
                        <w:szCs w:val="16"/>
                      </w:rPr>
                      <w:t xml:space="preserve"> </w:t>
                    </w:r>
                    <w:r>
                      <w:rPr>
                        <w:color w:val="575756"/>
                        <w:w w:val="85"/>
                        <w:sz w:val="16"/>
                        <w:szCs w:val="16"/>
                      </w:rPr>
                      <w:t>using</w:t>
                    </w:r>
                    <w:r>
                      <w:rPr>
                        <w:color w:val="575756"/>
                        <w:spacing w:val="-18"/>
                        <w:w w:val="85"/>
                        <w:sz w:val="16"/>
                        <w:szCs w:val="16"/>
                      </w:rPr>
                      <w:t xml:space="preserve"> </w:t>
                    </w:r>
                    <w:r>
                      <w:rPr>
                        <w:color w:val="575756"/>
                        <w:w w:val="85"/>
                        <w:sz w:val="16"/>
                        <w:szCs w:val="16"/>
                      </w:rPr>
                      <w:t>ChAFTA</w:t>
                    </w:r>
                    <w:r>
                      <w:rPr>
                        <w:color w:val="575756"/>
                        <w:spacing w:val="-17"/>
                        <w:w w:val="85"/>
                        <w:sz w:val="16"/>
                        <w:szCs w:val="16"/>
                      </w:rPr>
                      <w:t xml:space="preserve"> </w:t>
                    </w:r>
                    <w:r>
                      <w:rPr>
                        <w:color w:val="575756"/>
                        <w:w w:val="85"/>
                        <w:sz w:val="16"/>
                        <w:szCs w:val="16"/>
                      </w:rPr>
                      <w:t>to</w:t>
                    </w:r>
                    <w:r>
                      <w:rPr>
                        <w:color w:val="575756"/>
                        <w:spacing w:val="-17"/>
                        <w:w w:val="85"/>
                        <w:sz w:val="16"/>
                        <w:szCs w:val="16"/>
                      </w:rPr>
                      <w:t xml:space="preserve"> </w:t>
                    </w:r>
                    <w:r>
                      <w:rPr>
                        <w:color w:val="575756"/>
                        <w:spacing w:val="2"/>
                        <w:w w:val="85"/>
                        <w:sz w:val="16"/>
                        <w:szCs w:val="16"/>
                      </w:rPr>
                      <w:t>export</w:t>
                    </w:r>
                    <w:r>
                      <w:rPr>
                        <w:color w:val="575756"/>
                        <w:spacing w:val="-18"/>
                        <w:w w:val="85"/>
                        <w:sz w:val="16"/>
                        <w:szCs w:val="16"/>
                      </w:rPr>
                      <w:t xml:space="preserve"> </w:t>
                    </w:r>
                    <w:r>
                      <w:rPr>
                        <w:color w:val="575756"/>
                        <w:w w:val="85"/>
                        <w:sz w:val="16"/>
                        <w:szCs w:val="16"/>
                      </w:rPr>
                      <w:t>and</w:t>
                    </w:r>
                    <w:r>
                      <w:rPr>
                        <w:color w:val="575756"/>
                        <w:spacing w:val="-17"/>
                        <w:w w:val="85"/>
                        <w:sz w:val="16"/>
                        <w:szCs w:val="16"/>
                      </w:rPr>
                      <w:t xml:space="preserve"> </w:t>
                    </w:r>
                    <w:r>
                      <w:rPr>
                        <w:color w:val="575756"/>
                        <w:spacing w:val="2"/>
                        <w:w w:val="85"/>
                        <w:sz w:val="16"/>
                        <w:szCs w:val="16"/>
                      </w:rPr>
                      <w:t>import</w:t>
                    </w:r>
                    <w:r>
                      <w:rPr>
                        <w:color w:val="575756"/>
                        <w:spacing w:val="-17"/>
                        <w:w w:val="85"/>
                        <w:sz w:val="16"/>
                        <w:szCs w:val="16"/>
                      </w:rPr>
                      <w:t xml:space="preserve"> </w:t>
                    </w:r>
                    <w:r>
                      <w:rPr>
                        <w:color w:val="575756"/>
                        <w:spacing w:val="2"/>
                        <w:w w:val="85"/>
                        <w:sz w:val="16"/>
                        <w:szCs w:val="16"/>
                      </w:rPr>
                      <w:t>goods</w:t>
                    </w:r>
                    <w:r>
                      <w:rPr>
                        <w:color w:val="575756"/>
                        <w:spacing w:val="5"/>
                        <w:w w:val="85"/>
                        <w:sz w:val="16"/>
                        <w:szCs w:val="16"/>
                      </w:rPr>
                      <w:t xml:space="preserve"> </w:t>
                    </w:r>
                    <w:r>
                      <w:rPr>
                        <w:color w:val="575756"/>
                        <w:w w:val="85"/>
                        <w:sz w:val="16"/>
                        <w:szCs w:val="16"/>
                      </w:rPr>
                      <w:t>_</w:t>
                    </w:r>
                    <w:r>
                      <w:rPr>
                        <w:color w:val="575756"/>
                        <w:spacing w:val="4"/>
                        <w:w w:val="85"/>
                        <w:sz w:val="16"/>
                        <w:szCs w:val="16"/>
                      </w:rPr>
                      <w:t xml:space="preserve"> </w:t>
                    </w: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7</w:t>
                    </w:r>
                    <w:r>
                      <w:rPr>
                        <w:rFonts w:ascii="Arial" w:hAnsi="Arial" w:cs="Arial"/>
                        <w:b/>
                        <w:bCs/>
                        <w:color w:val="E9530E"/>
                        <w:w w:val="85"/>
                        <w:sz w:val="16"/>
                        <w:szCs w:val="16"/>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0"/>
        <w:szCs w:val="20"/>
      </w:rPr>
    </w:pPr>
    <w:r>
      <w:rPr>
        <w:noProof/>
        <w:lang w:eastAsia="zh-CN"/>
      </w:rPr>
      <mc:AlternateContent>
        <mc:Choice Requires="wps">
          <w:drawing>
            <wp:anchor distT="0" distB="0" distL="114300" distR="114300" simplePos="0" relativeHeight="251684864" behindDoc="1" locked="0" layoutInCell="0" allowOverlap="1">
              <wp:simplePos x="0" y="0"/>
              <wp:positionH relativeFrom="page">
                <wp:posOffset>694690</wp:posOffset>
              </wp:positionH>
              <wp:positionV relativeFrom="page">
                <wp:posOffset>9925685</wp:posOffset>
              </wp:positionV>
              <wp:extent cx="2509520" cy="173355"/>
              <wp:effectExtent l="0" t="0" r="0" b="0"/>
              <wp:wrapNone/>
              <wp:docPr id="1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952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8"/>
                            <w:ind w:left="40"/>
                            <w:rPr>
                              <w:color w:val="575756"/>
                              <w:w w:val="85"/>
                              <w:sz w:val="16"/>
                              <w:szCs w:val="16"/>
                            </w:rPr>
                          </w:pP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10</w:t>
                          </w:r>
                          <w:r>
                            <w:rPr>
                              <w:rFonts w:ascii="Arial" w:hAnsi="Arial" w:cs="Arial"/>
                              <w:b/>
                              <w:bCs/>
                              <w:color w:val="E9530E"/>
                              <w:w w:val="85"/>
                              <w:sz w:val="16"/>
                              <w:szCs w:val="16"/>
                            </w:rPr>
                            <w:fldChar w:fldCharType="end"/>
                          </w:r>
                          <w:r>
                            <w:rPr>
                              <w:rFonts w:ascii="Arial" w:hAnsi="Arial" w:cs="Arial"/>
                              <w:b/>
                              <w:bCs/>
                              <w:color w:val="E9530E"/>
                              <w:spacing w:val="-10"/>
                              <w:w w:val="85"/>
                              <w:sz w:val="16"/>
                              <w:szCs w:val="16"/>
                            </w:rPr>
                            <w:t xml:space="preserve"> </w:t>
                          </w:r>
                          <w:r>
                            <w:rPr>
                              <w:color w:val="575756"/>
                              <w:w w:val="85"/>
                              <w:sz w:val="16"/>
                              <w:szCs w:val="16"/>
                            </w:rPr>
                            <w:t>_</w:t>
                          </w:r>
                          <w:r>
                            <w:rPr>
                              <w:color w:val="575756"/>
                              <w:spacing w:val="-17"/>
                              <w:w w:val="85"/>
                              <w:sz w:val="16"/>
                              <w:szCs w:val="16"/>
                            </w:rPr>
                            <w:t xml:space="preserve"> </w:t>
                          </w:r>
                          <w:r>
                            <w:rPr>
                              <w:color w:val="575756"/>
                              <w:w w:val="85"/>
                              <w:sz w:val="16"/>
                              <w:szCs w:val="16"/>
                            </w:rPr>
                            <w:t>China-Australia</w:t>
                          </w:r>
                          <w:r>
                            <w:rPr>
                              <w:color w:val="575756"/>
                              <w:spacing w:val="-29"/>
                              <w:w w:val="85"/>
                              <w:sz w:val="16"/>
                              <w:szCs w:val="16"/>
                            </w:rPr>
                            <w:t xml:space="preserve"> </w:t>
                          </w:r>
                          <w:r>
                            <w:rPr>
                              <w:color w:val="575756"/>
                              <w:w w:val="85"/>
                              <w:sz w:val="16"/>
                              <w:szCs w:val="16"/>
                            </w:rPr>
                            <w:t>Economic</w:t>
                          </w:r>
                          <w:r>
                            <w:rPr>
                              <w:color w:val="575756"/>
                              <w:spacing w:val="-30"/>
                              <w:w w:val="85"/>
                              <w:sz w:val="16"/>
                              <w:szCs w:val="16"/>
                            </w:rPr>
                            <w:t xml:space="preserve"> </w:t>
                          </w:r>
                          <w:r>
                            <w:rPr>
                              <w:color w:val="575756"/>
                              <w:spacing w:val="2"/>
                              <w:w w:val="85"/>
                              <w:sz w:val="16"/>
                              <w:szCs w:val="16"/>
                            </w:rPr>
                            <w:t>Partnership</w:t>
                          </w:r>
                          <w:r>
                            <w:rPr>
                              <w:color w:val="575756"/>
                              <w:spacing w:val="-29"/>
                              <w:w w:val="85"/>
                              <w:sz w:val="16"/>
                              <w:szCs w:val="16"/>
                            </w:rPr>
                            <w:t xml:space="preserve"> </w:t>
                          </w:r>
                          <w:r>
                            <w:rPr>
                              <w:color w:val="575756"/>
                              <w:w w:val="85"/>
                              <w:sz w:val="16"/>
                              <w:szCs w:val="16"/>
                            </w:rPr>
                            <w:t>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95" type="#_x0000_t202" style="position:absolute;margin-left:54.7pt;margin-top:781.55pt;width:197.6pt;height:13.65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" o:allowincell="f" filled="f" stroked="f">
              <v:textbox inset="0,0,0,0">
                <w:txbxContent>
                  <w:p w:rsidR="00C4511A" w:rsidRDefault="00C4511A">
                    <w:pPr>
                      <w:pStyle w:val="BodyText"/>
                      <w:kinsoku w:val="0"/>
                      <w:overflowPunct w:val="0"/>
                      <w:spacing w:before="18"/>
                      <w:ind w:left="40"/>
                      <w:rPr>
                        <w:color w:val="575756"/>
                        <w:w w:val="85"/>
                        <w:sz w:val="16"/>
                        <w:szCs w:val="16"/>
                      </w:rPr>
                    </w:pP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10</w:t>
                    </w:r>
                    <w:r>
                      <w:rPr>
                        <w:rFonts w:ascii="Arial" w:hAnsi="Arial" w:cs="Arial"/>
                        <w:b/>
                        <w:bCs/>
                        <w:color w:val="E9530E"/>
                        <w:w w:val="85"/>
                        <w:sz w:val="16"/>
                        <w:szCs w:val="16"/>
                      </w:rPr>
                      <w:fldChar w:fldCharType="end"/>
                    </w:r>
                    <w:r>
                      <w:rPr>
                        <w:rFonts w:ascii="Arial" w:hAnsi="Arial" w:cs="Arial"/>
                        <w:b/>
                        <w:bCs/>
                        <w:color w:val="E9530E"/>
                        <w:spacing w:val="-10"/>
                        <w:w w:val="85"/>
                        <w:sz w:val="16"/>
                        <w:szCs w:val="16"/>
                      </w:rPr>
                      <w:t xml:space="preserve"> </w:t>
                    </w:r>
                    <w:r>
                      <w:rPr>
                        <w:color w:val="575756"/>
                        <w:w w:val="85"/>
                        <w:sz w:val="16"/>
                        <w:szCs w:val="16"/>
                      </w:rPr>
                      <w:t>_</w:t>
                    </w:r>
                    <w:r>
                      <w:rPr>
                        <w:color w:val="575756"/>
                        <w:spacing w:val="-17"/>
                        <w:w w:val="85"/>
                        <w:sz w:val="16"/>
                        <w:szCs w:val="16"/>
                      </w:rPr>
                      <w:t xml:space="preserve"> </w:t>
                    </w:r>
                    <w:r>
                      <w:rPr>
                        <w:color w:val="575756"/>
                        <w:w w:val="85"/>
                        <w:sz w:val="16"/>
                        <w:szCs w:val="16"/>
                      </w:rPr>
                      <w:t>China-Australia</w:t>
                    </w:r>
                    <w:r>
                      <w:rPr>
                        <w:color w:val="575756"/>
                        <w:spacing w:val="-29"/>
                        <w:w w:val="85"/>
                        <w:sz w:val="16"/>
                        <w:szCs w:val="16"/>
                      </w:rPr>
                      <w:t xml:space="preserve"> </w:t>
                    </w:r>
                    <w:r>
                      <w:rPr>
                        <w:color w:val="575756"/>
                        <w:w w:val="85"/>
                        <w:sz w:val="16"/>
                        <w:szCs w:val="16"/>
                      </w:rPr>
                      <w:t>Economic</w:t>
                    </w:r>
                    <w:r>
                      <w:rPr>
                        <w:color w:val="575756"/>
                        <w:spacing w:val="-30"/>
                        <w:w w:val="85"/>
                        <w:sz w:val="16"/>
                        <w:szCs w:val="16"/>
                      </w:rPr>
                      <w:t xml:space="preserve"> </w:t>
                    </w:r>
                    <w:r>
                      <w:rPr>
                        <w:color w:val="575756"/>
                        <w:spacing w:val="2"/>
                        <w:w w:val="85"/>
                        <w:sz w:val="16"/>
                        <w:szCs w:val="16"/>
                      </w:rPr>
                      <w:t>Partnership</w:t>
                    </w:r>
                    <w:r>
                      <w:rPr>
                        <w:color w:val="575756"/>
                        <w:spacing w:val="-29"/>
                        <w:w w:val="85"/>
                        <w:sz w:val="16"/>
                        <w:szCs w:val="16"/>
                      </w:rPr>
                      <w:t xml:space="preserve"> </w:t>
                    </w:r>
                    <w:r>
                      <w:rPr>
                        <w:color w:val="575756"/>
                        <w:w w:val="85"/>
                        <w:sz w:val="16"/>
                        <w:szCs w:val="16"/>
                      </w:rPr>
                      <w:t>Agreement</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0"/>
        <w:szCs w:val="20"/>
      </w:rPr>
    </w:pPr>
    <w:r>
      <w:rPr>
        <w:noProof/>
        <w:lang w:eastAsia="zh-CN"/>
      </w:rPr>
      <mc:AlternateContent>
        <mc:Choice Requires="wps">
          <w:drawing>
            <wp:anchor distT="0" distB="0" distL="114300" distR="114300" simplePos="0" relativeHeight="251682816" behindDoc="1" locked="0" layoutInCell="0" allowOverlap="1">
              <wp:simplePos x="0" y="0"/>
              <wp:positionH relativeFrom="page">
                <wp:posOffset>4324985</wp:posOffset>
              </wp:positionH>
              <wp:positionV relativeFrom="page">
                <wp:posOffset>9925685</wp:posOffset>
              </wp:positionV>
              <wp:extent cx="2540635" cy="173355"/>
              <wp:effectExtent l="0" t="0" r="0" b="0"/>
              <wp:wrapNone/>
              <wp:docPr id="1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63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7"/>
                              <w:w w:val="85"/>
                              <w:sz w:val="16"/>
                              <w:szCs w:val="16"/>
                            </w:rPr>
                            <w:t xml:space="preserve"> </w:t>
                          </w:r>
                          <w:r>
                            <w:rPr>
                              <w:color w:val="575756"/>
                              <w:w w:val="85"/>
                              <w:sz w:val="16"/>
                              <w:szCs w:val="16"/>
                            </w:rPr>
                            <w:t>to</w:t>
                          </w:r>
                          <w:r>
                            <w:rPr>
                              <w:color w:val="575756"/>
                              <w:spacing w:val="-16"/>
                              <w:w w:val="85"/>
                              <w:sz w:val="16"/>
                              <w:szCs w:val="16"/>
                            </w:rPr>
                            <w:t xml:space="preserve"> </w:t>
                          </w:r>
                          <w:r>
                            <w:rPr>
                              <w:color w:val="575756"/>
                              <w:w w:val="85"/>
                              <w:sz w:val="16"/>
                              <w:szCs w:val="16"/>
                            </w:rPr>
                            <w:t>using</w:t>
                          </w:r>
                          <w:r>
                            <w:rPr>
                              <w:color w:val="575756"/>
                              <w:spacing w:val="-16"/>
                              <w:w w:val="85"/>
                              <w:sz w:val="16"/>
                              <w:szCs w:val="16"/>
                            </w:rPr>
                            <w:t xml:space="preserve"> </w:t>
                          </w:r>
                          <w:r>
                            <w:rPr>
                              <w:color w:val="575756"/>
                              <w:w w:val="85"/>
                              <w:sz w:val="16"/>
                              <w:szCs w:val="16"/>
                            </w:rPr>
                            <w:t>ChAFTA</w:t>
                          </w:r>
                          <w:r>
                            <w:rPr>
                              <w:color w:val="575756"/>
                              <w:spacing w:val="-16"/>
                              <w:w w:val="85"/>
                              <w:sz w:val="16"/>
                              <w:szCs w:val="16"/>
                            </w:rPr>
                            <w:t xml:space="preserve"> </w:t>
                          </w:r>
                          <w:r>
                            <w:rPr>
                              <w:color w:val="575756"/>
                              <w:w w:val="85"/>
                              <w:sz w:val="16"/>
                              <w:szCs w:val="16"/>
                            </w:rPr>
                            <w:t>to</w:t>
                          </w:r>
                          <w:r>
                            <w:rPr>
                              <w:color w:val="575756"/>
                              <w:spacing w:val="-16"/>
                              <w:w w:val="85"/>
                              <w:sz w:val="16"/>
                              <w:szCs w:val="16"/>
                            </w:rPr>
                            <w:t xml:space="preserve"> </w:t>
                          </w:r>
                          <w:r>
                            <w:rPr>
                              <w:color w:val="575756"/>
                              <w:spacing w:val="2"/>
                              <w:w w:val="85"/>
                              <w:sz w:val="16"/>
                              <w:szCs w:val="16"/>
                            </w:rPr>
                            <w:t>export</w:t>
                          </w:r>
                          <w:r>
                            <w:rPr>
                              <w:color w:val="575756"/>
                              <w:spacing w:val="-17"/>
                              <w:w w:val="85"/>
                              <w:sz w:val="16"/>
                              <w:szCs w:val="16"/>
                            </w:rPr>
                            <w:t xml:space="preserve"> </w:t>
                          </w:r>
                          <w:r>
                            <w:rPr>
                              <w:color w:val="575756"/>
                              <w:w w:val="85"/>
                              <w:sz w:val="16"/>
                              <w:szCs w:val="16"/>
                            </w:rPr>
                            <w:t>and</w:t>
                          </w:r>
                          <w:r>
                            <w:rPr>
                              <w:color w:val="575756"/>
                              <w:spacing w:val="-16"/>
                              <w:w w:val="85"/>
                              <w:sz w:val="16"/>
                              <w:szCs w:val="16"/>
                            </w:rPr>
                            <w:t xml:space="preserve"> </w:t>
                          </w:r>
                          <w:r>
                            <w:rPr>
                              <w:color w:val="575756"/>
                              <w:spacing w:val="2"/>
                              <w:w w:val="85"/>
                              <w:sz w:val="16"/>
                              <w:szCs w:val="16"/>
                            </w:rPr>
                            <w:t>import</w:t>
                          </w:r>
                          <w:r>
                            <w:rPr>
                              <w:color w:val="575756"/>
                              <w:spacing w:val="-16"/>
                              <w:w w:val="85"/>
                              <w:sz w:val="16"/>
                              <w:szCs w:val="16"/>
                            </w:rPr>
                            <w:t xml:space="preserve"> </w:t>
                          </w:r>
                          <w:r>
                            <w:rPr>
                              <w:color w:val="575756"/>
                              <w:spacing w:val="2"/>
                              <w:w w:val="85"/>
                              <w:sz w:val="16"/>
                              <w:szCs w:val="16"/>
                            </w:rPr>
                            <w:t>goods</w:t>
                          </w:r>
                          <w:r>
                            <w:rPr>
                              <w:color w:val="575756"/>
                              <w:spacing w:val="7"/>
                              <w:w w:val="85"/>
                              <w:sz w:val="16"/>
                              <w:szCs w:val="16"/>
                            </w:rPr>
                            <w:t xml:space="preserve"> </w:t>
                          </w:r>
                          <w:r>
                            <w:rPr>
                              <w:color w:val="575756"/>
                              <w:w w:val="85"/>
                              <w:sz w:val="16"/>
                              <w:szCs w:val="16"/>
                            </w:rPr>
                            <w:t>_</w:t>
                          </w:r>
                          <w:r>
                            <w:rPr>
                              <w:color w:val="575756"/>
                              <w:spacing w:val="7"/>
                              <w:w w:val="85"/>
                              <w:sz w:val="16"/>
                              <w:szCs w:val="16"/>
                            </w:rPr>
                            <w:t xml:space="preserve"> </w:t>
                          </w: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9</w:t>
                          </w:r>
                          <w:r>
                            <w:rPr>
                              <w:rFonts w:ascii="Arial" w:hAnsi="Arial" w:cs="Arial"/>
                              <w:b/>
                              <w:bCs/>
                              <w:color w:val="E9530E"/>
                              <w:w w:val="85"/>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96" type="#_x0000_t202" style="position:absolute;margin-left:340.55pt;margin-top:781.55pt;width:200.05pt;height:13.6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xLlsgIAALI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" o:allowincell="f" filled="f" stroked="f">
              <v:textbox inset="0,0,0,0">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7"/>
                        <w:w w:val="85"/>
                        <w:sz w:val="16"/>
                        <w:szCs w:val="16"/>
                      </w:rPr>
                      <w:t xml:space="preserve"> </w:t>
                    </w:r>
                    <w:r>
                      <w:rPr>
                        <w:color w:val="575756"/>
                        <w:w w:val="85"/>
                        <w:sz w:val="16"/>
                        <w:szCs w:val="16"/>
                      </w:rPr>
                      <w:t>to</w:t>
                    </w:r>
                    <w:r>
                      <w:rPr>
                        <w:color w:val="575756"/>
                        <w:spacing w:val="-16"/>
                        <w:w w:val="85"/>
                        <w:sz w:val="16"/>
                        <w:szCs w:val="16"/>
                      </w:rPr>
                      <w:t xml:space="preserve"> </w:t>
                    </w:r>
                    <w:r>
                      <w:rPr>
                        <w:color w:val="575756"/>
                        <w:w w:val="85"/>
                        <w:sz w:val="16"/>
                        <w:szCs w:val="16"/>
                      </w:rPr>
                      <w:t>using</w:t>
                    </w:r>
                    <w:r>
                      <w:rPr>
                        <w:color w:val="575756"/>
                        <w:spacing w:val="-16"/>
                        <w:w w:val="85"/>
                        <w:sz w:val="16"/>
                        <w:szCs w:val="16"/>
                      </w:rPr>
                      <w:t xml:space="preserve"> </w:t>
                    </w:r>
                    <w:r>
                      <w:rPr>
                        <w:color w:val="575756"/>
                        <w:w w:val="85"/>
                        <w:sz w:val="16"/>
                        <w:szCs w:val="16"/>
                      </w:rPr>
                      <w:t>ChAFTA</w:t>
                    </w:r>
                    <w:r>
                      <w:rPr>
                        <w:color w:val="575756"/>
                        <w:spacing w:val="-16"/>
                        <w:w w:val="85"/>
                        <w:sz w:val="16"/>
                        <w:szCs w:val="16"/>
                      </w:rPr>
                      <w:t xml:space="preserve"> </w:t>
                    </w:r>
                    <w:r>
                      <w:rPr>
                        <w:color w:val="575756"/>
                        <w:w w:val="85"/>
                        <w:sz w:val="16"/>
                        <w:szCs w:val="16"/>
                      </w:rPr>
                      <w:t>to</w:t>
                    </w:r>
                    <w:r>
                      <w:rPr>
                        <w:color w:val="575756"/>
                        <w:spacing w:val="-16"/>
                        <w:w w:val="85"/>
                        <w:sz w:val="16"/>
                        <w:szCs w:val="16"/>
                      </w:rPr>
                      <w:t xml:space="preserve"> </w:t>
                    </w:r>
                    <w:r>
                      <w:rPr>
                        <w:color w:val="575756"/>
                        <w:spacing w:val="2"/>
                        <w:w w:val="85"/>
                        <w:sz w:val="16"/>
                        <w:szCs w:val="16"/>
                      </w:rPr>
                      <w:t>export</w:t>
                    </w:r>
                    <w:r>
                      <w:rPr>
                        <w:color w:val="575756"/>
                        <w:spacing w:val="-17"/>
                        <w:w w:val="85"/>
                        <w:sz w:val="16"/>
                        <w:szCs w:val="16"/>
                      </w:rPr>
                      <w:t xml:space="preserve"> </w:t>
                    </w:r>
                    <w:r>
                      <w:rPr>
                        <w:color w:val="575756"/>
                        <w:w w:val="85"/>
                        <w:sz w:val="16"/>
                        <w:szCs w:val="16"/>
                      </w:rPr>
                      <w:t>and</w:t>
                    </w:r>
                    <w:r>
                      <w:rPr>
                        <w:color w:val="575756"/>
                        <w:spacing w:val="-16"/>
                        <w:w w:val="85"/>
                        <w:sz w:val="16"/>
                        <w:szCs w:val="16"/>
                      </w:rPr>
                      <w:t xml:space="preserve"> </w:t>
                    </w:r>
                    <w:r>
                      <w:rPr>
                        <w:color w:val="575756"/>
                        <w:spacing w:val="2"/>
                        <w:w w:val="85"/>
                        <w:sz w:val="16"/>
                        <w:szCs w:val="16"/>
                      </w:rPr>
                      <w:t>import</w:t>
                    </w:r>
                    <w:r>
                      <w:rPr>
                        <w:color w:val="575756"/>
                        <w:spacing w:val="-16"/>
                        <w:w w:val="85"/>
                        <w:sz w:val="16"/>
                        <w:szCs w:val="16"/>
                      </w:rPr>
                      <w:t xml:space="preserve"> </w:t>
                    </w:r>
                    <w:r>
                      <w:rPr>
                        <w:color w:val="575756"/>
                        <w:spacing w:val="2"/>
                        <w:w w:val="85"/>
                        <w:sz w:val="16"/>
                        <w:szCs w:val="16"/>
                      </w:rPr>
                      <w:t>goods</w:t>
                    </w:r>
                    <w:r>
                      <w:rPr>
                        <w:color w:val="575756"/>
                        <w:spacing w:val="7"/>
                        <w:w w:val="85"/>
                        <w:sz w:val="16"/>
                        <w:szCs w:val="16"/>
                      </w:rPr>
                      <w:t xml:space="preserve"> </w:t>
                    </w:r>
                    <w:r>
                      <w:rPr>
                        <w:color w:val="575756"/>
                        <w:w w:val="85"/>
                        <w:sz w:val="16"/>
                        <w:szCs w:val="16"/>
                      </w:rPr>
                      <w:t>_</w:t>
                    </w:r>
                    <w:r>
                      <w:rPr>
                        <w:color w:val="575756"/>
                        <w:spacing w:val="7"/>
                        <w:w w:val="85"/>
                        <w:sz w:val="16"/>
                        <w:szCs w:val="16"/>
                      </w:rPr>
                      <w:t xml:space="preserve"> </w:t>
                    </w: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9</w:t>
                    </w:r>
                    <w:r>
                      <w:rPr>
                        <w:rFonts w:ascii="Arial" w:hAnsi="Arial" w:cs="Arial"/>
                        <w:b/>
                        <w:bCs/>
                        <w:color w:val="E9530E"/>
                        <w:w w:val="85"/>
                        <w:sz w:val="16"/>
                        <w:szCs w:val="16"/>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0"/>
        <w:szCs w:val="20"/>
      </w:rPr>
    </w:pPr>
    <w:r>
      <w:rPr>
        <w:noProof/>
        <w:lang w:eastAsia="zh-CN"/>
      </w:rPr>
      <mc:AlternateContent>
        <mc:Choice Requires="wps">
          <w:drawing>
            <wp:anchor distT="0" distB="0" distL="114300" distR="114300" simplePos="0" relativeHeight="251688960" behindDoc="1" locked="0" layoutInCell="0" allowOverlap="1">
              <wp:simplePos x="0" y="0"/>
              <wp:positionH relativeFrom="page">
                <wp:posOffset>694690</wp:posOffset>
              </wp:positionH>
              <wp:positionV relativeFrom="page">
                <wp:posOffset>9925685</wp:posOffset>
              </wp:positionV>
              <wp:extent cx="2506345" cy="173355"/>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634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8"/>
                            <w:ind w:left="40"/>
                            <w:rPr>
                              <w:color w:val="575756"/>
                              <w:w w:val="85"/>
                              <w:sz w:val="16"/>
                              <w:szCs w:val="16"/>
                            </w:rPr>
                          </w:pP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12</w:t>
                          </w:r>
                          <w:r>
                            <w:rPr>
                              <w:rFonts w:ascii="Arial" w:hAnsi="Arial" w:cs="Arial"/>
                              <w:b/>
                              <w:bCs/>
                              <w:color w:val="E9530E"/>
                              <w:w w:val="85"/>
                              <w:sz w:val="16"/>
                              <w:szCs w:val="16"/>
                            </w:rPr>
                            <w:fldChar w:fldCharType="end"/>
                          </w:r>
                          <w:r>
                            <w:rPr>
                              <w:rFonts w:ascii="Arial" w:hAnsi="Arial" w:cs="Arial"/>
                              <w:b/>
                              <w:bCs/>
                              <w:color w:val="E9530E"/>
                              <w:spacing w:val="-11"/>
                              <w:w w:val="85"/>
                              <w:sz w:val="16"/>
                              <w:szCs w:val="16"/>
                            </w:rPr>
                            <w:t xml:space="preserve"> </w:t>
                          </w:r>
                          <w:r>
                            <w:rPr>
                              <w:color w:val="575756"/>
                              <w:w w:val="85"/>
                              <w:sz w:val="16"/>
                              <w:szCs w:val="16"/>
                            </w:rPr>
                            <w:t>_</w:t>
                          </w:r>
                          <w:r>
                            <w:rPr>
                              <w:color w:val="575756"/>
                              <w:spacing w:val="-18"/>
                              <w:w w:val="85"/>
                              <w:sz w:val="16"/>
                              <w:szCs w:val="16"/>
                            </w:rPr>
                            <w:t xml:space="preserve"> </w:t>
                          </w:r>
                          <w:r>
                            <w:rPr>
                              <w:color w:val="575756"/>
                              <w:w w:val="85"/>
                              <w:sz w:val="16"/>
                              <w:szCs w:val="16"/>
                            </w:rPr>
                            <w:t>China-Australia</w:t>
                          </w:r>
                          <w:r>
                            <w:rPr>
                              <w:color w:val="575756"/>
                              <w:spacing w:val="-30"/>
                              <w:w w:val="85"/>
                              <w:sz w:val="16"/>
                              <w:szCs w:val="16"/>
                            </w:rPr>
                            <w:t xml:space="preserve"> </w:t>
                          </w:r>
                          <w:r>
                            <w:rPr>
                              <w:color w:val="575756"/>
                              <w:w w:val="85"/>
                              <w:sz w:val="16"/>
                              <w:szCs w:val="16"/>
                            </w:rPr>
                            <w:t>Economic</w:t>
                          </w:r>
                          <w:r>
                            <w:rPr>
                              <w:color w:val="575756"/>
                              <w:spacing w:val="-30"/>
                              <w:w w:val="85"/>
                              <w:sz w:val="16"/>
                              <w:szCs w:val="16"/>
                            </w:rPr>
                            <w:t xml:space="preserve"> </w:t>
                          </w:r>
                          <w:r>
                            <w:rPr>
                              <w:color w:val="575756"/>
                              <w:spacing w:val="2"/>
                              <w:w w:val="85"/>
                              <w:sz w:val="16"/>
                              <w:szCs w:val="16"/>
                            </w:rPr>
                            <w:t>Partnership</w:t>
                          </w:r>
                          <w:r>
                            <w:rPr>
                              <w:color w:val="575756"/>
                              <w:spacing w:val="-30"/>
                              <w:w w:val="85"/>
                              <w:sz w:val="16"/>
                              <w:szCs w:val="16"/>
                            </w:rPr>
                            <w:t xml:space="preserve"> </w:t>
                          </w:r>
                          <w:r>
                            <w:rPr>
                              <w:color w:val="575756"/>
                              <w:w w:val="85"/>
                              <w:sz w:val="16"/>
                              <w:szCs w:val="16"/>
                            </w:rPr>
                            <w:t>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97" type="#_x0000_t202" style="position:absolute;margin-left:54.7pt;margin-top:781.55pt;width:197.35pt;height:13.6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RMxsQIAALM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" o:allowincell="f" filled="f" stroked="f">
              <v:textbox inset="0,0,0,0">
                <w:txbxContent>
                  <w:p w:rsidR="00C4511A" w:rsidRDefault="00C4511A">
                    <w:pPr>
                      <w:pStyle w:val="BodyText"/>
                      <w:kinsoku w:val="0"/>
                      <w:overflowPunct w:val="0"/>
                      <w:spacing w:before="18"/>
                      <w:ind w:left="40"/>
                      <w:rPr>
                        <w:color w:val="575756"/>
                        <w:w w:val="85"/>
                        <w:sz w:val="16"/>
                        <w:szCs w:val="16"/>
                      </w:rPr>
                    </w:pP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12</w:t>
                    </w:r>
                    <w:r>
                      <w:rPr>
                        <w:rFonts w:ascii="Arial" w:hAnsi="Arial" w:cs="Arial"/>
                        <w:b/>
                        <w:bCs/>
                        <w:color w:val="E9530E"/>
                        <w:w w:val="85"/>
                        <w:sz w:val="16"/>
                        <w:szCs w:val="16"/>
                      </w:rPr>
                      <w:fldChar w:fldCharType="end"/>
                    </w:r>
                    <w:r>
                      <w:rPr>
                        <w:rFonts w:ascii="Arial" w:hAnsi="Arial" w:cs="Arial"/>
                        <w:b/>
                        <w:bCs/>
                        <w:color w:val="E9530E"/>
                        <w:spacing w:val="-11"/>
                        <w:w w:val="85"/>
                        <w:sz w:val="16"/>
                        <w:szCs w:val="16"/>
                      </w:rPr>
                      <w:t xml:space="preserve"> </w:t>
                    </w:r>
                    <w:r>
                      <w:rPr>
                        <w:color w:val="575756"/>
                        <w:w w:val="85"/>
                        <w:sz w:val="16"/>
                        <w:szCs w:val="16"/>
                      </w:rPr>
                      <w:t>_</w:t>
                    </w:r>
                    <w:r>
                      <w:rPr>
                        <w:color w:val="575756"/>
                        <w:spacing w:val="-18"/>
                        <w:w w:val="85"/>
                        <w:sz w:val="16"/>
                        <w:szCs w:val="16"/>
                      </w:rPr>
                      <w:t xml:space="preserve"> </w:t>
                    </w:r>
                    <w:r>
                      <w:rPr>
                        <w:color w:val="575756"/>
                        <w:w w:val="85"/>
                        <w:sz w:val="16"/>
                        <w:szCs w:val="16"/>
                      </w:rPr>
                      <w:t>China-Australia</w:t>
                    </w:r>
                    <w:r>
                      <w:rPr>
                        <w:color w:val="575756"/>
                        <w:spacing w:val="-30"/>
                        <w:w w:val="85"/>
                        <w:sz w:val="16"/>
                        <w:szCs w:val="16"/>
                      </w:rPr>
                      <w:t xml:space="preserve"> </w:t>
                    </w:r>
                    <w:r>
                      <w:rPr>
                        <w:color w:val="575756"/>
                        <w:w w:val="85"/>
                        <w:sz w:val="16"/>
                        <w:szCs w:val="16"/>
                      </w:rPr>
                      <w:t>Economic</w:t>
                    </w:r>
                    <w:r>
                      <w:rPr>
                        <w:color w:val="575756"/>
                        <w:spacing w:val="-30"/>
                        <w:w w:val="85"/>
                        <w:sz w:val="16"/>
                        <w:szCs w:val="16"/>
                      </w:rPr>
                      <w:t xml:space="preserve"> </w:t>
                    </w:r>
                    <w:r>
                      <w:rPr>
                        <w:color w:val="575756"/>
                        <w:spacing w:val="2"/>
                        <w:w w:val="85"/>
                        <w:sz w:val="16"/>
                        <w:szCs w:val="16"/>
                      </w:rPr>
                      <w:t>Partnership</w:t>
                    </w:r>
                    <w:r>
                      <w:rPr>
                        <w:color w:val="575756"/>
                        <w:spacing w:val="-30"/>
                        <w:w w:val="85"/>
                        <w:sz w:val="16"/>
                        <w:szCs w:val="16"/>
                      </w:rPr>
                      <w:t xml:space="preserve"> </w:t>
                    </w:r>
                    <w:r>
                      <w:rPr>
                        <w:color w:val="575756"/>
                        <w:w w:val="85"/>
                        <w:sz w:val="16"/>
                        <w:szCs w:val="16"/>
                      </w:rPr>
                      <w:t>Agreement</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0"/>
        <w:szCs w:val="20"/>
      </w:rPr>
    </w:pPr>
    <w:r>
      <w:rPr>
        <w:noProof/>
        <w:lang w:eastAsia="zh-CN"/>
      </w:rPr>
      <mc:AlternateContent>
        <mc:Choice Requires="wps">
          <w:drawing>
            <wp:anchor distT="0" distB="0" distL="114300" distR="114300" simplePos="0" relativeHeight="251686912" behindDoc="1" locked="0" layoutInCell="0" allowOverlap="1">
              <wp:simplePos x="0" y="0"/>
              <wp:positionH relativeFrom="page">
                <wp:posOffset>4298315</wp:posOffset>
              </wp:positionH>
              <wp:positionV relativeFrom="page">
                <wp:posOffset>9925685</wp:posOffset>
              </wp:positionV>
              <wp:extent cx="2566670" cy="173355"/>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667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9"/>
                              <w:w w:val="85"/>
                              <w:sz w:val="16"/>
                              <w:szCs w:val="16"/>
                            </w:rPr>
                            <w:t xml:space="preserve"> </w:t>
                          </w:r>
                          <w:r>
                            <w:rPr>
                              <w:color w:val="575756"/>
                              <w:w w:val="85"/>
                              <w:sz w:val="16"/>
                              <w:szCs w:val="16"/>
                            </w:rPr>
                            <w:t>to</w:t>
                          </w:r>
                          <w:r>
                            <w:rPr>
                              <w:color w:val="575756"/>
                              <w:spacing w:val="-19"/>
                              <w:w w:val="85"/>
                              <w:sz w:val="16"/>
                              <w:szCs w:val="16"/>
                            </w:rPr>
                            <w:t xml:space="preserve"> </w:t>
                          </w:r>
                          <w:r>
                            <w:rPr>
                              <w:color w:val="575756"/>
                              <w:w w:val="85"/>
                              <w:sz w:val="16"/>
                              <w:szCs w:val="16"/>
                            </w:rPr>
                            <w:t>using</w:t>
                          </w:r>
                          <w:r>
                            <w:rPr>
                              <w:color w:val="575756"/>
                              <w:spacing w:val="-19"/>
                              <w:w w:val="85"/>
                              <w:sz w:val="16"/>
                              <w:szCs w:val="16"/>
                            </w:rPr>
                            <w:t xml:space="preserve"> </w:t>
                          </w:r>
                          <w:r>
                            <w:rPr>
                              <w:color w:val="575756"/>
                              <w:w w:val="85"/>
                              <w:sz w:val="16"/>
                              <w:szCs w:val="16"/>
                            </w:rPr>
                            <w:t>ChAFTA</w:t>
                          </w:r>
                          <w:r>
                            <w:rPr>
                              <w:color w:val="575756"/>
                              <w:spacing w:val="-19"/>
                              <w:w w:val="85"/>
                              <w:sz w:val="16"/>
                              <w:szCs w:val="16"/>
                            </w:rPr>
                            <w:t xml:space="preserve"> </w:t>
                          </w:r>
                          <w:r>
                            <w:rPr>
                              <w:color w:val="575756"/>
                              <w:w w:val="85"/>
                              <w:sz w:val="16"/>
                              <w:szCs w:val="16"/>
                            </w:rPr>
                            <w:t>to</w:t>
                          </w:r>
                          <w:r>
                            <w:rPr>
                              <w:color w:val="575756"/>
                              <w:spacing w:val="-18"/>
                              <w:w w:val="85"/>
                              <w:sz w:val="16"/>
                              <w:szCs w:val="16"/>
                            </w:rPr>
                            <w:t xml:space="preserve"> </w:t>
                          </w:r>
                          <w:r>
                            <w:rPr>
                              <w:color w:val="575756"/>
                              <w:spacing w:val="2"/>
                              <w:w w:val="85"/>
                              <w:sz w:val="16"/>
                              <w:szCs w:val="16"/>
                            </w:rPr>
                            <w:t>export</w:t>
                          </w:r>
                          <w:r>
                            <w:rPr>
                              <w:color w:val="575756"/>
                              <w:spacing w:val="-19"/>
                              <w:w w:val="85"/>
                              <w:sz w:val="16"/>
                              <w:szCs w:val="16"/>
                            </w:rPr>
                            <w:t xml:space="preserve"> </w:t>
                          </w:r>
                          <w:r>
                            <w:rPr>
                              <w:color w:val="575756"/>
                              <w:w w:val="85"/>
                              <w:sz w:val="16"/>
                              <w:szCs w:val="16"/>
                            </w:rPr>
                            <w:t>and</w:t>
                          </w:r>
                          <w:r>
                            <w:rPr>
                              <w:color w:val="575756"/>
                              <w:spacing w:val="-19"/>
                              <w:w w:val="85"/>
                              <w:sz w:val="16"/>
                              <w:szCs w:val="16"/>
                            </w:rPr>
                            <w:t xml:space="preserve"> </w:t>
                          </w:r>
                          <w:r>
                            <w:rPr>
                              <w:color w:val="575756"/>
                              <w:spacing w:val="2"/>
                              <w:w w:val="85"/>
                              <w:sz w:val="16"/>
                              <w:szCs w:val="16"/>
                            </w:rPr>
                            <w:t>import</w:t>
                          </w:r>
                          <w:r>
                            <w:rPr>
                              <w:color w:val="575756"/>
                              <w:spacing w:val="-19"/>
                              <w:w w:val="85"/>
                              <w:sz w:val="16"/>
                              <w:szCs w:val="16"/>
                            </w:rPr>
                            <w:t xml:space="preserve"> </w:t>
                          </w:r>
                          <w:r>
                            <w:rPr>
                              <w:color w:val="575756"/>
                              <w:spacing w:val="2"/>
                              <w:w w:val="85"/>
                              <w:sz w:val="16"/>
                              <w:szCs w:val="16"/>
                            </w:rPr>
                            <w:t>goods</w:t>
                          </w:r>
                          <w:r>
                            <w:rPr>
                              <w:color w:val="575756"/>
                              <w:spacing w:val="3"/>
                              <w:w w:val="85"/>
                              <w:sz w:val="16"/>
                              <w:szCs w:val="16"/>
                            </w:rPr>
                            <w:t xml:space="preserve"> </w:t>
                          </w:r>
                          <w:r>
                            <w:rPr>
                              <w:color w:val="575756"/>
                              <w:w w:val="85"/>
                              <w:sz w:val="16"/>
                              <w:szCs w:val="16"/>
                            </w:rPr>
                            <w:t>_</w:t>
                          </w:r>
                          <w:r>
                            <w:rPr>
                              <w:color w:val="575756"/>
                              <w:spacing w:val="2"/>
                              <w:w w:val="85"/>
                              <w:sz w:val="16"/>
                              <w:szCs w:val="16"/>
                            </w:rPr>
                            <w:t xml:space="preserve"> </w:t>
                          </w: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11</w:t>
                          </w:r>
                          <w:r>
                            <w:rPr>
                              <w:rFonts w:ascii="Arial" w:hAnsi="Arial" w:cs="Arial"/>
                              <w:b/>
                              <w:bCs/>
                              <w:color w:val="E9530E"/>
                              <w:w w:val="85"/>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98" type="#_x0000_t202" style="position:absolute;margin-left:338.45pt;margin-top:781.55pt;width:202.1pt;height:13.6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qqbswIAALM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" o:allowincell="f" filled="f" stroked="f">
              <v:textbox inset="0,0,0,0">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9"/>
                        <w:w w:val="85"/>
                        <w:sz w:val="16"/>
                        <w:szCs w:val="16"/>
                      </w:rPr>
                      <w:t xml:space="preserve"> </w:t>
                    </w:r>
                    <w:r>
                      <w:rPr>
                        <w:color w:val="575756"/>
                        <w:w w:val="85"/>
                        <w:sz w:val="16"/>
                        <w:szCs w:val="16"/>
                      </w:rPr>
                      <w:t>to</w:t>
                    </w:r>
                    <w:r>
                      <w:rPr>
                        <w:color w:val="575756"/>
                        <w:spacing w:val="-19"/>
                        <w:w w:val="85"/>
                        <w:sz w:val="16"/>
                        <w:szCs w:val="16"/>
                      </w:rPr>
                      <w:t xml:space="preserve"> </w:t>
                    </w:r>
                    <w:r>
                      <w:rPr>
                        <w:color w:val="575756"/>
                        <w:w w:val="85"/>
                        <w:sz w:val="16"/>
                        <w:szCs w:val="16"/>
                      </w:rPr>
                      <w:t>using</w:t>
                    </w:r>
                    <w:r>
                      <w:rPr>
                        <w:color w:val="575756"/>
                        <w:spacing w:val="-19"/>
                        <w:w w:val="85"/>
                        <w:sz w:val="16"/>
                        <w:szCs w:val="16"/>
                      </w:rPr>
                      <w:t xml:space="preserve"> </w:t>
                    </w:r>
                    <w:r>
                      <w:rPr>
                        <w:color w:val="575756"/>
                        <w:w w:val="85"/>
                        <w:sz w:val="16"/>
                        <w:szCs w:val="16"/>
                      </w:rPr>
                      <w:t>ChAFTA</w:t>
                    </w:r>
                    <w:r>
                      <w:rPr>
                        <w:color w:val="575756"/>
                        <w:spacing w:val="-19"/>
                        <w:w w:val="85"/>
                        <w:sz w:val="16"/>
                        <w:szCs w:val="16"/>
                      </w:rPr>
                      <w:t xml:space="preserve"> </w:t>
                    </w:r>
                    <w:r>
                      <w:rPr>
                        <w:color w:val="575756"/>
                        <w:w w:val="85"/>
                        <w:sz w:val="16"/>
                        <w:szCs w:val="16"/>
                      </w:rPr>
                      <w:t>to</w:t>
                    </w:r>
                    <w:r>
                      <w:rPr>
                        <w:color w:val="575756"/>
                        <w:spacing w:val="-18"/>
                        <w:w w:val="85"/>
                        <w:sz w:val="16"/>
                        <w:szCs w:val="16"/>
                      </w:rPr>
                      <w:t xml:space="preserve"> </w:t>
                    </w:r>
                    <w:r>
                      <w:rPr>
                        <w:color w:val="575756"/>
                        <w:spacing w:val="2"/>
                        <w:w w:val="85"/>
                        <w:sz w:val="16"/>
                        <w:szCs w:val="16"/>
                      </w:rPr>
                      <w:t>export</w:t>
                    </w:r>
                    <w:r>
                      <w:rPr>
                        <w:color w:val="575756"/>
                        <w:spacing w:val="-19"/>
                        <w:w w:val="85"/>
                        <w:sz w:val="16"/>
                        <w:szCs w:val="16"/>
                      </w:rPr>
                      <w:t xml:space="preserve"> </w:t>
                    </w:r>
                    <w:r>
                      <w:rPr>
                        <w:color w:val="575756"/>
                        <w:w w:val="85"/>
                        <w:sz w:val="16"/>
                        <w:szCs w:val="16"/>
                      </w:rPr>
                      <w:t>and</w:t>
                    </w:r>
                    <w:r>
                      <w:rPr>
                        <w:color w:val="575756"/>
                        <w:spacing w:val="-19"/>
                        <w:w w:val="85"/>
                        <w:sz w:val="16"/>
                        <w:szCs w:val="16"/>
                      </w:rPr>
                      <w:t xml:space="preserve"> </w:t>
                    </w:r>
                    <w:r>
                      <w:rPr>
                        <w:color w:val="575756"/>
                        <w:spacing w:val="2"/>
                        <w:w w:val="85"/>
                        <w:sz w:val="16"/>
                        <w:szCs w:val="16"/>
                      </w:rPr>
                      <w:t>import</w:t>
                    </w:r>
                    <w:r>
                      <w:rPr>
                        <w:color w:val="575756"/>
                        <w:spacing w:val="-19"/>
                        <w:w w:val="85"/>
                        <w:sz w:val="16"/>
                        <w:szCs w:val="16"/>
                      </w:rPr>
                      <w:t xml:space="preserve"> </w:t>
                    </w:r>
                    <w:r>
                      <w:rPr>
                        <w:color w:val="575756"/>
                        <w:spacing w:val="2"/>
                        <w:w w:val="85"/>
                        <w:sz w:val="16"/>
                        <w:szCs w:val="16"/>
                      </w:rPr>
                      <w:t>goods</w:t>
                    </w:r>
                    <w:r>
                      <w:rPr>
                        <w:color w:val="575756"/>
                        <w:spacing w:val="3"/>
                        <w:w w:val="85"/>
                        <w:sz w:val="16"/>
                        <w:szCs w:val="16"/>
                      </w:rPr>
                      <w:t xml:space="preserve"> </w:t>
                    </w:r>
                    <w:r>
                      <w:rPr>
                        <w:color w:val="575756"/>
                        <w:w w:val="85"/>
                        <w:sz w:val="16"/>
                        <w:szCs w:val="16"/>
                      </w:rPr>
                      <w:t>_</w:t>
                    </w:r>
                    <w:r>
                      <w:rPr>
                        <w:color w:val="575756"/>
                        <w:spacing w:val="2"/>
                        <w:w w:val="85"/>
                        <w:sz w:val="16"/>
                        <w:szCs w:val="16"/>
                      </w:rPr>
                      <w:t xml:space="preserve"> </w:t>
                    </w: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11</w:t>
                    </w:r>
                    <w:r>
                      <w:rPr>
                        <w:rFonts w:ascii="Arial" w:hAnsi="Arial" w:cs="Arial"/>
                        <w:b/>
                        <w:bCs/>
                        <w:color w:val="E9530E"/>
                        <w:w w:val="85"/>
                        <w:sz w:val="16"/>
                        <w:szCs w:val="16"/>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0"/>
        <w:szCs w:val="20"/>
      </w:rPr>
    </w:pPr>
    <w:r>
      <w:rPr>
        <w:noProof/>
        <w:lang w:eastAsia="zh-CN"/>
      </w:rPr>
      <mc:AlternateContent>
        <mc:Choice Requires="wps">
          <w:drawing>
            <wp:anchor distT="0" distB="0" distL="114300" distR="114300" simplePos="0" relativeHeight="251693056" behindDoc="1" locked="0" layoutInCell="0" allowOverlap="1">
              <wp:simplePos x="0" y="0"/>
              <wp:positionH relativeFrom="page">
                <wp:posOffset>694690</wp:posOffset>
              </wp:positionH>
              <wp:positionV relativeFrom="page">
                <wp:posOffset>9925685</wp:posOffset>
              </wp:positionV>
              <wp:extent cx="2506980" cy="173355"/>
              <wp:effectExtent l="0" t="0" r="0" b="0"/>
              <wp:wrapNone/>
              <wp:docPr id="1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698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8"/>
                            <w:ind w:left="40"/>
                            <w:rPr>
                              <w:color w:val="575756"/>
                              <w:w w:val="85"/>
                              <w:sz w:val="16"/>
                              <w:szCs w:val="16"/>
                            </w:rPr>
                          </w:pP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14</w:t>
                          </w:r>
                          <w:r>
                            <w:rPr>
                              <w:rFonts w:ascii="Arial" w:hAnsi="Arial" w:cs="Arial"/>
                              <w:b/>
                              <w:bCs/>
                              <w:color w:val="E9530E"/>
                              <w:w w:val="85"/>
                              <w:sz w:val="16"/>
                              <w:szCs w:val="16"/>
                            </w:rPr>
                            <w:fldChar w:fldCharType="end"/>
                          </w:r>
                          <w:r>
                            <w:rPr>
                              <w:rFonts w:ascii="Arial" w:hAnsi="Arial" w:cs="Arial"/>
                              <w:b/>
                              <w:bCs/>
                              <w:color w:val="E9530E"/>
                              <w:spacing w:val="-10"/>
                              <w:w w:val="85"/>
                              <w:sz w:val="16"/>
                              <w:szCs w:val="16"/>
                            </w:rPr>
                            <w:t xml:space="preserve"> </w:t>
                          </w:r>
                          <w:r>
                            <w:rPr>
                              <w:color w:val="575756"/>
                              <w:w w:val="85"/>
                              <w:sz w:val="16"/>
                              <w:szCs w:val="16"/>
                            </w:rPr>
                            <w:t>_</w:t>
                          </w:r>
                          <w:r>
                            <w:rPr>
                              <w:color w:val="575756"/>
                              <w:spacing w:val="-18"/>
                              <w:w w:val="85"/>
                              <w:sz w:val="16"/>
                              <w:szCs w:val="16"/>
                            </w:rPr>
                            <w:t xml:space="preserve"> </w:t>
                          </w:r>
                          <w:r>
                            <w:rPr>
                              <w:color w:val="575756"/>
                              <w:w w:val="85"/>
                              <w:sz w:val="16"/>
                              <w:szCs w:val="16"/>
                            </w:rPr>
                            <w:t>China-Australia</w:t>
                          </w:r>
                          <w:r>
                            <w:rPr>
                              <w:color w:val="575756"/>
                              <w:spacing w:val="-30"/>
                              <w:w w:val="85"/>
                              <w:sz w:val="16"/>
                              <w:szCs w:val="16"/>
                            </w:rPr>
                            <w:t xml:space="preserve"> </w:t>
                          </w:r>
                          <w:r>
                            <w:rPr>
                              <w:color w:val="575756"/>
                              <w:w w:val="85"/>
                              <w:sz w:val="16"/>
                              <w:szCs w:val="16"/>
                            </w:rPr>
                            <w:t>Economic</w:t>
                          </w:r>
                          <w:r>
                            <w:rPr>
                              <w:color w:val="575756"/>
                              <w:spacing w:val="-30"/>
                              <w:w w:val="85"/>
                              <w:sz w:val="16"/>
                              <w:szCs w:val="16"/>
                            </w:rPr>
                            <w:t xml:space="preserve"> </w:t>
                          </w:r>
                          <w:r>
                            <w:rPr>
                              <w:color w:val="575756"/>
                              <w:spacing w:val="2"/>
                              <w:w w:val="85"/>
                              <w:sz w:val="16"/>
                              <w:szCs w:val="16"/>
                            </w:rPr>
                            <w:t>Partnership</w:t>
                          </w:r>
                          <w:r>
                            <w:rPr>
                              <w:color w:val="575756"/>
                              <w:spacing w:val="-30"/>
                              <w:w w:val="85"/>
                              <w:sz w:val="16"/>
                              <w:szCs w:val="16"/>
                            </w:rPr>
                            <w:t xml:space="preserve"> </w:t>
                          </w:r>
                          <w:r>
                            <w:rPr>
                              <w:color w:val="575756"/>
                              <w:w w:val="85"/>
                              <w:sz w:val="16"/>
                              <w:szCs w:val="16"/>
                            </w:rPr>
                            <w:t>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99" type="#_x0000_t202" style="position:absolute;margin-left:54.7pt;margin-top:781.55pt;width:197.4pt;height:13.6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BQhsQ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" o:allowincell="f" filled="f" stroked="f">
              <v:textbox inset="0,0,0,0">
                <w:txbxContent>
                  <w:p w:rsidR="00C4511A" w:rsidRDefault="00C4511A">
                    <w:pPr>
                      <w:pStyle w:val="BodyText"/>
                      <w:kinsoku w:val="0"/>
                      <w:overflowPunct w:val="0"/>
                      <w:spacing w:before="18"/>
                      <w:ind w:left="40"/>
                      <w:rPr>
                        <w:color w:val="575756"/>
                        <w:w w:val="85"/>
                        <w:sz w:val="16"/>
                        <w:szCs w:val="16"/>
                      </w:rPr>
                    </w:pP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14</w:t>
                    </w:r>
                    <w:r>
                      <w:rPr>
                        <w:rFonts w:ascii="Arial" w:hAnsi="Arial" w:cs="Arial"/>
                        <w:b/>
                        <w:bCs/>
                        <w:color w:val="E9530E"/>
                        <w:w w:val="85"/>
                        <w:sz w:val="16"/>
                        <w:szCs w:val="16"/>
                      </w:rPr>
                      <w:fldChar w:fldCharType="end"/>
                    </w:r>
                    <w:r>
                      <w:rPr>
                        <w:rFonts w:ascii="Arial" w:hAnsi="Arial" w:cs="Arial"/>
                        <w:b/>
                        <w:bCs/>
                        <w:color w:val="E9530E"/>
                        <w:spacing w:val="-10"/>
                        <w:w w:val="85"/>
                        <w:sz w:val="16"/>
                        <w:szCs w:val="16"/>
                      </w:rPr>
                      <w:t xml:space="preserve"> </w:t>
                    </w:r>
                    <w:r>
                      <w:rPr>
                        <w:color w:val="575756"/>
                        <w:w w:val="85"/>
                        <w:sz w:val="16"/>
                        <w:szCs w:val="16"/>
                      </w:rPr>
                      <w:t>_</w:t>
                    </w:r>
                    <w:r>
                      <w:rPr>
                        <w:color w:val="575756"/>
                        <w:spacing w:val="-18"/>
                        <w:w w:val="85"/>
                        <w:sz w:val="16"/>
                        <w:szCs w:val="16"/>
                      </w:rPr>
                      <w:t xml:space="preserve"> </w:t>
                    </w:r>
                    <w:r>
                      <w:rPr>
                        <w:color w:val="575756"/>
                        <w:w w:val="85"/>
                        <w:sz w:val="16"/>
                        <w:szCs w:val="16"/>
                      </w:rPr>
                      <w:t>China-Australia</w:t>
                    </w:r>
                    <w:r>
                      <w:rPr>
                        <w:color w:val="575756"/>
                        <w:spacing w:val="-30"/>
                        <w:w w:val="85"/>
                        <w:sz w:val="16"/>
                        <w:szCs w:val="16"/>
                      </w:rPr>
                      <w:t xml:space="preserve"> </w:t>
                    </w:r>
                    <w:r>
                      <w:rPr>
                        <w:color w:val="575756"/>
                        <w:w w:val="85"/>
                        <w:sz w:val="16"/>
                        <w:szCs w:val="16"/>
                      </w:rPr>
                      <w:t>Economic</w:t>
                    </w:r>
                    <w:r>
                      <w:rPr>
                        <w:color w:val="575756"/>
                        <w:spacing w:val="-30"/>
                        <w:w w:val="85"/>
                        <w:sz w:val="16"/>
                        <w:szCs w:val="16"/>
                      </w:rPr>
                      <w:t xml:space="preserve"> </w:t>
                    </w:r>
                    <w:r>
                      <w:rPr>
                        <w:color w:val="575756"/>
                        <w:spacing w:val="2"/>
                        <w:w w:val="85"/>
                        <w:sz w:val="16"/>
                        <w:szCs w:val="16"/>
                      </w:rPr>
                      <w:t>Partnership</w:t>
                    </w:r>
                    <w:r>
                      <w:rPr>
                        <w:color w:val="575756"/>
                        <w:spacing w:val="-30"/>
                        <w:w w:val="85"/>
                        <w:sz w:val="16"/>
                        <w:szCs w:val="16"/>
                      </w:rPr>
                      <w:t xml:space="preserve"> </w:t>
                    </w:r>
                    <w:r>
                      <w:rPr>
                        <w:color w:val="575756"/>
                        <w:w w:val="85"/>
                        <w:sz w:val="16"/>
                        <w:szCs w:val="16"/>
                      </w:rPr>
                      <w:t>Agreement</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0"/>
        <w:szCs w:val="20"/>
      </w:rPr>
    </w:pPr>
    <w:r>
      <w:rPr>
        <w:noProof/>
        <w:lang w:eastAsia="zh-CN"/>
      </w:rPr>
      <mc:AlternateContent>
        <mc:Choice Requires="wps">
          <w:drawing>
            <wp:anchor distT="0" distB="0" distL="114300" distR="114300" simplePos="0" relativeHeight="251691008" behindDoc="1" locked="0" layoutInCell="0" allowOverlap="1">
              <wp:simplePos x="0" y="0"/>
              <wp:positionH relativeFrom="page">
                <wp:posOffset>4281805</wp:posOffset>
              </wp:positionH>
              <wp:positionV relativeFrom="page">
                <wp:posOffset>9925685</wp:posOffset>
              </wp:positionV>
              <wp:extent cx="2584450" cy="173355"/>
              <wp:effectExtent l="0" t="0" r="0" b="0"/>
              <wp:wrapNone/>
              <wp:docPr id="1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7"/>
                              <w:w w:val="85"/>
                              <w:sz w:val="16"/>
                              <w:szCs w:val="16"/>
                            </w:rPr>
                            <w:t xml:space="preserve"> </w:t>
                          </w:r>
                          <w:r>
                            <w:rPr>
                              <w:color w:val="575756"/>
                              <w:w w:val="85"/>
                              <w:sz w:val="16"/>
                              <w:szCs w:val="16"/>
                            </w:rPr>
                            <w:t>to</w:t>
                          </w:r>
                          <w:r>
                            <w:rPr>
                              <w:color w:val="575756"/>
                              <w:spacing w:val="-17"/>
                              <w:w w:val="85"/>
                              <w:sz w:val="16"/>
                              <w:szCs w:val="16"/>
                            </w:rPr>
                            <w:t xml:space="preserve"> </w:t>
                          </w:r>
                          <w:r>
                            <w:rPr>
                              <w:color w:val="575756"/>
                              <w:w w:val="85"/>
                              <w:sz w:val="16"/>
                              <w:szCs w:val="16"/>
                            </w:rPr>
                            <w:t>using</w:t>
                          </w:r>
                          <w:r>
                            <w:rPr>
                              <w:color w:val="575756"/>
                              <w:spacing w:val="-17"/>
                              <w:w w:val="85"/>
                              <w:sz w:val="16"/>
                              <w:szCs w:val="16"/>
                            </w:rPr>
                            <w:t xml:space="preserve"> </w:t>
                          </w:r>
                          <w:r>
                            <w:rPr>
                              <w:color w:val="575756"/>
                              <w:w w:val="85"/>
                              <w:sz w:val="16"/>
                              <w:szCs w:val="16"/>
                            </w:rPr>
                            <w:t>ChAFTA</w:t>
                          </w:r>
                          <w:r>
                            <w:rPr>
                              <w:color w:val="575756"/>
                              <w:spacing w:val="-17"/>
                              <w:w w:val="85"/>
                              <w:sz w:val="16"/>
                              <w:szCs w:val="16"/>
                            </w:rPr>
                            <w:t xml:space="preserve"> </w:t>
                          </w:r>
                          <w:r>
                            <w:rPr>
                              <w:color w:val="575756"/>
                              <w:w w:val="85"/>
                              <w:sz w:val="16"/>
                              <w:szCs w:val="16"/>
                            </w:rPr>
                            <w:t>to</w:t>
                          </w:r>
                          <w:r>
                            <w:rPr>
                              <w:color w:val="575756"/>
                              <w:spacing w:val="-16"/>
                              <w:w w:val="85"/>
                              <w:sz w:val="16"/>
                              <w:szCs w:val="16"/>
                            </w:rPr>
                            <w:t xml:space="preserve"> </w:t>
                          </w:r>
                          <w:r>
                            <w:rPr>
                              <w:color w:val="575756"/>
                              <w:spacing w:val="2"/>
                              <w:w w:val="85"/>
                              <w:sz w:val="16"/>
                              <w:szCs w:val="16"/>
                            </w:rPr>
                            <w:t>export</w:t>
                          </w:r>
                          <w:r>
                            <w:rPr>
                              <w:color w:val="575756"/>
                              <w:spacing w:val="-17"/>
                              <w:w w:val="85"/>
                              <w:sz w:val="16"/>
                              <w:szCs w:val="16"/>
                            </w:rPr>
                            <w:t xml:space="preserve"> </w:t>
                          </w:r>
                          <w:r>
                            <w:rPr>
                              <w:color w:val="575756"/>
                              <w:w w:val="85"/>
                              <w:sz w:val="16"/>
                              <w:szCs w:val="16"/>
                            </w:rPr>
                            <w:t>and</w:t>
                          </w:r>
                          <w:r>
                            <w:rPr>
                              <w:color w:val="575756"/>
                              <w:spacing w:val="-17"/>
                              <w:w w:val="85"/>
                              <w:sz w:val="16"/>
                              <w:szCs w:val="16"/>
                            </w:rPr>
                            <w:t xml:space="preserve"> </w:t>
                          </w:r>
                          <w:r>
                            <w:rPr>
                              <w:color w:val="575756"/>
                              <w:spacing w:val="2"/>
                              <w:w w:val="85"/>
                              <w:sz w:val="16"/>
                              <w:szCs w:val="16"/>
                            </w:rPr>
                            <w:t>import</w:t>
                          </w:r>
                          <w:r>
                            <w:rPr>
                              <w:color w:val="575756"/>
                              <w:spacing w:val="-17"/>
                              <w:w w:val="85"/>
                              <w:sz w:val="16"/>
                              <w:szCs w:val="16"/>
                            </w:rPr>
                            <w:t xml:space="preserve"> </w:t>
                          </w:r>
                          <w:r>
                            <w:rPr>
                              <w:color w:val="575756"/>
                              <w:spacing w:val="2"/>
                              <w:w w:val="85"/>
                              <w:sz w:val="16"/>
                              <w:szCs w:val="16"/>
                            </w:rPr>
                            <w:t>goods</w:t>
                          </w:r>
                          <w:r>
                            <w:rPr>
                              <w:color w:val="575756"/>
                              <w:spacing w:val="6"/>
                              <w:w w:val="85"/>
                              <w:sz w:val="16"/>
                              <w:szCs w:val="16"/>
                            </w:rPr>
                            <w:t xml:space="preserve"> </w:t>
                          </w:r>
                          <w:r>
                            <w:rPr>
                              <w:color w:val="575756"/>
                              <w:w w:val="85"/>
                              <w:sz w:val="16"/>
                              <w:szCs w:val="16"/>
                            </w:rPr>
                            <w:t>_</w:t>
                          </w:r>
                          <w:r>
                            <w:rPr>
                              <w:color w:val="575756"/>
                              <w:spacing w:val="6"/>
                              <w:w w:val="85"/>
                              <w:sz w:val="16"/>
                              <w:szCs w:val="16"/>
                            </w:rPr>
                            <w:t xml:space="preserve"> </w:t>
                          </w: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13</w:t>
                          </w:r>
                          <w:r>
                            <w:rPr>
                              <w:rFonts w:ascii="Arial" w:hAnsi="Arial" w:cs="Arial"/>
                              <w:b/>
                              <w:bCs/>
                              <w:color w:val="E9530E"/>
                              <w:w w:val="85"/>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100" type="#_x0000_t202" style="position:absolute;margin-left:337.15pt;margin-top:781.55pt;width:203.5pt;height:13.6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VVbsAIAALM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" o:allowincell="f" filled="f" stroked="f">
              <v:textbox inset="0,0,0,0">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7"/>
                        <w:w w:val="85"/>
                        <w:sz w:val="16"/>
                        <w:szCs w:val="16"/>
                      </w:rPr>
                      <w:t xml:space="preserve"> </w:t>
                    </w:r>
                    <w:r>
                      <w:rPr>
                        <w:color w:val="575756"/>
                        <w:w w:val="85"/>
                        <w:sz w:val="16"/>
                        <w:szCs w:val="16"/>
                      </w:rPr>
                      <w:t>to</w:t>
                    </w:r>
                    <w:r>
                      <w:rPr>
                        <w:color w:val="575756"/>
                        <w:spacing w:val="-17"/>
                        <w:w w:val="85"/>
                        <w:sz w:val="16"/>
                        <w:szCs w:val="16"/>
                      </w:rPr>
                      <w:t xml:space="preserve"> </w:t>
                    </w:r>
                    <w:r>
                      <w:rPr>
                        <w:color w:val="575756"/>
                        <w:w w:val="85"/>
                        <w:sz w:val="16"/>
                        <w:szCs w:val="16"/>
                      </w:rPr>
                      <w:t>using</w:t>
                    </w:r>
                    <w:r>
                      <w:rPr>
                        <w:color w:val="575756"/>
                        <w:spacing w:val="-17"/>
                        <w:w w:val="85"/>
                        <w:sz w:val="16"/>
                        <w:szCs w:val="16"/>
                      </w:rPr>
                      <w:t xml:space="preserve"> </w:t>
                    </w:r>
                    <w:r>
                      <w:rPr>
                        <w:color w:val="575756"/>
                        <w:w w:val="85"/>
                        <w:sz w:val="16"/>
                        <w:szCs w:val="16"/>
                      </w:rPr>
                      <w:t>ChAFTA</w:t>
                    </w:r>
                    <w:r>
                      <w:rPr>
                        <w:color w:val="575756"/>
                        <w:spacing w:val="-17"/>
                        <w:w w:val="85"/>
                        <w:sz w:val="16"/>
                        <w:szCs w:val="16"/>
                      </w:rPr>
                      <w:t xml:space="preserve"> </w:t>
                    </w:r>
                    <w:r>
                      <w:rPr>
                        <w:color w:val="575756"/>
                        <w:w w:val="85"/>
                        <w:sz w:val="16"/>
                        <w:szCs w:val="16"/>
                      </w:rPr>
                      <w:t>to</w:t>
                    </w:r>
                    <w:r>
                      <w:rPr>
                        <w:color w:val="575756"/>
                        <w:spacing w:val="-16"/>
                        <w:w w:val="85"/>
                        <w:sz w:val="16"/>
                        <w:szCs w:val="16"/>
                      </w:rPr>
                      <w:t xml:space="preserve"> </w:t>
                    </w:r>
                    <w:r>
                      <w:rPr>
                        <w:color w:val="575756"/>
                        <w:spacing w:val="2"/>
                        <w:w w:val="85"/>
                        <w:sz w:val="16"/>
                        <w:szCs w:val="16"/>
                      </w:rPr>
                      <w:t>export</w:t>
                    </w:r>
                    <w:r>
                      <w:rPr>
                        <w:color w:val="575756"/>
                        <w:spacing w:val="-17"/>
                        <w:w w:val="85"/>
                        <w:sz w:val="16"/>
                        <w:szCs w:val="16"/>
                      </w:rPr>
                      <w:t xml:space="preserve"> </w:t>
                    </w:r>
                    <w:r>
                      <w:rPr>
                        <w:color w:val="575756"/>
                        <w:w w:val="85"/>
                        <w:sz w:val="16"/>
                        <w:szCs w:val="16"/>
                      </w:rPr>
                      <w:t>and</w:t>
                    </w:r>
                    <w:r>
                      <w:rPr>
                        <w:color w:val="575756"/>
                        <w:spacing w:val="-17"/>
                        <w:w w:val="85"/>
                        <w:sz w:val="16"/>
                        <w:szCs w:val="16"/>
                      </w:rPr>
                      <w:t xml:space="preserve"> </w:t>
                    </w:r>
                    <w:r>
                      <w:rPr>
                        <w:color w:val="575756"/>
                        <w:spacing w:val="2"/>
                        <w:w w:val="85"/>
                        <w:sz w:val="16"/>
                        <w:szCs w:val="16"/>
                      </w:rPr>
                      <w:t>import</w:t>
                    </w:r>
                    <w:r>
                      <w:rPr>
                        <w:color w:val="575756"/>
                        <w:spacing w:val="-17"/>
                        <w:w w:val="85"/>
                        <w:sz w:val="16"/>
                        <w:szCs w:val="16"/>
                      </w:rPr>
                      <w:t xml:space="preserve"> </w:t>
                    </w:r>
                    <w:r>
                      <w:rPr>
                        <w:color w:val="575756"/>
                        <w:spacing w:val="2"/>
                        <w:w w:val="85"/>
                        <w:sz w:val="16"/>
                        <w:szCs w:val="16"/>
                      </w:rPr>
                      <w:t>goods</w:t>
                    </w:r>
                    <w:r>
                      <w:rPr>
                        <w:color w:val="575756"/>
                        <w:spacing w:val="6"/>
                        <w:w w:val="85"/>
                        <w:sz w:val="16"/>
                        <w:szCs w:val="16"/>
                      </w:rPr>
                      <w:t xml:space="preserve"> </w:t>
                    </w:r>
                    <w:r>
                      <w:rPr>
                        <w:color w:val="575756"/>
                        <w:w w:val="85"/>
                        <w:sz w:val="16"/>
                        <w:szCs w:val="16"/>
                      </w:rPr>
                      <w:t>_</w:t>
                    </w:r>
                    <w:r>
                      <w:rPr>
                        <w:color w:val="575756"/>
                        <w:spacing w:val="6"/>
                        <w:w w:val="85"/>
                        <w:sz w:val="16"/>
                        <w:szCs w:val="16"/>
                      </w:rPr>
                      <w:t xml:space="preserve"> </w:t>
                    </w: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13</w:t>
                    </w:r>
                    <w:r>
                      <w:rPr>
                        <w:rFonts w:ascii="Arial" w:hAnsi="Arial" w:cs="Arial"/>
                        <w:b/>
                        <w:bCs/>
                        <w:color w:val="E9530E"/>
                        <w:w w:val="85"/>
                        <w:sz w:val="16"/>
                        <w:szCs w:val="16"/>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3986" w:rsidRDefault="00DC3986">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0"/>
        <w:szCs w:val="20"/>
      </w:rPr>
    </w:pPr>
    <w:r>
      <w:rPr>
        <w:noProof/>
        <w:lang w:eastAsia="zh-CN"/>
      </w:rPr>
      <mc:AlternateContent>
        <mc:Choice Requires="wps">
          <w:drawing>
            <wp:anchor distT="0" distB="0" distL="114300" distR="114300" simplePos="0" relativeHeight="251697152" behindDoc="1" locked="0" layoutInCell="0" allowOverlap="1">
              <wp:simplePos x="0" y="0"/>
              <wp:positionH relativeFrom="page">
                <wp:posOffset>694690</wp:posOffset>
              </wp:positionH>
              <wp:positionV relativeFrom="page">
                <wp:posOffset>9925685</wp:posOffset>
              </wp:positionV>
              <wp:extent cx="2508250" cy="173355"/>
              <wp:effectExtent l="0" t="0" r="0" b="0"/>
              <wp:wrapNone/>
              <wp:docPr id="1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8"/>
                            <w:ind w:left="40"/>
                            <w:rPr>
                              <w:color w:val="575756"/>
                              <w:w w:val="85"/>
                              <w:sz w:val="16"/>
                              <w:szCs w:val="16"/>
                            </w:rPr>
                          </w:pP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16</w:t>
                          </w:r>
                          <w:r>
                            <w:rPr>
                              <w:rFonts w:ascii="Arial" w:hAnsi="Arial" w:cs="Arial"/>
                              <w:b/>
                              <w:bCs/>
                              <w:color w:val="E9530E"/>
                              <w:w w:val="85"/>
                              <w:sz w:val="16"/>
                              <w:szCs w:val="16"/>
                            </w:rPr>
                            <w:fldChar w:fldCharType="end"/>
                          </w:r>
                          <w:r>
                            <w:rPr>
                              <w:rFonts w:ascii="Arial" w:hAnsi="Arial" w:cs="Arial"/>
                              <w:b/>
                              <w:bCs/>
                              <w:color w:val="E9530E"/>
                              <w:spacing w:val="-10"/>
                              <w:w w:val="85"/>
                              <w:sz w:val="16"/>
                              <w:szCs w:val="16"/>
                            </w:rPr>
                            <w:t xml:space="preserve"> </w:t>
                          </w:r>
                          <w:r>
                            <w:rPr>
                              <w:color w:val="575756"/>
                              <w:w w:val="85"/>
                              <w:sz w:val="16"/>
                              <w:szCs w:val="16"/>
                            </w:rPr>
                            <w:t>_</w:t>
                          </w:r>
                          <w:r>
                            <w:rPr>
                              <w:color w:val="575756"/>
                              <w:spacing w:val="-18"/>
                              <w:w w:val="85"/>
                              <w:sz w:val="16"/>
                              <w:szCs w:val="16"/>
                            </w:rPr>
                            <w:t xml:space="preserve"> </w:t>
                          </w:r>
                          <w:r>
                            <w:rPr>
                              <w:color w:val="575756"/>
                              <w:w w:val="85"/>
                              <w:sz w:val="16"/>
                              <w:szCs w:val="16"/>
                            </w:rPr>
                            <w:t>China-Australia</w:t>
                          </w:r>
                          <w:r>
                            <w:rPr>
                              <w:color w:val="575756"/>
                              <w:spacing w:val="-29"/>
                              <w:w w:val="85"/>
                              <w:sz w:val="16"/>
                              <w:szCs w:val="16"/>
                            </w:rPr>
                            <w:t xml:space="preserve"> </w:t>
                          </w:r>
                          <w:r>
                            <w:rPr>
                              <w:color w:val="575756"/>
                              <w:w w:val="85"/>
                              <w:sz w:val="16"/>
                              <w:szCs w:val="16"/>
                            </w:rPr>
                            <w:t>Economic</w:t>
                          </w:r>
                          <w:r>
                            <w:rPr>
                              <w:color w:val="575756"/>
                              <w:spacing w:val="-30"/>
                              <w:w w:val="85"/>
                              <w:sz w:val="16"/>
                              <w:szCs w:val="16"/>
                            </w:rPr>
                            <w:t xml:space="preserve"> </w:t>
                          </w:r>
                          <w:r>
                            <w:rPr>
                              <w:color w:val="575756"/>
                              <w:spacing w:val="2"/>
                              <w:w w:val="85"/>
                              <w:sz w:val="16"/>
                              <w:szCs w:val="16"/>
                            </w:rPr>
                            <w:t>Partnership</w:t>
                          </w:r>
                          <w:r>
                            <w:rPr>
                              <w:color w:val="575756"/>
                              <w:spacing w:val="-30"/>
                              <w:w w:val="85"/>
                              <w:sz w:val="16"/>
                              <w:szCs w:val="16"/>
                            </w:rPr>
                            <w:t xml:space="preserve"> </w:t>
                          </w:r>
                          <w:r>
                            <w:rPr>
                              <w:color w:val="575756"/>
                              <w:w w:val="85"/>
                              <w:sz w:val="16"/>
                              <w:szCs w:val="16"/>
                            </w:rPr>
                            <w:t>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101" type="#_x0000_t202" style="position:absolute;margin-left:54.7pt;margin-top:781.55pt;width:197.5pt;height:13.6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" o:allowincell="f" filled="f" stroked="f">
              <v:textbox inset="0,0,0,0">
                <w:txbxContent>
                  <w:p w:rsidR="00C4511A" w:rsidRDefault="00C4511A">
                    <w:pPr>
                      <w:pStyle w:val="BodyText"/>
                      <w:kinsoku w:val="0"/>
                      <w:overflowPunct w:val="0"/>
                      <w:spacing w:before="18"/>
                      <w:ind w:left="40"/>
                      <w:rPr>
                        <w:color w:val="575756"/>
                        <w:w w:val="85"/>
                        <w:sz w:val="16"/>
                        <w:szCs w:val="16"/>
                      </w:rPr>
                    </w:pP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16</w:t>
                    </w:r>
                    <w:r>
                      <w:rPr>
                        <w:rFonts w:ascii="Arial" w:hAnsi="Arial" w:cs="Arial"/>
                        <w:b/>
                        <w:bCs/>
                        <w:color w:val="E9530E"/>
                        <w:w w:val="85"/>
                        <w:sz w:val="16"/>
                        <w:szCs w:val="16"/>
                      </w:rPr>
                      <w:fldChar w:fldCharType="end"/>
                    </w:r>
                    <w:r>
                      <w:rPr>
                        <w:rFonts w:ascii="Arial" w:hAnsi="Arial" w:cs="Arial"/>
                        <w:b/>
                        <w:bCs/>
                        <w:color w:val="E9530E"/>
                        <w:spacing w:val="-10"/>
                        <w:w w:val="85"/>
                        <w:sz w:val="16"/>
                        <w:szCs w:val="16"/>
                      </w:rPr>
                      <w:t xml:space="preserve"> </w:t>
                    </w:r>
                    <w:r>
                      <w:rPr>
                        <w:color w:val="575756"/>
                        <w:w w:val="85"/>
                        <w:sz w:val="16"/>
                        <w:szCs w:val="16"/>
                      </w:rPr>
                      <w:t>_</w:t>
                    </w:r>
                    <w:r>
                      <w:rPr>
                        <w:color w:val="575756"/>
                        <w:spacing w:val="-18"/>
                        <w:w w:val="85"/>
                        <w:sz w:val="16"/>
                        <w:szCs w:val="16"/>
                      </w:rPr>
                      <w:t xml:space="preserve"> </w:t>
                    </w:r>
                    <w:r>
                      <w:rPr>
                        <w:color w:val="575756"/>
                        <w:w w:val="85"/>
                        <w:sz w:val="16"/>
                        <w:szCs w:val="16"/>
                      </w:rPr>
                      <w:t>China-Australia</w:t>
                    </w:r>
                    <w:r>
                      <w:rPr>
                        <w:color w:val="575756"/>
                        <w:spacing w:val="-29"/>
                        <w:w w:val="85"/>
                        <w:sz w:val="16"/>
                        <w:szCs w:val="16"/>
                      </w:rPr>
                      <w:t xml:space="preserve"> </w:t>
                    </w:r>
                    <w:r>
                      <w:rPr>
                        <w:color w:val="575756"/>
                        <w:w w:val="85"/>
                        <w:sz w:val="16"/>
                        <w:szCs w:val="16"/>
                      </w:rPr>
                      <w:t>Economic</w:t>
                    </w:r>
                    <w:r>
                      <w:rPr>
                        <w:color w:val="575756"/>
                        <w:spacing w:val="-30"/>
                        <w:w w:val="85"/>
                        <w:sz w:val="16"/>
                        <w:szCs w:val="16"/>
                      </w:rPr>
                      <w:t xml:space="preserve"> </w:t>
                    </w:r>
                    <w:r>
                      <w:rPr>
                        <w:color w:val="575756"/>
                        <w:spacing w:val="2"/>
                        <w:w w:val="85"/>
                        <w:sz w:val="16"/>
                        <w:szCs w:val="16"/>
                      </w:rPr>
                      <w:t>Partnership</w:t>
                    </w:r>
                    <w:r>
                      <w:rPr>
                        <w:color w:val="575756"/>
                        <w:spacing w:val="-30"/>
                        <w:w w:val="85"/>
                        <w:sz w:val="16"/>
                        <w:szCs w:val="16"/>
                      </w:rPr>
                      <w:t xml:space="preserve"> </w:t>
                    </w:r>
                    <w:r>
                      <w:rPr>
                        <w:color w:val="575756"/>
                        <w:w w:val="85"/>
                        <w:sz w:val="16"/>
                        <w:szCs w:val="16"/>
                      </w:rPr>
                      <w:t>Agreement</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0"/>
        <w:szCs w:val="20"/>
      </w:rPr>
    </w:pPr>
    <w:r>
      <w:rPr>
        <w:noProof/>
        <w:lang w:eastAsia="zh-CN"/>
      </w:rPr>
      <mc:AlternateContent>
        <mc:Choice Requires="wps">
          <w:drawing>
            <wp:anchor distT="0" distB="0" distL="114300" distR="114300" simplePos="0" relativeHeight="251695104" behindDoc="1" locked="0" layoutInCell="0" allowOverlap="1">
              <wp:simplePos x="0" y="0"/>
              <wp:positionH relativeFrom="page">
                <wp:posOffset>4279900</wp:posOffset>
              </wp:positionH>
              <wp:positionV relativeFrom="page">
                <wp:posOffset>9925685</wp:posOffset>
              </wp:positionV>
              <wp:extent cx="2585720" cy="173355"/>
              <wp:effectExtent l="0" t="0" r="0" b="0"/>
              <wp:wrapNone/>
              <wp:docPr id="1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572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8"/>
                              <w:w w:val="85"/>
                              <w:sz w:val="16"/>
                              <w:szCs w:val="16"/>
                            </w:rPr>
                            <w:t xml:space="preserve"> </w:t>
                          </w:r>
                          <w:r>
                            <w:rPr>
                              <w:color w:val="575756"/>
                              <w:w w:val="85"/>
                              <w:sz w:val="16"/>
                              <w:szCs w:val="16"/>
                            </w:rPr>
                            <w:t>to</w:t>
                          </w:r>
                          <w:r>
                            <w:rPr>
                              <w:color w:val="575756"/>
                              <w:spacing w:val="-18"/>
                              <w:w w:val="85"/>
                              <w:sz w:val="16"/>
                              <w:szCs w:val="16"/>
                            </w:rPr>
                            <w:t xml:space="preserve"> </w:t>
                          </w:r>
                          <w:r>
                            <w:rPr>
                              <w:color w:val="575756"/>
                              <w:w w:val="85"/>
                              <w:sz w:val="16"/>
                              <w:szCs w:val="16"/>
                            </w:rPr>
                            <w:t>using</w:t>
                          </w:r>
                          <w:r>
                            <w:rPr>
                              <w:color w:val="575756"/>
                              <w:spacing w:val="-18"/>
                              <w:w w:val="85"/>
                              <w:sz w:val="16"/>
                              <w:szCs w:val="16"/>
                            </w:rPr>
                            <w:t xml:space="preserve"> </w:t>
                          </w:r>
                          <w:r>
                            <w:rPr>
                              <w:color w:val="575756"/>
                              <w:w w:val="85"/>
                              <w:sz w:val="16"/>
                              <w:szCs w:val="16"/>
                            </w:rPr>
                            <w:t>ChAFTA</w:t>
                          </w:r>
                          <w:r>
                            <w:rPr>
                              <w:color w:val="575756"/>
                              <w:spacing w:val="-18"/>
                              <w:w w:val="85"/>
                              <w:sz w:val="16"/>
                              <w:szCs w:val="16"/>
                            </w:rPr>
                            <w:t xml:space="preserve"> </w:t>
                          </w:r>
                          <w:r>
                            <w:rPr>
                              <w:color w:val="575756"/>
                              <w:w w:val="85"/>
                              <w:sz w:val="16"/>
                              <w:szCs w:val="16"/>
                            </w:rPr>
                            <w:t>to</w:t>
                          </w:r>
                          <w:r>
                            <w:rPr>
                              <w:color w:val="575756"/>
                              <w:spacing w:val="-18"/>
                              <w:w w:val="85"/>
                              <w:sz w:val="16"/>
                              <w:szCs w:val="16"/>
                            </w:rPr>
                            <w:t xml:space="preserve"> </w:t>
                          </w:r>
                          <w:r>
                            <w:rPr>
                              <w:color w:val="575756"/>
                              <w:spacing w:val="2"/>
                              <w:w w:val="85"/>
                              <w:sz w:val="16"/>
                              <w:szCs w:val="16"/>
                            </w:rPr>
                            <w:t>export</w:t>
                          </w:r>
                          <w:r>
                            <w:rPr>
                              <w:color w:val="575756"/>
                              <w:spacing w:val="-18"/>
                              <w:w w:val="85"/>
                              <w:sz w:val="16"/>
                              <w:szCs w:val="16"/>
                            </w:rPr>
                            <w:t xml:space="preserve"> </w:t>
                          </w:r>
                          <w:r>
                            <w:rPr>
                              <w:color w:val="575756"/>
                              <w:w w:val="85"/>
                              <w:sz w:val="16"/>
                              <w:szCs w:val="16"/>
                            </w:rPr>
                            <w:t>and</w:t>
                          </w:r>
                          <w:r>
                            <w:rPr>
                              <w:color w:val="575756"/>
                              <w:spacing w:val="-18"/>
                              <w:w w:val="85"/>
                              <w:sz w:val="16"/>
                              <w:szCs w:val="16"/>
                            </w:rPr>
                            <w:t xml:space="preserve"> </w:t>
                          </w:r>
                          <w:r>
                            <w:rPr>
                              <w:color w:val="575756"/>
                              <w:spacing w:val="2"/>
                              <w:w w:val="85"/>
                              <w:sz w:val="16"/>
                              <w:szCs w:val="16"/>
                            </w:rPr>
                            <w:t>import</w:t>
                          </w:r>
                          <w:r>
                            <w:rPr>
                              <w:color w:val="575756"/>
                              <w:spacing w:val="-17"/>
                              <w:w w:val="85"/>
                              <w:sz w:val="16"/>
                              <w:szCs w:val="16"/>
                            </w:rPr>
                            <w:t xml:space="preserve"> </w:t>
                          </w:r>
                          <w:r>
                            <w:rPr>
                              <w:color w:val="575756"/>
                              <w:spacing w:val="2"/>
                              <w:w w:val="85"/>
                              <w:sz w:val="16"/>
                              <w:szCs w:val="16"/>
                            </w:rPr>
                            <w:t>goods</w:t>
                          </w:r>
                          <w:r>
                            <w:rPr>
                              <w:color w:val="575756"/>
                              <w:spacing w:val="3"/>
                              <w:w w:val="85"/>
                              <w:sz w:val="16"/>
                              <w:szCs w:val="16"/>
                            </w:rPr>
                            <w:t xml:space="preserve"> </w:t>
                          </w:r>
                          <w:r>
                            <w:rPr>
                              <w:color w:val="575756"/>
                              <w:w w:val="85"/>
                              <w:sz w:val="16"/>
                              <w:szCs w:val="16"/>
                            </w:rPr>
                            <w:t>_</w:t>
                          </w:r>
                          <w:r>
                            <w:rPr>
                              <w:color w:val="575756"/>
                              <w:spacing w:val="4"/>
                              <w:w w:val="85"/>
                              <w:sz w:val="16"/>
                              <w:szCs w:val="16"/>
                            </w:rPr>
                            <w:t xml:space="preserve"> </w:t>
                          </w: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15</w:t>
                          </w:r>
                          <w:r>
                            <w:rPr>
                              <w:rFonts w:ascii="Arial" w:hAnsi="Arial" w:cs="Arial"/>
                              <w:b/>
                              <w:bCs/>
                              <w:color w:val="E9530E"/>
                              <w:w w:val="85"/>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102" type="#_x0000_t202" style="position:absolute;margin-left:337pt;margin-top:781.55pt;width:203.6pt;height:13.65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3tPsA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" o:allowincell="f" filled="f" stroked="f">
              <v:textbox inset="0,0,0,0">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8"/>
                        <w:w w:val="85"/>
                        <w:sz w:val="16"/>
                        <w:szCs w:val="16"/>
                      </w:rPr>
                      <w:t xml:space="preserve"> </w:t>
                    </w:r>
                    <w:r>
                      <w:rPr>
                        <w:color w:val="575756"/>
                        <w:w w:val="85"/>
                        <w:sz w:val="16"/>
                        <w:szCs w:val="16"/>
                      </w:rPr>
                      <w:t>to</w:t>
                    </w:r>
                    <w:r>
                      <w:rPr>
                        <w:color w:val="575756"/>
                        <w:spacing w:val="-18"/>
                        <w:w w:val="85"/>
                        <w:sz w:val="16"/>
                        <w:szCs w:val="16"/>
                      </w:rPr>
                      <w:t xml:space="preserve"> </w:t>
                    </w:r>
                    <w:r>
                      <w:rPr>
                        <w:color w:val="575756"/>
                        <w:w w:val="85"/>
                        <w:sz w:val="16"/>
                        <w:szCs w:val="16"/>
                      </w:rPr>
                      <w:t>using</w:t>
                    </w:r>
                    <w:r>
                      <w:rPr>
                        <w:color w:val="575756"/>
                        <w:spacing w:val="-18"/>
                        <w:w w:val="85"/>
                        <w:sz w:val="16"/>
                        <w:szCs w:val="16"/>
                      </w:rPr>
                      <w:t xml:space="preserve"> </w:t>
                    </w:r>
                    <w:r>
                      <w:rPr>
                        <w:color w:val="575756"/>
                        <w:w w:val="85"/>
                        <w:sz w:val="16"/>
                        <w:szCs w:val="16"/>
                      </w:rPr>
                      <w:t>ChAFTA</w:t>
                    </w:r>
                    <w:r>
                      <w:rPr>
                        <w:color w:val="575756"/>
                        <w:spacing w:val="-18"/>
                        <w:w w:val="85"/>
                        <w:sz w:val="16"/>
                        <w:szCs w:val="16"/>
                      </w:rPr>
                      <w:t xml:space="preserve"> </w:t>
                    </w:r>
                    <w:r>
                      <w:rPr>
                        <w:color w:val="575756"/>
                        <w:w w:val="85"/>
                        <w:sz w:val="16"/>
                        <w:szCs w:val="16"/>
                      </w:rPr>
                      <w:t>to</w:t>
                    </w:r>
                    <w:r>
                      <w:rPr>
                        <w:color w:val="575756"/>
                        <w:spacing w:val="-18"/>
                        <w:w w:val="85"/>
                        <w:sz w:val="16"/>
                        <w:szCs w:val="16"/>
                      </w:rPr>
                      <w:t xml:space="preserve"> </w:t>
                    </w:r>
                    <w:r>
                      <w:rPr>
                        <w:color w:val="575756"/>
                        <w:spacing w:val="2"/>
                        <w:w w:val="85"/>
                        <w:sz w:val="16"/>
                        <w:szCs w:val="16"/>
                      </w:rPr>
                      <w:t>export</w:t>
                    </w:r>
                    <w:r>
                      <w:rPr>
                        <w:color w:val="575756"/>
                        <w:spacing w:val="-18"/>
                        <w:w w:val="85"/>
                        <w:sz w:val="16"/>
                        <w:szCs w:val="16"/>
                      </w:rPr>
                      <w:t xml:space="preserve"> </w:t>
                    </w:r>
                    <w:r>
                      <w:rPr>
                        <w:color w:val="575756"/>
                        <w:w w:val="85"/>
                        <w:sz w:val="16"/>
                        <w:szCs w:val="16"/>
                      </w:rPr>
                      <w:t>and</w:t>
                    </w:r>
                    <w:r>
                      <w:rPr>
                        <w:color w:val="575756"/>
                        <w:spacing w:val="-18"/>
                        <w:w w:val="85"/>
                        <w:sz w:val="16"/>
                        <w:szCs w:val="16"/>
                      </w:rPr>
                      <w:t xml:space="preserve"> </w:t>
                    </w:r>
                    <w:r>
                      <w:rPr>
                        <w:color w:val="575756"/>
                        <w:spacing w:val="2"/>
                        <w:w w:val="85"/>
                        <w:sz w:val="16"/>
                        <w:szCs w:val="16"/>
                      </w:rPr>
                      <w:t>import</w:t>
                    </w:r>
                    <w:r>
                      <w:rPr>
                        <w:color w:val="575756"/>
                        <w:spacing w:val="-17"/>
                        <w:w w:val="85"/>
                        <w:sz w:val="16"/>
                        <w:szCs w:val="16"/>
                      </w:rPr>
                      <w:t xml:space="preserve"> </w:t>
                    </w:r>
                    <w:r>
                      <w:rPr>
                        <w:color w:val="575756"/>
                        <w:spacing w:val="2"/>
                        <w:w w:val="85"/>
                        <w:sz w:val="16"/>
                        <w:szCs w:val="16"/>
                      </w:rPr>
                      <w:t>goods</w:t>
                    </w:r>
                    <w:r>
                      <w:rPr>
                        <w:color w:val="575756"/>
                        <w:spacing w:val="3"/>
                        <w:w w:val="85"/>
                        <w:sz w:val="16"/>
                        <w:szCs w:val="16"/>
                      </w:rPr>
                      <w:t xml:space="preserve"> </w:t>
                    </w:r>
                    <w:r>
                      <w:rPr>
                        <w:color w:val="575756"/>
                        <w:w w:val="85"/>
                        <w:sz w:val="16"/>
                        <w:szCs w:val="16"/>
                      </w:rPr>
                      <w:t>_</w:t>
                    </w:r>
                    <w:r>
                      <w:rPr>
                        <w:color w:val="575756"/>
                        <w:spacing w:val="4"/>
                        <w:w w:val="85"/>
                        <w:sz w:val="16"/>
                        <w:szCs w:val="16"/>
                      </w:rPr>
                      <w:t xml:space="preserve"> </w:t>
                    </w: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15</w:t>
                    </w:r>
                    <w:r>
                      <w:rPr>
                        <w:rFonts w:ascii="Arial" w:hAnsi="Arial" w:cs="Arial"/>
                        <w:b/>
                        <w:bCs/>
                        <w:color w:val="E9530E"/>
                        <w:w w:val="85"/>
                        <w:sz w:val="16"/>
                        <w:szCs w:val="16"/>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0"/>
        <w:szCs w:val="20"/>
      </w:rPr>
    </w:pPr>
    <w:r>
      <w:rPr>
        <w:noProof/>
        <w:lang w:eastAsia="zh-CN"/>
      </w:rPr>
      <mc:AlternateContent>
        <mc:Choice Requires="wps">
          <w:drawing>
            <wp:anchor distT="0" distB="0" distL="114300" distR="114300" simplePos="0" relativeHeight="251701248" behindDoc="1" locked="0" layoutInCell="0" allowOverlap="1">
              <wp:simplePos x="0" y="0"/>
              <wp:positionH relativeFrom="page">
                <wp:posOffset>4291965</wp:posOffset>
              </wp:positionH>
              <wp:positionV relativeFrom="page">
                <wp:posOffset>9925685</wp:posOffset>
              </wp:positionV>
              <wp:extent cx="2573655" cy="173355"/>
              <wp:effectExtent l="0" t="0" r="0" b="0"/>
              <wp:wrapNone/>
              <wp:docPr id="1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365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8"/>
                              <w:w w:val="85"/>
                              <w:sz w:val="16"/>
                              <w:szCs w:val="16"/>
                            </w:rPr>
                            <w:t xml:space="preserve"> </w:t>
                          </w:r>
                          <w:r>
                            <w:rPr>
                              <w:color w:val="575756"/>
                              <w:w w:val="85"/>
                              <w:sz w:val="16"/>
                              <w:szCs w:val="16"/>
                            </w:rPr>
                            <w:t>to</w:t>
                          </w:r>
                          <w:r>
                            <w:rPr>
                              <w:color w:val="575756"/>
                              <w:spacing w:val="-18"/>
                              <w:w w:val="85"/>
                              <w:sz w:val="16"/>
                              <w:szCs w:val="16"/>
                            </w:rPr>
                            <w:t xml:space="preserve"> </w:t>
                          </w:r>
                          <w:r>
                            <w:rPr>
                              <w:color w:val="575756"/>
                              <w:w w:val="85"/>
                              <w:sz w:val="16"/>
                              <w:szCs w:val="16"/>
                            </w:rPr>
                            <w:t>using</w:t>
                          </w:r>
                          <w:r>
                            <w:rPr>
                              <w:color w:val="575756"/>
                              <w:spacing w:val="-18"/>
                              <w:w w:val="85"/>
                              <w:sz w:val="16"/>
                              <w:szCs w:val="16"/>
                            </w:rPr>
                            <w:t xml:space="preserve"> </w:t>
                          </w:r>
                          <w:r>
                            <w:rPr>
                              <w:color w:val="575756"/>
                              <w:w w:val="85"/>
                              <w:sz w:val="16"/>
                              <w:szCs w:val="16"/>
                            </w:rPr>
                            <w:t>ChAFTA</w:t>
                          </w:r>
                          <w:r>
                            <w:rPr>
                              <w:color w:val="575756"/>
                              <w:spacing w:val="-18"/>
                              <w:w w:val="85"/>
                              <w:sz w:val="16"/>
                              <w:szCs w:val="16"/>
                            </w:rPr>
                            <w:t xml:space="preserve"> </w:t>
                          </w:r>
                          <w:r>
                            <w:rPr>
                              <w:color w:val="575756"/>
                              <w:w w:val="85"/>
                              <w:sz w:val="16"/>
                              <w:szCs w:val="16"/>
                            </w:rPr>
                            <w:t>to</w:t>
                          </w:r>
                          <w:r>
                            <w:rPr>
                              <w:color w:val="575756"/>
                              <w:spacing w:val="-18"/>
                              <w:w w:val="85"/>
                              <w:sz w:val="16"/>
                              <w:szCs w:val="16"/>
                            </w:rPr>
                            <w:t xml:space="preserve"> </w:t>
                          </w:r>
                          <w:r>
                            <w:rPr>
                              <w:color w:val="575756"/>
                              <w:spacing w:val="2"/>
                              <w:w w:val="85"/>
                              <w:sz w:val="16"/>
                              <w:szCs w:val="16"/>
                            </w:rPr>
                            <w:t>export</w:t>
                          </w:r>
                          <w:r>
                            <w:rPr>
                              <w:color w:val="575756"/>
                              <w:spacing w:val="-18"/>
                              <w:w w:val="85"/>
                              <w:sz w:val="16"/>
                              <w:szCs w:val="16"/>
                            </w:rPr>
                            <w:t xml:space="preserve"> </w:t>
                          </w:r>
                          <w:r>
                            <w:rPr>
                              <w:color w:val="575756"/>
                              <w:w w:val="85"/>
                              <w:sz w:val="16"/>
                              <w:szCs w:val="16"/>
                            </w:rPr>
                            <w:t>and</w:t>
                          </w:r>
                          <w:r>
                            <w:rPr>
                              <w:color w:val="575756"/>
                              <w:spacing w:val="-18"/>
                              <w:w w:val="85"/>
                              <w:sz w:val="16"/>
                              <w:szCs w:val="16"/>
                            </w:rPr>
                            <w:t xml:space="preserve"> </w:t>
                          </w:r>
                          <w:r>
                            <w:rPr>
                              <w:color w:val="575756"/>
                              <w:spacing w:val="2"/>
                              <w:w w:val="85"/>
                              <w:sz w:val="16"/>
                              <w:szCs w:val="16"/>
                            </w:rPr>
                            <w:t>import</w:t>
                          </w:r>
                          <w:r>
                            <w:rPr>
                              <w:color w:val="575756"/>
                              <w:spacing w:val="-18"/>
                              <w:w w:val="85"/>
                              <w:sz w:val="16"/>
                              <w:szCs w:val="16"/>
                            </w:rPr>
                            <w:t xml:space="preserve"> </w:t>
                          </w:r>
                          <w:r>
                            <w:rPr>
                              <w:color w:val="575756"/>
                              <w:spacing w:val="2"/>
                              <w:w w:val="85"/>
                              <w:sz w:val="16"/>
                              <w:szCs w:val="16"/>
                            </w:rPr>
                            <w:t>goods</w:t>
                          </w:r>
                          <w:r>
                            <w:rPr>
                              <w:color w:val="575756"/>
                              <w:spacing w:val="3"/>
                              <w:w w:val="85"/>
                              <w:sz w:val="16"/>
                              <w:szCs w:val="16"/>
                            </w:rPr>
                            <w:t xml:space="preserve"> </w:t>
                          </w:r>
                          <w:r>
                            <w:rPr>
                              <w:color w:val="575756"/>
                              <w:w w:val="85"/>
                              <w:sz w:val="16"/>
                              <w:szCs w:val="16"/>
                            </w:rPr>
                            <w:t>_</w:t>
                          </w:r>
                          <w:r>
                            <w:rPr>
                              <w:color w:val="575756"/>
                              <w:spacing w:val="4"/>
                              <w:w w:val="85"/>
                              <w:sz w:val="16"/>
                              <w:szCs w:val="16"/>
                            </w:rPr>
                            <w:t xml:space="preserve"> </w:t>
                          </w: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Pr>
                              <w:rFonts w:ascii="Arial" w:hAnsi="Arial" w:cs="Arial"/>
                              <w:b/>
                              <w:bCs/>
                              <w:noProof/>
                              <w:color w:val="E9530E"/>
                              <w:w w:val="85"/>
                              <w:sz w:val="16"/>
                              <w:szCs w:val="16"/>
                            </w:rPr>
                            <w:t>18</w:t>
                          </w:r>
                          <w:r>
                            <w:rPr>
                              <w:rFonts w:ascii="Arial" w:hAnsi="Arial" w:cs="Arial"/>
                              <w:b/>
                              <w:bCs/>
                              <w:color w:val="E9530E"/>
                              <w:w w:val="85"/>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103" type="#_x0000_t202" style="position:absolute;margin-left:337.95pt;margin-top:781.55pt;width:202.65pt;height:13.65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MvUsQIAALM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" o:allowincell="f" filled="f" stroked="f">
              <v:textbox inset="0,0,0,0">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8"/>
                        <w:w w:val="85"/>
                        <w:sz w:val="16"/>
                        <w:szCs w:val="16"/>
                      </w:rPr>
                      <w:t xml:space="preserve"> </w:t>
                    </w:r>
                    <w:r>
                      <w:rPr>
                        <w:color w:val="575756"/>
                        <w:w w:val="85"/>
                        <w:sz w:val="16"/>
                        <w:szCs w:val="16"/>
                      </w:rPr>
                      <w:t>to</w:t>
                    </w:r>
                    <w:r>
                      <w:rPr>
                        <w:color w:val="575756"/>
                        <w:spacing w:val="-18"/>
                        <w:w w:val="85"/>
                        <w:sz w:val="16"/>
                        <w:szCs w:val="16"/>
                      </w:rPr>
                      <w:t xml:space="preserve"> </w:t>
                    </w:r>
                    <w:r>
                      <w:rPr>
                        <w:color w:val="575756"/>
                        <w:w w:val="85"/>
                        <w:sz w:val="16"/>
                        <w:szCs w:val="16"/>
                      </w:rPr>
                      <w:t>using</w:t>
                    </w:r>
                    <w:r>
                      <w:rPr>
                        <w:color w:val="575756"/>
                        <w:spacing w:val="-18"/>
                        <w:w w:val="85"/>
                        <w:sz w:val="16"/>
                        <w:szCs w:val="16"/>
                      </w:rPr>
                      <w:t xml:space="preserve"> </w:t>
                    </w:r>
                    <w:r>
                      <w:rPr>
                        <w:color w:val="575756"/>
                        <w:w w:val="85"/>
                        <w:sz w:val="16"/>
                        <w:szCs w:val="16"/>
                      </w:rPr>
                      <w:t>ChAFTA</w:t>
                    </w:r>
                    <w:r>
                      <w:rPr>
                        <w:color w:val="575756"/>
                        <w:spacing w:val="-18"/>
                        <w:w w:val="85"/>
                        <w:sz w:val="16"/>
                        <w:szCs w:val="16"/>
                      </w:rPr>
                      <w:t xml:space="preserve"> </w:t>
                    </w:r>
                    <w:r>
                      <w:rPr>
                        <w:color w:val="575756"/>
                        <w:w w:val="85"/>
                        <w:sz w:val="16"/>
                        <w:szCs w:val="16"/>
                      </w:rPr>
                      <w:t>to</w:t>
                    </w:r>
                    <w:r>
                      <w:rPr>
                        <w:color w:val="575756"/>
                        <w:spacing w:val="-18"/>
                        <w:w w:val="85"/>
                        <w:sz w:val="16"/>
                        <w:szCs w:val="16"/>
                      </w:rPr>
                      <w:t xml:space="preserve"> </w:t>
                    </w:r>
                    <w:r>
                      <w:rPr>
                        <w:color w:val="575756"/>
                        <w:spacing w:val="2"/>
                        <w:w w:val="85"/>
                        <w:sz w:val="16"/>
                        <w:szCs w:val="16"/>
                      </w:rPr>
                      <w:t>export</w:t>
                    </w:r>
                    <w:r>
                      <w:rPr>
                        <w:color w:val="575756"/>
                        <w:spacing w:val="-18"/>
                        <w:w w:val="85"/>
                        <w:sz w:val="16"/>
                        <w:szCs w:val="16"/>
                      </w:rPr>
                      <w:t xml:space="preserve"> </w:t>
                    </w:r>
                    <w:r>
                      <w:rPr>
                        <w:color w:val="575756"/>
                        <w:w w:val="85"/>
                        <w:sz w:val="16"/>
                        <w:szCs w:val="16"/>
                      </w:rPr>
                      <w:t>and</w:t>
                    </w:r>
                    <w:r>
                      <w:rPr>
                        <w:color w:val="575756"/>
                        <w:spacing w:val="-18"/>
                        <w:w w:val="85"/>
                        <w:sz w:val="16"/>
                        <w:szCs w:val="16"/>
                      </w:rPr>
                      <w:t xml:space="preserve"> </w:t>
                    </w:r>
                    <w:r>
                      <w:rPr>
                        <w:color w:val="575756"/>
                        <w:spacing w:val="2"/>
                        <w:w w:val="85"/>
                        <w:sz w:val="16"/>
                        <w:szCs w:val="16"/>
                      </w:rPr>
                      <w:t>import</w:t>
                    </w:r>
                    <w:r>
                      <w:rPr>
                        <w:color w:val="575756"/>
                        <w:spacing w:val="-18"/>
                        <w:w w:val="85"/>
                        <w:sz w:val="16"/>
                        <w:szCs w:val="16"/>
                      </w:rPr>
                      <w:t xml:space="preserve"> </w:t>
                    </w:r>
                    <w:r>
                      <w:rPr>
                        <w:color w:val="575756"/>
                        <w:spacing w:val="2"/>
                        <w:w w:val="85"/>
                        <w:sz w:val="16"/>
                        <w:szCs w:val="16"/>
                      </w:rPr>
                      <w:t>goods</w:t>
                    </w:r>
                    <w:r>
                      <w:rPr>
                        <w:color w:val="575756"/>
                        <w:spacing w:val="3"/>
                        <w:w w:val="85"/>
                        <w:sz w:val="16"/>
                        <w:szCs w:val="16"/>
                      </w:rPr>
                      <w:t xml:space="preserve"> </w:t>
                    </w:r>
                    <w:r>
                      <w:rPr>
                        <w:color w:val="575756"/>
                        <w:w w:val="85"/>
                        <w:sz w:val="16"/>
                        <w:szCs w:val="16"/>
                      </w:rPr>
                      <w:t>_</w:t>
                    </w:r>
                    <w:r>
                      <w:rPr>
                        <w:color w:val="575756"/>
                        <w:spacing w:val="4"/>
                        <w:w w:val="85"/>
                        <w:sz w:val="16"/>
                        <w:szCs w:val="16"/>
                      </w:rPr>
                      <w:t xml:space="preserve"> </w:t>
                    </w: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Pr>
                        <w:rFonts w:ascii="Arial" w:hAnsi="Arial" w:cs="Arial"/>
                        <w:b/>
                        <w:bCs/>
                        <w:noProof/>
                        <w:color w:val="E9530E"/>
                        <w:w w:val="85"/>
                        <w:sz w:val="16"/>
                        <w:szCs w:val="16"/>
                      </w:rPr>
                      <w:t>18</w:t>
                    </w:r>
                    <w:r>
                      <w:rPr>
                        <w:rFonts w:ascii="Arial" w:hAnsi="Arial" w:cs="Arial"/>
                        <w:b/>
                        <w:bCs/>
                        <w:color w:val="E9530E"/>
                        <w:w w:val="85"/>
                        <w:sz w:val="16"/>
                        <w:szCs w:val="16"/>
                      </w:rP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0"/>
        <w:szCs w:val="20"/>
      </w:rPr>
    </w:pPr>
    <w:r>
      <w:rPr>
        <w:noProof/>
        <w:lang w:eastAsia="zh-CN"/>
      </w:rPr>
      <mc:AlternateContent>
        <mc:Choice Requires="wps">
          <w:drawing>
            <wp:anchor distT="0" distB="0" distL="114300" distR="114300" simplePos="0" relativeHeight="251699200" behindDoc="1" locked="0" layoutInCell="0" allowOverlap="1">
              <wp:simplePos x="0" y="0"/>
              <wp:positionH relativeFrom="page">
                <wp:posOffset>4291965</wp:posOffset>
              </wp:positionH>
              <wp:positionV relativeFrom="page">
                <wp:posOffset>9925685</wp:posOffset>
              </wp:positionV>
              <wp:extent cx="2573655" cy="173355"/>
              <wp:effectExtent l="0" t="0" r="0" b="0"/>
              <wp:wrapNone/>
              <wp:docPr id="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365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8"/>
                              <w:w w:val="85"/>
                              <w:sz w:val="16"/>
                              <w:szCs w:val="16"/>
                            </w:rPr>
                            <w:t xml:space="preserve"> </w:t>
                          </w:r>
                          <w:r>
                            <w:rPr>
                              <w:color w:val="575756"/>
                              <w:w w:val="85"/>
                              <w:sz w:val="16"/>
                              <w:szCs w:val="16"/>
                            </w:rPr>
                            <w:t>to</w:t>
                          </w:r>
                          <w:r>
                            <w:rPr>
                              <w:color w:val="575756"/>
                              <w:spacing w:val="-18"/>
                              <w:w w:val="85"/>
                              <w:sz w:val="16"/>
                              <w:szCs w:val="16"/>
                            </w:rPr>
                            <w:t xml:space="preserve"> </w:t>
                          </w:r>
                          <w:r>
                            <w:rPr>
                              <w:color w:val="575756"/>
                              <w:w w:val="85"/>
                              <w:sz w:val="16"/>
                              <w:szCs w:val="16"/>
                            </w:rPr>
                            <w:t>using</w:t>
                          </w:r>
                          <w:r>
                            <w:rPr>
                              <w:color w:val="575756"/>
                              <w:spacing w:val="-18"/>
                              <w:w w:val="85"/>
                              <w:sz w:val="16"/>
                              <w:szCs w:val="16"/>
                            </w:rPr>
                            <w:t xml:space="preserve"> </w:t>
                          </w:r>
                          <w:r>
                            <w:rPr>
                              <w:color w:val="575756"/>
                              <w:w w:val="85"/>
                              <w:sz w:val="16"/>
                              <w:szCs w:val="16"/>
                            </w:rPr>
                            <w:t>ChAFTA</w:t>
                          </w:r>
                          <w:r>
                            <w:rPr>
                              <w:color w:val="575756"/>
                              <w:spacing w:val="-18"/>
                              <w:w w:val="85"/>
                              <w:sz w:val="16"/>
                              <w:szCs w:val="16"/>
                            </w:rPr>
                            <w:t xml:space="preserve"> </w:t>
                          </w:r>
                          <w:r>
                            <w:rPr>
                              <w:color w:val="575756"/>
                              <w:w w:val="85"/>
                              <w:sz w:val="16"/>
                              <w:szCs w:val="16"/>
                            </w:rPr>
                            <w:t>to</w:t>
                          </w:r>
                          <w:r>
                            <w:rPr>
                              <w:color w:val="575756"/>
                              <w:spacing w:val="-18"/>
                              <w:w w:val="85"/>
                              <w:sz w:val="16"/>
                              <w:szCs w:val="16"/>
                            </w:rPr>
                            <w:t xml:space="preserve"> </w:t>
                          </w:r>
                          <w:r>
                            <w:rPr>
                              <w:color w:val="575756"/>
                              <w:spacing w:val="2"/>
                              <w:w w:val="85"/>
                              <w:sz w:val="16"/>
                              <w:szCs w:val="16"/>
                            </w:rPr>
                            <w:t>export</w:t>
                          </w:r>
                          <w:r>
                            <w:rPr>
                              <w:color w:val="575756"/>
                              <w:spacing w:val="-18"/>
                              <w:w w:val="85"/>
                              <w:sz w:val="16"/>
                              <w:szCs w:val="16"/>
                            </w:rPr>
                            <w:t xml:space="preserve"> </w:t>
                          </w:r>
                          <w:r>
                            <w:rPr>
                              <w:color w:val="575756"/>
                              <w:w w:val="85"/>
                              <w:sz w:val="16"/>
                              <w:szCs w:val="16"/>
                            </w:rPr>
                            <w:t>and</w:t>
                          </w:r>
                          <w:r>
                            <w:rPr>
                              <w:color w:val="575756"/>
                              <w:spacing w:val="-18"/>
                              <w:w w:val="85"/>
                              <w:sz w:val="16"/>
                              <w:szCs w:val="16"/>
                            </w:rPr>
                            <w:t xml:space="preserve"> </w:t>
                          </w:r>
                          <w:r>
                            <w:rPr>
                              <w:color w:val="575756"/>
                              <w:spacing w:val="2"/>
                              <w:w w:val="85"/>
                              <w:sz w:val="16"/>
                              <w:szCs w:val="16"/>
                            </w:rPr>
                            <w:t>import</w:t>
                          </w:r>
                          <w:r>
                            <w:rPr>
                              <w:color w:val="575756"/>
                              <w:spacing w:val="-18"/>
                              <w:w w:val="85"/>
                              <w:sz w:val="16"/>
                              <w:szCs w:val="16"/>
                            </w:rPr>
                            <w:t xml:space="preserve"> </w:t>
                          </w:r>
                          <w:r>
                            <w:rPr>
                              <w:color w:val="575756"/>
                              <w:spacing w:val="2"/>
                              <w:w w:val="85"/>
                              <w:sz w:val="16"/>
                              <w:szCs w:val="16"/>
                            </w:rPr>
                            <w:t>goods</w:t>
                          </w:r>
                          <w:r>
                            <w:rPr>
                              <w:color w:val="575756"/>
                              <w:spacing w:val="3"/>
                              <w:w w:val="85"/>
                              <w:sz w:val="16"/>
                              <w:szCs w:val="16"/>
                            </w:rPr>
                            <w:t xml:space="preserve"> </w:t>
                          </w:r>
                          <w:r>
                            <w:rPr>
                              <w:color w:val="575756"/>
                              <w:w w:val="85"/>
                              <w:sz w:val="16"/>
                              <w:szCs w:val="16"/>
                            </w:rPr>
                            <w:t>_</w:t>
                          </w:r>
                          <w:r>
                            <w:rPr>
                              <w:color w:val="575756"/>
                              <w:spacing w:val="4"/>
                              <w:w w:val="85"/>
                              <w:sz w:val="16"/>
                              <w:szCs w:val="16"/>
                            </w:rPr>
                            <w:t xml:space="preserve"> </w:t>
                          </w: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17</w:t>
                          </w:r>
                          <w:r>
                            <w:rPr>
                              <w:rFonts w:ascii="Arial" w:hAnsi="Arial" w:cs="Arial"/>
                              <w:b/>
                              <w:bCs/>
                              <w:color w:val="E9530E"/>
                              <w:w w:val="85"/>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04" type="#_x0000_t202" style="position:absolute;margin-left:337.95pt;margin-top:781.55pt;width:202.65pt;height:13.65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" o:allowincell="f" filled="f" stroked="f">
              <v:textbox inset="0,0,0,0">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8"/>
                        <w:w w:val="85"/>
                        <w:sz w:val="16"/>
                        <w:szCs w:val="16"/>
                      </w:rPr>
                      <w:t xml:space="preserve"> </w:t>
                    </w:r>
                    <w:r>
                      <w:rPr>
                        <w:color w:val="575756"/>
                        <w:w w:val="85"/>
                        <w:sz w:val="16"/>
                        <w:szCs w:val="16"/>
                      </w:rPr>
                      <w:t>to</w:t>
                    </w:r>
                    <w:r>
                      <w:rPr>
                        <w:color w:val="575756"/>
                        <w:spacing w:val="-18"/>
                        <w:w w:val="85"/>
                        <w:sz w:val="16"/>
                        <w:szCs w:val="16"/>
                      </w:rPr>
                      <w:t xml:space="preserve"> </w:t>
                    </w:r>
                    <w:r>
                      <w:rPr>
                        <w:color w:val="575756"/>
                        <w:w w:val="85"/>
                        <w:sz w:val="16"/>
                        <w:szCs w:val="16"/>
                      </w:rPr>
                      <w:t>using</w:t>
                    </w:r>
                    <w:r>
                      <w:rPr>
                        <w:color w:val="575756"/>
                        <w:spacing w:val="-18"/>
                        <w:w w:val="85"/>
                        <w:sz w:val="16"/>
                        <w:szCs w:val="16"/>
                      </w:rPr>
                      <w:t xml:space="preserve"> </w:t>
                    </w:r>
                    <w:r>
                      <w:rPr>
                        <w:color w:val="575756"/>
                        <w:w w:val="85"/>
                        <w:sz w:val="16"/>
                        <w:szCs w:val="16"/>
                      </w:rPr>
                      <w:t>ChAFTA</w:t>
                    </w:r>
                    <w:r>
                      <w:rPr>
                        <w:color w:val="575756"/>
                        <w:spacing w:val="-18"/>
                        <w:w w:val="85"/>
                        <w:sz w:val="16"/>
                        <w:szCs w:val="16"/>
                      </w:rPr>
                      <w:t xml:space="preserve"> </w:t>
                    </w:r>
                    <w:r>
                      <w:rPr>
                        <w:color w:val="575756"/>
                        <w:w w:val="85"/>
                        <w:sz w:val="16"/>
                        <w:szCs w:val="16"/>
                      </w:rPr>
                      <w:t>to</w:t>
                    </w:r>
                    <w:r>
                      <w:rPr>
                        <w:color w:val="575756"/>
                        <w:spacing w:val="-18"/>
                        <w:w w:val="85"/>
                        <w:sz w:val="16"/>
                        <w:szCs w:val="16"/>
                      </w:rPr>
                      <w:t xml:space="preserve"> </w:t>
                    </w:r>
                    <w:r>
                      <w:rPr>
                        <w:color w:val="575756"/>
                        <w:spacing w:val="2"/>
                        <w:w w:val="85"/>
                        <w:sz w:val="16"/>
                        <w:szCs w:val="16"/>
                      </w:rPr>
                      <w:t>export</w:t>
                    </w:r>
                    <w:r>
                      <w:rPr>
                        <w:color w:val="575756"/>
                        <w:spacing w:val="-18"/>
                        <w:w w:val="85"/>
                        <w:sz w:val="16"/>
                        <w:szCs w:val="16"/>
                      </w:rPr>
                      <w:t xml:space="preserve"> </w:t>
                    </w:r>
                    <w:r>
                      <w:rPr>
                        <w:color w:val="575756"/>
                        <w:w w:val="85"/>
                        <w:sz w:val="16"/>
                        <w:szCs w:val="16"/>
                      </w:rPr>
                      <w:t>and</w:t>
                    </w:r>
                    <w:r>
                      <w:rPr>
                        <w:color w:val="575756"/>
                        <w:spacing w:val="-18"/>
                        <w:w w:val="85"/>
                        <w:sz w:val="16"/>
                        <w:szCs w:val="16"/>
                      </w:rPr>
                      <w:t xml:space="preserve"> </w:t>
                    </w:r>
                    <w:r>
                      <w:rPr>
                        <w:color w:val="575756"/>
                        <w:spacing w:val="2"/>
                        <w:w w:val="85"/>
                        <w:sz w:val="16"/>
                        <w:szCs w:val="16"/>
                      </w:rPr>
                      <w:t>import</w:t>
                    </w:r>
                    <w:r>
                      <w:rPr>
                        <w:color w:val="575756"/>
                        <w:spacing w:val="-18"/>
                        <w:w w:val="85"/>
                        <w:sz w:val="16"/>
                        <w:szCs w:val="16"/>
                      </w:rPr>
                      <w:t xml:space="preserve"> </w:t>
                    </w:r>
                    <w:r>
                      <w:rPr>
                        <w:color w:val="575756"/>
                        <w:spacing w:val="2"/>
                        <w:w w:val="85"/>
                        <w:sz w:val="16"/>
                        <w:szCs w:val="16"/>
                      </w:rPr>
                      <w:t>goods</w:t>
                    </w:r>
                    <w:r>
                      <w:rPr>
                        <w:color w:val="575756"/>
                        <w:spacing w:val="3"/>
                        <w:w w:val="85"/>
                        <w:sz w:val="16"/>
                        <w:szCs w:val="16"/>
                      </w:rPr>
                      <w:t xml:space="preserve"> </w:t>
                    </w:r>
                    <w:r>
                      <w:rPr>
                        <w:color w:val="575756"/>
                        <w:w w:val="85"/>
                        <w:sz w:val="16"/>
                        <w:szCs w:val="16"/>
                      </w:rPr>
                      <w:t>_</w:t>
                    </w:r>
                    <w:r>
                      <w:rPr>
                        <w:color w:val="575756"/>
                        <w:spacing w:val="4"/>
                        <w:w w:val="85"/>
                        <w:sz w:val="16"/>
                        <w:szCs w:val="16"/>
                      </w:rPr>
                      <w:t xml:space="preserve"> </w:t>
                    </w:r>
                    <w:r>
                      <w:rPr>
                        <w:rFonts w:ascii="Arial" w:hAnsi="Arial" w:cs="Arial"/>
                        <w:b/>
                        <w:bCs/>
                        <w:color w:val="E9530E"/>
                        <w:w w:val="85"/>
                        <w:sz w:val="16"/>
                        <w:szCs w:val="16"/>
                      </w:rPr>
                      <w:fldChar w:fldCharType="begin"/>
                    </w:r>
                    <w:r>
                      <w:rPr>
                        <w:rFonts w:ascii="Arial" w:hAnsi="Arial" w:cs="Arial"/>
                        <w:b/>
                        <w:bCs/>
                        <w:color w:val="E9530E"/>
                        <w:w w:val="85"/>
                        <w:sz w:val="16"/>
                        <w:szCs w:val="16"/>
                      </w:rPr>
                      <w:instrText xml:space="preserve"> PAGE </w:instrText>
                    </w:r>
                    <w:r>
                      <w:rPr>
                        <w:rFonts w:ascii="Arial" w:hAnsi="Arial" w:cs="Arial"/>
                        <w:b/>
                        <w:bCs/>
                        <w:color w:val="E9530E"/>
                        <w:w w:val="85"/>
                        <w:sz w:val="16"/>
                        <w:szCs w:val="16"/>
                      </w:rPr>
                      <w:fldChar w:fldCharType="separate"/>
                    </w:r>
                    <w:r w:rsidR="00D03D5A">
                      <w:rPr>
                        <w:rFonts w:ascii="Arial" w:hAnsi="Arial" w:cs="Arial"/>
                        <w:b/>
                        <w:bCs/>
                        <w:noProof/>
                        <w:color w:val="E9530E"/>
                        <w:w w:val="85"/>
                        <w:sz w:val="16"/>
                        <w:szCs w:val="16"/>
                      </w:rPr>
                      <w:t>17</w:t>
                    </w:r>
                    <w:r>
                      <w:rPr>
                        <w:rFonts w:ascii="Arial" w:hAnsi="Arial" w:cs="Arial"/>
                        <w:b/>
                        <w:bCs/>
                        <w:color w:val="E9530E"/>
                        <w:w w:val="85"/>
                        <w:sz w:val="16"/>
                        <w:szCs w:val="16"/>
                      </w:rP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3986" w:rsidRDefault="00DC3986">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0"/>
        <w:szCs w:val="20"/>
      </w:rPr>
    </w:pPr>
    <w:r>
      <w:rPr>
        <w:noProof/>
        <w:lang w:eastAsia="zh-CN"/>
      </w:rPr>
      <mc:AlternateContent>
        <mc:Choice Requires="wps">
          <w:drawing>
            <wp:anchor distT="0" distB="0" distL="114300" distR="114300" simplePos="0" relativeHeight="251664384" behindDoc="1" locked="0" layoutInCell="0" allowOverlap="1">
              <wp:simplePos x="0" y="0"/>
              <wp:positionH relativeFrom="page">
                <wp:posOffset>4340860</wp:posOffset>
              </wp:positionH>
              <wp:positionV relativeFrom="page">
                <wp:posOffset>9925685</wp:posOffset>
              </wp:positionV>
              <wp:extent cx="2512060" cy="173355"/>
              <wp:effectExtent l="0" t="0" r="0" b="0"/>
              <wp:wrapNone/>
              <wp:docPr id="2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206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9"/>
                              <w:w w:val="85"/>
                              <w:sz w:val="16"/>
                              <w:szCs w:val="16"/>
                            </w:rPr>
                            <w:t xml:space="preserve"> </w:t>
                          </w:r>
                          <w:r>
                            <w:rPr>
                              <w:color w:val="575756"/>
                              <w:w w:val="85"/>
                              <w:sz w:val="16"/>
                              <w:szCs w:val="16"/>
                            </w:rPr>
                            <w:t>to</w:t>
                          </w:r>
                          <w:r>
                            <w:rPr>
                              <w:color w:val="575756"/>
                              <w:spacing w:val="-19"/>
                              <w:w w:val="85"/>
                              <w:sz w:val="16"/>
                              <w:szCs w:val="16"/>
                            </w:rPr>
                            <w:t xml:space="preserve"> </w:t>
                          </w:r>
                          <w:r>
                            <w:rPr>
                              <w:color w:val="575756"/>
                              <w:w w:val="85"/>
                              <w:sz w:val="16"/>
                              <w:szCs w:val="16"/>
                            </w:rPr>
                            <w:t>using</w:t>
                          </w:r>
                          <w:r>
                            <w:rPr>
                              <w:color w:val="575756"/>
                              <w:spacing w:val="-19"/>
                              <w:w w:val="85"/>
                              <w:sz w:val="16"/>
                              <w:szCs w:val="16"/>
                            </w:rPr>
                            <w:t xml:space="preserve"> </w:t>
                          </w:r>
                          <w:r>
                            <w:rPr>
                              <w:color w:val="575756"/>
                              <w:w w:val="85"/>
                              <w:sz w:val="16"/>
                              <w:szCs w:val="16"/>
                            </w:rPr>
                            <w:t>ChAFTA</w:t>
                          </w:r>
                          <w:r>
                            <w:rPr>
                              <w:color w:val="575756"/>
                              <w:spacing w:val="-18"/>
                              <w:w w:val="85"/>
                              <w:sz w:val="16"/>
                              <w:szCs w:val="16"/>
                            </w:rPr>
                            <w:t xml:space="preserve"> </w:t>
                          </w:r>
                          <w:r>
                            <w:rPr>
                              <w:color w:val="575756"/>
                              <w:w w:val="85"/>
                              <w:sz w:val="16"/>
                              <w:szCs w:val="16"/>
                            </w:rPr>
                            <w:t>to</w:t>
                          </w:r>
                          <w:r>
                            <w:rPr>
                              <w:color w:val="575756"/>
                              <w:spacing w:val="-19"/>
                              <w:w w:val="85"/>
                              <w:sz w:val="16"/>
                              <w:szCs w:val="16"/>
                            </w:rPr>
                            <w:t xml:space="preserve"> </w:t>
                          </w:r>
                          <w:r>
                            <w:rPr>
                              <w:color w:val="575756"/>
                              <w:spacing w:val="2"/>
                              <w:w w:val="85"/>
                              <w:sz w:val="16"/>
                              <w:szCs w:val="16"/>
                            </w:rPr>
                            <w:t>export</w:t>
                          </w:r>
                          <w:r>
                            <w:rPr>
                              <w:color w:val="575756"/>
                              <w:spacing w:val="-19"/>
                              <w:w w:val="85"/>
                              <w:sz w:val="16"/>
                              <w:szCs w:val="16"/>
                            </w:rPr>
                            <w:t xml:space="preserve"> </w:t>
                          </w:r>
                          <w:r>
                            <w:rPr>
                              <w:color w:val="575756"/>
                              <w:w w:val="85"/>
                              <w:sz w:val="16"/>
                              <w:szCs w:val="16"/>
                            </w:rPr>
                            <w:t>and</w:t>
                          </w:r>
                          <w:r>
                            <w:rPr>
                              <w:color w:val="575756"/>
                              <w:spacing w:val="-18"/>
                              <w:w w:val="85"/>
                              <w:sz w:val="16"/>
                              <w:szCs w:val="16"/>
                            </w:rPr>
                            <w:t xml:space="preserve"> </w:t>
                          </w:r>
                          <w:r>
                            <w:rPr>
                              <w:color w:val="575756"/>
                              <w:spacing w:val="2"/>
                              <w:w w:val="85"/>
                              <w:sz w:val="16"/>
                              <w:szCs w:val="16"/>
                            </w:rPr>
                            <w:t>import</w:t>
                          </w:r>
                          <w:r>
                            <w:rPr>
                              <w:color w:val="575756"/>
                              <w:spacing w:val="-19"/>
                              <w:w w:val="85"/>
                              <w:sz w:val="16"/>
                              <w:szCs w:val="16"/>
                            </w:rPr>
                            <w:t xml:space="preserve"> </w:t>
                          </w:r>
                          <w:r>
                            <w:rPr>
                              <w:color w:val="575756"/>
                              <w:spacing w:val="2"/>
                              <w:w w:val="85"/>
                              <w:sz w:val="16"/>
                              <w:szCs w:val="16"/>
                            </w:rPr>
                            <w:t xml:space="preserve">goods </w:t>
                          </w:r>
                          <w:r>
                            <w:rPr>
                              <w:color w:val="575756"/>
                              <w:w w:val="85"/>
                              <w:sz w:val="16"/>
                              <w:szCs w:val="16"/>
                            </w:rPr>
                            <w:t>_</w:t>
                          </w:r>
                          <w:r>
                            <w:rPr>
                              <w:color w:val="575756"/>
                              <w:spacing w:val="2"/>
                              <w:w w:val="85"/>
                              <w:sz w:val="16"/>
                              <w:szCs w:val="16"/>
                            </w:rPr>
                            <w:t xml:space="preserve"> </w:t>
                          </w:r>
                          <w:r>
                            <w:rPr>
                              <w:rFonts w:ascii="Arial" w:hAnsi="Arial" w:cs="Arial"/>
                              <w:b/>
                              <w:bCs/>
                              <w:color w:val="E9530E"/>
                              <w:w w:val="85"/>
                              <w:sz w:val="16"/>
                              <w:szCs w:val="1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87" type="#_x0000_t202" style="position:absolute;margin-left:341.8pt;margin-top:781.55pt;width:197.8pt;height:13.6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nwQrQIAAKo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" o:allowincell="f" filled="f" stroked="f">
              <v:textbox inset="0,0,0,0">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9"/>
                        <w:w w:val="85"/>
                        <w:sz w:val="16"/>
                        <w:szCs w:val="16"/>
                      </w:rPr>
                      <w:t xml:space="preserve"> </w:t>
                    </w:r>
                    <w:r>
                      <w:rPr>
                        <w:color w:val="575756"/>
                        <w:w w:val="85"/>
                        <w:sz w:val="16"/>
                        <w:szCs w:val="16"/>
                      </w:rPr>
                      <w:t>to</w:t>
                    </w:r>
                    <w:r>
                      <w:rPr>
                        <w:color w:val="575756"/>
                        <w:spacing w:val="-19"/>
                        <w:w w:val="85"/>
                        <w:sz w:val="16"/>
                        <w:szCs w:val="16"/>
                      </w:rPr>
                      <w:t xml:space="preserve"> </w:t>
                    </w:r>
                    <w:r>
                      <w:rPr>
                        <w:color w:val="575756"/>
                        <w:w w:val="85"/>
                        <w:sz w:val="16"/>
                        <w:szCs w:val="16"/>
                      </w:rPr>
                      <w:t>using</w:t>
                    </w:r>
                    <w:r>
                      <w:rPr>
                        <w:color w:val="575756"/>
                        <w:spacing w:val="-19"/>
                        <w:w w:val="85"/>
                        <w:sz w:val="16"/>
                        <w:szCs w:val="16"/>
                      </w:rPr>
                      <w:t xml:space="preserve"> </w:t>
                    </w:r>
                    <w:r>
                      <w:rPr>
                        <w:color w:val="575756"/>
                        <w:w w:val="85"/>
                        <w:sz w:val="16"/>
                        <w:szCs w:val="16"/>
                      </w:rPr>
                      <w:t>ChAFTA</w:t>
                    </w:r>
                    <w:r>
                      <w:rPr>
                        <w:color w:val="575756"/>
                        <w:spacing w:val="-18"/>
                        <w:w w:val="85"/>
                        <w:sz w:val="16"/>
                        <w:szCs w:val="16"/>
                      </w:rPr>
                      <w:t xml:space="preserve"> </w:t>
                    </w:r>
                    <w:r>
                      <w:rPr>
                        <w:color w:val="575756"/>
                        <w:w w:val="85"/>
                        <w:sz w:val="16"/>
                        <w:szCs w:val="16"/>
                      </w:rPr>
                      <w:t>to</w:t>
                    </w:r>
                    <w:r>
                      <w:rPr>
                        <w:color w:val="575756"/>
                        <w:spacing w:val="-19"/>
                        <w:w w:val="85"/>
                        <w:sz w:val="16"/>
                        <w:szCs w:val="16"/>
                      </w:rPr>
                      <w:t xml:space="preserve"> </w:t>
                    </w:r>
                    <w:r>
                      <w:rPr>
                        <w:color w:val="575756"/>
                        <w:spacing w:val="2"/>
                        <w:w w:val="85"/>
                        <w:sz w:val="16"/>
                        <w:szCs w:val="16"/>
                      </w:rPr>
                      <w:t>export</w:t>
                    </w:r>
                    <w:r>
                      <w:rPr>
                        <w:color w:val="575756"/>
                        <w:spacing w:val="-19"/>
                        <w:w w:val="85"/>
                        <w:sz w:val="16"/>
                        <w:szCs w:val="16"/>
                      </w:rPr>
                      <w:t xml:space="preserve"> </w:t>
                    </w:r>
                    <w:r>
                      <w:rPr>
                        <w:color w:val="575756"/>
                        <w:w w:val="85"/>
                        <w:sz w:val="16"/>
                        <w:szCs w:val="16"/>
                      </w:rPr>
                      <w:t>and</w:t>
                    </w:r>
                    <w:r>
                      <w:rPr>
                        <w:color w:val="575756"/>
                        <w:spacing w:val="-18"/>
                        <w:w w:val="85"/>
                        <w:sz w:val="16"/>
                        <w:szCs w:val="16"/>
                      </w:rPr>
                      <w:t xml:space="preserve"> </w:t>
                    </w:r>
                    <w:r>
                      <w:rPr>
                        <w:color w:val="575756"/>
                        <w:spacing w:val="2"/>
                        <w:w w:val="85"/>
                        <w:sz w:val="16"/>
                        <w:szCs w:val="16"/>
                      </w:rPr>
                      <w:t>import</w:t>
                    </w:r>
                    <w:r>
                      <w:rPr>
                        <w:color w:val="575756"/>
                        <w:spacing w:val="-19"/>
                        <w:w w:val="85"/>
                        <w:sz w:val="16"/>
                        <w:szCs w:val="16"/>
                      </w:rPr>
                      <w:t xml:space="preserve"> </w:t>
                    </w:r>
                    <w:r>
                      <w:rPr>
                        <w:color w:val="575756"/>
                        <w:spacing w:val="2"/>
                        <w:w w:val="85"/>
                        <w:sz w:val="16"/>
                        <w:szCs w:val="16"/>
                      </w:rPr>
                      <w:t xml:space="preserve">goods </w:t>
                    </w:r>
                    <w:r>
                      <w:rPr>
                        <w:color w:val="575756"/>
                        <w:w w:val="85"/>
                        <w:sz w:val="16"/>
                        <w:szCs w:val="16"/>
                      </w:rPr>
                      <w:t>_</w:t>
                    </w:r>
                    <w:r>
                      <w:rPr>
                        <w:color w:val="575756"/>
                        <w:spacing w:val="2"/>
                        <w:w w:val="85"/>
                        <w:sz w:val="16"/>
                        <w:szCs w:val="16"/>
                      </w:rPr>
                      <w:t xml:space="preserve"> </w:t>
                    </w:r>
                    <w:r>
                      <w:rPr>
                        <w:rFonts w:ascii="Arial" w:hAnsi="Arial" w:cs="Arial"/>
                        <w:b/>
                        <w:bCs/>
                        <w:color w:val="E9530E"/>
                        <w:w w:val="85"/>
                        <w:sz w:val="16"/>
                        <w:szCs w:val="16"/>
                      </w:rPr>
                      <w:t>1</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0"/>
        <w:szCs w:val="20"/>
      </w:rPr>
    </w:pPr>
    <w:r>
      <w:rPr>
        <w:noProof/>
        <w:lang w:eastAsia="zh-CN"/>
      </w:rPr>
      <mc:AlternateContent>
        <mc:Choice Requires="wps">
          <w:drawing>
            <wp:anchor distT="0" distB="0" distL="114300" distR="114300" simplePos="0" relativeHeight="251662336" behindDoc="1" locked="0" layoutInCell="0" allowOverlap="1">
              <wp:simplePos x="0" y="0"/>
              <wp:positionH relativeFrom="page">
                <wp:posOffset>4340860</wp:posOffset>
              </wp:positionH>
              <wp:positionV relativeFrom="page">
                <wp:posOffset>9925685</wp:posOffset>
              </wp:positionV>
              <wp:extent cx="2512060" cy="173355"/>
              <wp:effectExtent l="0" t="0" r="0" b="0"/>
              <wp:wrapNone/>
              <wp:docPr id="2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206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9"/>
                              <w:w w:val="85"/>
                              <w:sz w:val="16"/>
                              <w:szCs w:val="16"/>
                            </w:rPr>
                            <w:t xml:space="preserve"> </w:t>
                          </w:r>
                          <w:r>
                            <w:rPr>
                              <w:color w:val="575756"/>
                              <w:w w:val="85"/>
                              <w:sz w:val="16"/>
                              <w:szCs w:val="16"/>
                            </w:rPr>
                            <w:t>to</w:t>
                          </w:r>
                          <w:r>
                            <w:rPr>
                              <w:color w:val="575756"/>
                              <w:spacing w:val="-19"/>
                              <w:w w:val="85"/>
                              <w:sz w:val="16"/>
                              <w:szCs w:val="16"/>
                            </w:rPr>
                            <w:t xml:space="preserve"> </w:t>
                          </w:r>
                          <w:r>
                            <w:rPr>
                              <w:color w:val="575756"/>
                              <w:w w:val="85"/>
                              <w:sz w:val="16"/>
                              <w:szCs w:val="16"/>
                            </w:rPr>
                            <w:t>using</w:t>
                          </w:r>
                          <w:r>
                            <w:rPr>
                              <w:color w:val="575756"/>
                              <w:spacing w:val="-19"/>
                              <w:w w:val="85"/>
                              <w:sz w:val="16"/>
                              <w:szCs w:val="16"/>
                            </w:rPr>
                            <w:t xml:space="preserve"> </w:t>
                          </w:r>
                          <w:r>
                            <w:rPr>
                              <w:color w:val="575756"/>
                              <w:w w:val="85"/>
                              <w:sz w:val="16"/>
                              <w:szCs w:val="16"/>
                            </w:rPr>
                            <w:t>ChAFTA</w:t>
                          </w:r>
                          <w:r>
                            <w:rPr>
                              <w:color w:val="575756"/>
                              <w:spacing w:val="-18"/>
                              <w:w w:val="85"/>
                              <w:sz w:val="16"/>
                              <w:szCs w:val="16"/>
                            </w:rPr>
                            <w:t xml:space="preserve"> </w:t>
                          </w:r>
                          <w:r>
                            <w:rPr>
                              <w:color w:val="575756"/>
                              <w:w w:val="85"/>
                              <w:sz w:val="16"/>
                              <w:szCs w:val="16"/>
                            </w:rPr>
                            <w:t>to</w:t>
                          </w:r>
                          <w:r>
                            <w:rPr>
                              <w:color w:val="575756"/>
                              <w:spacing w:val="-19"/>
                              <w:w w:val="85"/>
                              <w:sz w:val="16"/>
                              <w:szCs w:val="16"/>
                            </w:rPr>
                            <w:t xml:space="preserve"> </w:t>
                          </w:r>
                          <w:r>
                            <w:rPr>
                              <w:color w:val="575756"/>
                              <w:spacing w:val="2"/>
                              <w:w w:val="85"/>
                              <w:sz w:val="16"/>
                              <w:szCs w:val="16"/>
                            </w:rPr>
                            <w:t>export</w:t>
                          </w:r>
                          <w:r>
                            <w:rPr>
                              <w:color w:val="575756"/>
                              <w:spacing w:val="-19"/>
                              <w:w w:val="85"/>
                              <w:sz w:val="16"/>
                              <w:szCs w:val="16"/>
                            </w:rPr>
                            <w:t xml:space="preserve"> </w:t>
                          </w:r>
                          <w:r>
                            <w:rPr>
                              <w:color w:val="575756"/>
                              <w:w w:val="85"/>
                              <w:sz w:val="16"/>
                              <w:szCs w:val="16"/>
                            </w:rPr>
                            <w:t>and</w:t>
                          </w:r>
                          <w:r>
                            <w:rPr>
                              <w:color w:val="575756"/>
                              <w:spacing w:val="-18"/>
                              <w:w w:val="85"/>
                              <w:sz w:val="16"/>
                              <w:szCs w:val="16"/>
                            </w:rPr>
                            <w:t xml:space="preserve"> </w:t>
                          </w:r>
                          <w:r>
                            <w:rPr>
                              <w:color w:val="575756"/>
                              <w:spacing w:val="2"/>
                              <w:w w:val="85"/>
                              <w:sz w:val="16"/>
                              <w:szCs w:val="16"/>
                            </w:rPr>
                            <w:t>import</w:t>
                          </w:r>
                          <w:r>
                            <w:rPr>
                              <w:color w:val="575756"/>
                              <w:spacing w:val="-19"/>
                              <w:w w:val="85"/>
                              <w:sz w:val="16"/>
                              <w:szCs w:val="16"/>
                            </w:rPr>
                            <w:t xml:space="preserve"> </w:t>
                          </w:r>
                          <w:r>
                            <w:rPr>
                              <w:color w:val="575756"/>
                              <w:spacing w:val="2"/>
                              <w:w w:val="85"/>
                              <w:sz w:val="16"/>
                              <w:szCs w:val="16"/>
                            </w:rPr>
                            <w:t xml:space="preserve">goods </w:t>
                          </w:r>
                          <w:r>
                            <w:rPr>
                              <w:color w:val="575756"/>
                              <w:w w:val="85"/>
                              <w:sz w:val="16"/>
                              <w:szCs w:val="16"/>
                            </w:rPr>
                            <w:t>_</w:t>
                          </w:r>
                          <w:r>
                            <w:rPr>
                              <w:color w:val="575756"/>
                              <w:spacing w:val="2"/>
                              <w:w w:val="85"/>
                              <w:sz w:val="16"/>
                              <w:szCs w:val="16"/>
                            </w:rPr>
                            <w:t xml:space="preserve"> </w:t>
                          </w:r>
                          <w:r>
                            <w:rPr>
                              <w:rFonts w:ascii="Arial" w:hAnsi="Arial" w:cs="Arial"/>
                              <w:b/>
                              <w:bCs/>
                              <w:color w:val="E9530E"/>
                              <w:w w:val="85"/>
                              <w:sz w:val="16"/>
                              <w:szCs w:val="1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88" type="#_x0000_t202" style="position:absolute;margin-left:341.8pt;margin-top:781.55pt;width:197.8pt;height:13.6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NctsAIAALE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" o:allowincell="f" filled="f" stroked="f">
              <v:textbox inset="0,0,0,0">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9"/>
                        <w:w w:val="85"/>
                        <w:sz w:val="16"/>
                        <w:szCs w:val="16"/>
                      </w:rPr>
                      <w:t xml:space="preserve"> </w:t>
                    </w:r>
                    <w:r>
                      <w:rPr>
                        <w:color w:val="575756"/>
                        <w:w w:val="85"/>
                        <w:sz w:val="16"/>
                        <w:szCs w:val="16"/>
                      </w:rPr>
                      <w:t>to</w:t>
                    </w:r>
                    <w:r>
                      <w:rPr>
                        <w:color w:val="575756"/>
                        <w:spacing w:val="-19"/>
                        <w:w w:val="85"/>
                        <w:sz w:val="16"/>
                        <w:szCs w:val="16"/>
                      </w:rPr>
                      <w:t xml:space="preserve"> </w:t>
                    </w:r>
                    <w:r>
                      <w:rPr>
                        <w:color w:val="575756"/>
                        <w:w w:val="85"/>
                        <w:sz w:val="16"/>
                        <w:szCs w:val="16"/>
                      </w:rPr>
                      <w:t>using</w:t>
                    </w:r>
                    <w:r>
                      <w:rPr>
                        <w:color w:val="575756"/>
                        <w:spacing w:val="-19"/>
                        <w:w w:val="85"/>
                        <w:sz w:val="16"/>
                        <w:szCs w:val="16"/>
                      </w:rPr>
                      <w:t xml:space="preserve"> </w:t>
                    </w:r>
                    <w:r>
                      <w:rPr>
                        <w:color w:val="575756"/>
                        <w:w w:val="85"/>
                        <w:sz w:val="16"/>
                        <w:szCs w:val="16"/>
                      </w:rPr>
                      <w:t>ChAFTA</w:t>
                    </w:r>
                    <w:r>
                      <w:rPr>
                        <w:color w:val="575756"/>
                        <w:spacing w:val="-18"/>
                        <w:w w:val="85"/>
                        <w:sz w:val="16"/>
                        <w:szCs w:val="16"/>
                      </w:rPr>
                      <w:t xml:space="preserve"> </w:t>
                    </w:r>
                    <w:r>
                      <w:rPr>
                        <w:color w:val="575756"/>
                        <w:w w:val="85"/>
                        <w:sz w:val="16"/>
                        <w:szCs w:val="16"/>
                      </w:rPr>
                      <w:t>to</w:t>
                    </w:r>
                    <w:r>
                      <w:rPr>
                        <w:color w:val="575756"/>
                        <w:spacing w:val="-19"/>
                        <w:w w:val="85"/>
                        <w:sz w:val="16"/>
                        <w:szCs w:val="16"/>
                      </w:rPr>
                      <w:t xml:space="preserve"> </w:t>
                    </w:r>
                    <w:r>
                      <w:rPr>
                        <w:color w:val="575756"/>
                        <w:spacing w:val="2"/>
                        <w:w w:val="85"/>
                        <w:sz w:val="16"/>
                        <w:szCs w:val="16"/>
                      </w:rPr>
                      <w:t>export</w:t>
                    </w:r>
                    <w:r>
                      <w:rPr>
                        <w:color w:val="575756"/>
                        <w:spacing w:val="-19"/>
                        <w:w w:val="85"/>
                        <w:sz w:val="16"/>
                        <w:szCs w:val="16"/>
                      </w:rPr>
                      <w:t xml:space="preserve"> </w:t>
                    </w:r>
                    <w:r>
                      <w:rPr>
                        <w:color w:val="575756"/>
                        <w:w w:val="85"/>
                        <w:sz w:val="16"/>
                        <w:szCs w:val="16"/>
                      </w:rPr>
                      <w:t>and</w:t>
                    </w:r>
                    <w:r>
                      <w:rPr>
                        <w:color w:val="575756"/>
                        <w:spacing w:val="-18"/>
                        <w:w w:val="85"/>
                        <w:sz w:val="16"/>
                        <w:szCs w:val="16"/>
                      </w:rPr>
                      <w:t xml:space="preserve"> </w:t>
                    </w:r>
                    <w:r>
                      <w:rPr>
                        <w:color w:val="575756"/>
                        <w:spacing w:val="2"/>
                        <w:w w:val="85"/>
                        <w:sz w:val="16"/>
                        <w:szCs w:val="16"/>
                      </w:rPr>
                      <w:t>import</w:t>
                    </w:r>
                    <w:r>
                      <w:rPr>
                        <w:color w:val="575756"/>
                        <w:spacing w:val="-19"/>
                        <w:w w:val="85"/>
                        <w:sz w:val="16"/>
                        <w:szCs w:val="16"/>
                      </w:rPr>
                      <w:t xml:space="preserve"> </w:t>
                    </w:r>
                    <w:r>
                      <w:rPr>
                        <w:color w:val="575756"/>
                        <w:spacing w:val="2"/>
                        <w:w w:val="85"/>
                        <w:sz w:val="16"/>
                        <w:szCs w:val="16"/>
                      </w:rPr>
                      <w:t xml:space="preserve">goods </w:t>
                    </w:r>
                    <w:r>
                      <w:rPr>
                        <w:color w:val="575756"/>
                        <w:w w:val="85"/>
                        <w:sz w:val="16"/>
                        <w:szCs w:val="16"/>
                      </w:rPr>
                      <w:t>_</w:t>
                    </w:r>
                    <w:r>
                      <w:rPr>
                        <w:color w:val="575756"/>
                        <w:spacing w:val="2"/>
                        <w:w w:val="85"/>
                        <w:sz w:val="16"/>
                        <w:szCs w:val="16"/>
                      </w:rPr>
                      <w:t xml:space="preserve"> </w:t>
                    </w:r>
                    <w:r>
                      <w:rPr>
                        <w:rFonts w:ascii="Arial" w:hAnsi="Arial" w:cs="Arial"/>
                        <w:b/>
                        <w:bCs/>
                        <w:color w:val="E9530E"/>
                        <w:w w:val="85"/>
                        <w:sz w:val="16"/>
                        <w:szCs w:val="16"/>
                      </w:rPr>
                      <w:t>1</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0"/>
        <w:szCs w:val="20"/>
      </w:rPr>
    </w:pPr>
    <w:r>
      <w:rPr>
        <w:noProof/>
        <w:lang w:eastAsia="zh-CN"/>
      </w:rPr>
      <mc:AlternateContent>
        <mc:Choice Requires="wps">
          <w:drawing>
            <wp:anchor distT="0" distB="0" distL="114300" distR="114300" simplePos="0" relativeHeight="251672576" behindDoc="1" locked="0" layoutInCell="0" allowOverlap="1">
              <wp:simplePos x="0" y="0"/>
              <wp:positionH relativeFrom="page">
                <wp:posOffset>694690</wp:posOffset>
              </wp:positionH>
              <wp:positionV relativeFrom="page">
                <wp:posOffset>9925685</wp:posOffset>
              </wp:positionV>
              <wp:extent cx="2509520" cy="173355"/>
              <wp:effectExtent l="0" t="0" r="0" b="0"/>
              <wp:wrapNone/>
              <wp:docPr id="2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952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8"/>
                            <w:ind w:left="40"/>
                            <w:rPr>
                              <w:color w:val="575756"/>
                              <w:w w:val="85"/>
                              <w:sz w:val="16"/>
                              <w:szCs w:val="16"/>
                            </w:rPr>
                          </w:pPr>
                          <w:r>
                            <w:rPr>
                              <w:rFonts w:ascii="Arial" w:hAnsi="Arial" w:cs="Arial"/>
                              <w:b/>
                              <w:bCs/>
                              <w:color w:val="E9530E"/>
                              <w:w w:val="85"/>
                              <w:sz w:val="16"/>
                              <w:szCs w:val="16"/>
                            </w:rPr>
                            <w:t>10</w:t>
                          </w:r>
                          <w:r>
                            <w:rPr>
                              <w:rFonts w:ascii="Arial" w:hAnsi="Arial" w:cs="Arial"/>
                              <w:b/>
                              <w:bCs/>
                              <w:color w:val="E9530E"/>
                              <w:spacing w:val="-10"/>
                              <w:w w:val="85"/>
                              <w:sz w:val="16"/>
                              <w:szCs w:val="16"/>
                            </w:rPr>
                            <w:t xml:space="preserve"> </w:t>
                          </w:r>
                          <w:r>
                            <w:rPr>
                              <w:color w:val="575756"/>
                              <w:w w:val="85"/>
                              <w:sz w:val="16"/>
                              <w:szCs w:val="16"/>
                            </w:rPr>
                            <w:t>_</w:t>
                          </w:r>
                          <w:r>
                            <w:rPr>
                              <w:color w:val="575756"/>
                              <w:spacing w:val="-17"/>
                              <w:w w:val="85"/>
                              <w:sz w:val="16"/>
                              <w:szCs w:val="16"/>
                            </w:rPr>
                            <w:t xml:space="preserve"> </w:t>
                          </w:r>
                          <w:r>
                            <w:rPr>
                              <w:color w:val="575756"/>
                              <w:w w:val="85"/>
                              <w:sz w:val="16"/>
                              <w:szCs w:val="16"/>
                            </w:rPr>
                            <w:t>China-Australia</w:t>
                          </w:r>
                          <w:r>
                            <w:rPr>
                              <w:color w:val="575756"/>
                              <w:spacing w:val="-29"/>
                              <w:w w:val="85"/>
                              <w:sz w:val="16"/>
                              <w:szCs w:val="16"/>
                            </w:rPr>
                            <w:t xml:space="preserve"> </w:t>
                          </w:r>
                          <w:r>
                            <w:rPr>
                              <w:color w:val="575756"/>
                              <w:w w:val="85"/>
                              <w:sz w:val="16"/>
                              <w:szCs w:val="16"/>
                            </w:rPr>
                            <w:t>Economic</w:t>
                          </w:r>
                          <w:r>
                            <w:rPr>
                              <w:color w:val="575756"/>
                              <w:spacing w:val="-30"/>
                              <w:w w:val="85"/>
                              <w:sz w:val="16"/>
                              <w:szCs w:val="16"/>
                            </w:rPr>
                            <w:t xml:space="preserve"> </w:t>
                          </w:r>
                          <w:r>
                            <w:rPr>
                              <w:color w:val="575756"/>
                              <w:spacing w:val="2"/>
                              <w:w w:val="85"/>
                              <w:sz w:val="16"/>
                              <w:szCs w:val="16"/>
                            </w:rPr>
                            <w:t>Partnership</w:t>
                          </w:r>
                          <w:r>
                            <w:rPr>
                              <w:color w:val="575756"/>
                              <w:spacing w:val="-29"/>
                              <w:w w:val="85"/>
                              <w:sz w:val="16"/>
                              <w:szCs w:val="16"/>
                            </w:rPr>
                            <w:t xml:space="preserve"> </w:t>
                          </w:r>
                          <w:r>
                            <w:rPr>
                              <w:color w:val="575756"/>
                              <w:w w:val="85"/>
                              <w:sz w:val="16"/>
                              <w:szCs w:val="16"/>
                            </w:rPr>
                            <w:t>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89" type="#_x0000_t202" style="position:absolute;margin-left:54.7pt;margin-top:781.55pt;width:197.6pt;height:13.6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" o:allowincell="f" filled="f" stroked="f">
              <v:textbox inset="0,0,0,0">
                <w:txbxContent>
                  <w:p w:rsidR="00C4511A" w:rsidRDefault="00C4511A">
                    <w:pPr>
                      <w:pStyle w:val="BodyText"/>
                      <w:kinsoku w:val="0"/>
                      <w:overflowPunct w:val="0"/>
                      <w:spacing w:before="18"/>
                      <w:ind w:left="40"/>
                      <w:rPr>
                        <w:color w:val="575756"/>
                        <w:w w:val="85"/>
                        <w:sz w:val="16"/>
                        <w:szCs w:val="16"/>
                      </w:rPr>
                    </w:pPr>
                    <w:r>
                      <w:rPr>
                        <w:rFonts w:ascii="Arial" w:hAnsi="Arial" w:cs="Arial"/>
                        <w:b/>
                        <w:bCs/>
                        <w:color w:val="E9530E"/>
                        <w:w w:val="85"/>
                        <w:sz w:val="16"/>
                        <w:szCs w:val="16"/>
                      </w:rPr>
                      <w:t>10</w:t>
                    </w:r>
                    <w:r>
                      <w:rPr>
                        <w:rFonts w:ascii="Arial" w:hAnsi="Arial" w:cs="Arial"/>
                        <w:b/>
                        <w:bCs/>
                        <w:color w:val="E9530E"/>
                        <w:spacing w:val="-10"/>
                        <w:w w:val="85"/>
                        <w:sz w:val="16"/>
                        <w:szCs w:val="16"/>
                      </w:rPr>
                      <w:t xml:space="preserve"> </w:t>
                    </w:r>
                    <w:r>
                      <w:rPr>
                        <w:color w:val="575756"/>
                        <w:w w:val="85"/>
                        <w:sz w:val="16"/>
                        <w:szCs w:val="16"/>
                      </w:rPr>
                      <w:t>_</w:t>
                    </w:r>
                    <w:r>
                      <w:rPr>
                        <w:color w:val="575756"/>
                        <w:spacing w:val="-17"/>
                        <w:w w:val="85"/>
                        <w:sz w:val="16"/>
                        <w:szCs w:val="16"/>
                      </w:rPr>
                      <w:t xml:space="preserve"> </w:t>
                    </w:r>
                    <w:r>
                      <w:rPr>
                        <w:color w:val="575756"/>
                        <w:w w:val="85"/>
                        <w:sz w:val="16"/>
                        <w:szCs w:val="16"/>
                      </w:rPr>
                      <w:t>China-Australia</w:t>
                    </w:r>
                    <w:r>
                      <w:rPr>
                        <w:color w:val="575756"/>
                        <w:spacing w:val="-29"/>
                        <w:w w:val="85"/>
                        <w:sz w:val="16"/>
                        <w:szCs w:val="16"/>
                      </w:rPr>
                      <w:t xml:space="preserve"> </w:t>
                    </w:r>
                    <w:r>
                      <w:rPr>
                        <w:color w:val="575756"/>
                        <w:w w:val="85"/>
                        <w:sz w:val="16"/>
                        <w:szCs w:val="16"/>
                      </w:rPr>
                      <w:t>Economic</w:t>
                    </w:r>
                    <w:r>
                      <w:rPr>
                        <w:color w:val="575756"/>
                        <w:spacing w:val="-30"/>
                        <w:w w:val="85"/>
                        <w:sz w:val="16"/>
                        <w:szCs w:val="16"/>
                      </w:rPr>
                      <w:t xml:space="preserve"> </w:t>
                    </w:r>
                    <w:r>
                      <w:rPr>
                        <w:color w:val="575756"/>
                        <w:spacing w:val="2"/>
                        <w:w w:val="85"/>
                        <w:sz w:val="16"/>
                        <w:szCs w:val="16"/>
                      </w:rPr>
                      <w:t>Partnership</w:t>
                    </w:r>
                    <w:r>
                      <w:rPr>
                        <w:color w:val="575756"/>
                        <w:spacing w:val="-29"/>
                        <w:w w:val="85"/>
                        <w:sz w:val="16"/>
                        <w:szCs w:val="16"/>
                      </w:rPr>
                      <w:t xml:space="preserve"> </w:t>
                    </w:r>
                    <w:r>
                      <w:rPr>
                        <w:color w:val="575756"/>
                        <w:w w:val="85"/>
                        <w:sz w:val="16"/>
                        <w:szCs w:val="16"/>
                      </w:rPr>
                      <w:t>Agreement</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8"/>
        <w:szCs w:val="8"/>
      </w:rPr>
    </w:pPr>
    <w:r>
      <w:rPr>
        <w:noProof/>
        <w:lang w:eastAsia="zh-CN"/>
      </w:rPr>
      <mc:AlternateContent>
        <mc:Choice Requires="wps">
          <w:drawing>
            <wp:anchor distT="0" distB="0" distL="114300" distR="114300" simplePos="0" relativeHeight="251670528" behindDoc="1" locked="0" layoutInCell="0" allowOverlap="1">
              <wp:simplePos x="0" y="0"/>
              <wp:positionH relativeFrom="page">
                <wp:posOffset>4325620</wp:posOffset>
              </wp:positionH>
              <wp:positionV relativeFrom="page">
                <wp:posOffset>9925685</wp:posOffset>
              </wp:positionV>
              <wp:extent cx="2527935" cy="173355"/>
              <wp:effectExtent l="0" t="0" r="0" b="0"/>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93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7"/>
                              <w:w w:val="85"/>
                              <w:sz w:val="16"/>
                              <w:szCs w:val="16"/>
                            </w:rPr>
                            <w:t xml:space="preserve"> </w:t>
                          </w:r>
                          <w:r>
                            <w:rPr>
                              <w:color w:val="575756"/>
                              <w:w w:val="85"/>
                              <w:sz w:val="16"/>
                              <w:szCs w:val="16"/>
                            </w:rPr>
                            <w:t>to</w:t>
                          </w:r>
                          <w:r>
                            <w:rPr>
                              <w:color w:val="575756"/>
                              <w:spacing w:val="-17"/>
                              <w:w w:val="85"/>
                              <w:sz w:val="16"/>
                              <w:szCs w:val="16"/>
                            </w:rPr>
                            <w:t xml:space="preserve"> </w:t>
                          </w:r>
                          <w:r>
                            <w:rPr>
                              <w:color w:val="575756"/>
                              <w:w w:val="85"/>
                              <w:sz w:val="16"/>
                              <w:szCs w:val="16"/>
                            </w:rPr>
                            <w:t>using</w:t>
                          </w:r>
                          <w:r>
                            <w:rPr>
                              <w:color w:val="575756"/>
                              <w:spacing w:val="-17"/>
                              <w:w w:val="85"/>
                              <w:sz w:val="16"/>
                              <w:szCs w:val="16"/>
                            </w:rPr>
                            <w:t xml:space="preserve"> </w:t>
                          </w:r>
                          <w:r>
                            <w:rPr>
                              <w:color w:val="575756"/>
                              <w:w w:val="85"/>
                              <w:sz w:val="16"/>
                              <w:szCs w:val="16"/>
                            </w:rPr>
                            <w:t>ChAFTA</w:t>
                          </w:r>
                          <w:r>
                            <w:rPr>
                              <w:color w:val="575756"/>
                              <w:spacing w:val="-16"/>
                              <w:w w:val="85"/>
                              <w:sz w:val="16"/>
                              <w:szCs w:val="16"/>
                            </w:rPr>
                            <w:t xml:space="preserve"> </w:t>
                          </w:r>
                          <w:r>
                            <w:rPr>
                              <w:color w:val="575756"/>
                              <w:w w:val="85"/>
                              <w:sz w:val="16"/>
                              <w:szCs w:val="16"/>
                            </w:rPr>
                            <w:t>to</w:t>
                          </w:r>
                          <w:r>
                            <w:rPr>
                              <w:color w:val="575756"/>
                              <w:spacing w:val="-17"/>
                              <w:w w:val="85"/>
                              <w:sz w:val="16"/>
                              <w:szCs w:val="16"/>
                            </w:rPr>
                            <w:t xml:space="preserve"> </w:t>
                          </w:r>
                          <w:r>
                            <w:rPr>
                              <w:color w:val="575756"/>
                              <w:spacing w:val="2"/>
                              <w:w w:val="85"/>
                              <w:sz w:val="16"/>
                              <w:szCs w:val="16"/>
                            </w:rPr>
                            <w:t>export</w:t>
                          </w:r>
                          <w:r>
                            <w:rPr>
                              <w:color w:val="575756"/>
                              <w:spacing w:val="-17"/>
                              <w:w w:val="85"/>
                              <w:sz w:val="16"/>
                              <w:szCs w:val="16"/>
                            </w:rPr>
                            <w:t xml:space="preserve"> </w:t>
                          </w:r>
                          <w:r>
                            <w:rPr>
                              <w:color w:val="575756"/>
                              <w:w w:val="85"/>
                              <w:sz w:val="16"/>
                              <w:szCs w:val="16"/>
                            </w:rPr>
                            <w:t>and</w:t>
                          </w:r>
                          <w:r>
                            <w:rPr>
                              <w:color w:val="575756"/>
                              <w:spacing w:val="-17"/>
                              <w:w w:val="85"/>
                              <w:sz w:val="16"/>
                              <w:szCs w:val="16"/>
                            </w:rPr>
                            <w:t xml:space="preserve"> </w:t>
                          </w:r>
                          <w:r>
                            <w:rPr>
                              <w:color w:val="575756"/>
                              <w:spacing w:val="2"/>
                              <w:w w:val="85"/>
                              <w:sz w:val="16"/>
                              <w:szCs w:val="16"/>
                            </w:rPr>
                            <w:t>import</w:t>
                          </w:r>
                          <w:r>
                            <w:rPr>
                              <w:color w:val="575756"/>
                              <w:spacing w:val="-16"/>
                              <w:w w:val="85"/>
                              <w:sz w:val="16"/>
                              <w:szCs w:val="16"/>
                            </w:rPr>
                            <w:t xml:space="preserve"> </w:t>
                          </w:r>
                          <w:r>
                            <w:rPr>
                              <w:color w:val="575756"/>
                              <w:spacing w:val="2"/>
                              <w:w w:val="85"/>
                              <w:sz w:val="16"/>
                              <w:szCs w:val="16"/>
                            </w:rPr>
                            <w:t>goods</w:t>
                          </w:r>
                          <w:r>
                            <w:rPr>
                              <w:color w:val="575756"/>
                              <w:spacing w:val="5"/>
                              <w:w w:val="85"/>
                              <w:sz w:val="16"/>
                              <w:szCs w:val="16"/>
                            </w:rPr>
                            <w:t xml:space="preserve"> </w:t>
                          </w:r>
                          <w:r>
                            <w:rPr>
                              <w:color w:val="575756"/>
                              <w:w w:val="85"/>
                              <w:sz w:val="16"/>
                              <w:szCs w:val="16"/>
                            </w:rPr>
                            <w:t>_</w:t>
                          </w:r>
                          <w:r>
                            <w:rPr>
                              <w:color w:val="575756"/>
                              <w:spacing w:val="6"/>
                              <w:w w:val="85"/>
                              <w:sz w:val="16"/>
                              <w:szCs w:val="16"/>
                            </w:rPr>
                            <w:t xml:space="preserve"> </w:t>
                          </w:r>
                          <w:r>
                            <w:rPr>
                              <w:rFonts w:ascii="Arial" w:hAnsi="Arial" w:cs="Arial"/>
                              <w:b/>
                              <w:bCs/>
                              <w:color w:val="E9530E"/>
                              <w:w w:val="85"/>
                              <w:sz w:val="16"/>
                              <w:szCs w:val="1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90" type="#_x0000_t202" style="position:absolute;margin-left:340.6pt;margin-top:781.55pt;width:199.05pt;height:13.6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yKasgIAALE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" o:allowincell="f" filled="f" stroked="f">
              <v:textbox inset="0,0,0,0">
                <w:txbxContent>
                  <w:p w:rsidR="00C4511A" w:rsidRDefault="00C4511A">
                    <w:pPr>
                      <w:pStyle w:val="BodyText"/>
                      <w:kinsoku w:val="0"/>
                      <w:overflowPunct w:val="0"/>
                      <w:spacing w:before="18"/>
                      <w:ind w:left="20"/>
                      <w:rPr>
                        <w:rFonts w:ascii="Arial" w:hAnsi="Arial" w:cs="Arial"/>
                        <w:b/>
                        <w:bCs/>
                        <w:color w:val="E9530E"/>
                        <w:w w:val="85"/>
                        <w:sz w:val="16"/>
                        <w:szCs w:val="16"/>
                      </w:rPr>
                    </w:pPr>
                    <w:r>
                      <w:rPr>
                        <w:color w:val="575756"/>
                        <w:spacing w:val="2"/>
                        <w:w w:val="85"/>
                        <w:sz w:val="16"/>
                        <w:szCs w:val="16"/>
                      </w:rPr>
                      <w:t>Guide</w:t>
                    </w:r>
                    <w:r>
                      <w:rPr>
                        <w:color w:val="575756"/>
                        <w:spacing w:val="-17"/>
                        <w:w w:val="85"/>
                        <w:sz w:val="16"/>
                        <w:szCs w:val="16"/>
                      </w:rPr>
                      <w:t xml:space="preserve"> </w:t>
                    </w:r>
                    <w:r>
                      <w:rPr>
                        <w:color w:val="575756"/>
                        <w:w w:val="85"/>
                        <w:sz w:val="16"/>
                        <w:szCs w:val="16"/>
                      </w:rPr>
                      <w:t>to</w:t>
                    </w:r>
                    <w:r>
                      <w:rPr>
                        <w:color w:val="575756"/>
                        <w:spacing w:val="-17"/>
                        <w:w w:val="85"/>
                        <w:sz w:val="16"/>
                        <w:szCs w:val="16"/>
                      </w:rPr>
                      <w:t xml:space="preserve"> </w:t>
                    </w:r>
                    <w:r>
                      <w:rPr>
                        <w:color w:val="575756"/>
                        <w:w w:val="85"/>
                        <w:sz w:val="16"/>
                        <w:szCs w:val="16"/>
                      </w:rPr>
                      <w:t>using</w:t>
                    </w:r>
                    <w:r>
                      <w:rPr>
                        <w:color w:val="575756"/>
                        <w:spacing w:val="-17"/>
                        <w:w w:val="85"/>
                        <w:sz w:val="16"/>
                        <w:szCs w:val="16"/>
                      </w:rPr>
                      <w:t xml:space="preserve"> </w:t>
                    </w:r>
                    <w:r>
                      <w:rPr>
                        <w:color w:val="575756"/>
                        <w:w w:val="85"/>
                        <w:sz w:val="16"/>
                        <w:szCs w:val="16"/>
                      </w:rPr>
                      <w:t>ChAFTA</w:t>
                    </w:r>
                    <w:r>
                      <w:rPr>
                        <w:color w:val="575756"/>
                        <w:spacing w:val="-16"/>
                        <w:w w:val="85"/>
                        <w:sz w:val="16"/>
                        <w:szCs w:val="16"/>
                      </w:rPr>
                      <w:t xml:space="preserve"> </w:t>
                    </w:r>
                    <w:r>
                      <w:rPr>
                        <w:color w:val="575756"/>
                        <w:w w:val="85"/>
                        <w:sz w:val="16"/>
                        <w:szCs w:val="16"/>
                      </w:rPr>
                      <w:t>to</w:t>
                    </w:r>
                    <w:r>
                      <w:rPr>
                        <w:color w:val="575756"/>
                        <w:spacing w:val="-17"/>
                        <w:w w:val="85"/>
                        <w:sz w:val="16"/>
                        <w:szCs w:val="16"/>
                      </w:rPr>
                      <w:t xml:space="preserve"> </w:t>
                    </w:r>
                    <w:r>
                      <w:rPr>
                        <w:color w:val="575756"/>
                        <w:spacing w:val="2"/>
                        <w:w w:val="85"/>
                        <w:sz w:val="16"/>
                        <w:szCs w:val="16"/>
                      </w:rPr>
                      <w:t>export</w:t>
                    </w:r>
                    <w:r>
                      <w:rPr>
                        <w:color w:val="575756"/>
                        <w:spacing w:val="-17"/>
                        <w:w w:val="85"/>
                        <w:sz w:val="16"/>
                        <w:szCs w:val="16"/>
                      </w:rPr>
                      <w:t xml:space="preserve"> </w:t>
                    </w:r>
                    <w:r>
                      <w:rPr>
                        <w:color w:val="575756"/>
                        <w:w w:val="85"/>
                        <w:sz w:val="16"/>
                        <w:szCs w:val="16"/>
                      </w:rPr>
                      <w:t>and</w:t>
                    </w:r>
                    <w:r>
                      <w:rPr>
                        <w:color w:val="575756"/>
                        <w:spacing w:val="-17"/>
                        <w:w w:val="85"/>
                        <w:sz w:val="16"/>
                        <w:szCs w:val="16"/>
                      </w:rPr>
                      <w:t xml:space="preserve"> </w:t>
                    </w:r>
                    <w:r>
                      <w:rPr>
                        <w:color w:val="575756"/>
                        <w:spacing w:val="2"/>
                        <w:w w:val="85"/>
                        <w:sz w:val="16"/>
                        <w:szCs w:val="16"/>
                      </w:rPr>
                      <w:t>import</w:t>
                    </w:r>
                    <w:r>
                      <w:rPr>
                        <w:color w:val="575756"/>
                        <w:spacing w:val="-16"/>
                        <w:w w:val="85"/>
                        <w:sz w:val="16"/>
                        <w:szCs w:val="16"/>
                      </w:rPr>
                      <w:t xml:space="preserve"> </w:t>
                    </w:r>
                    <w:r>
                      <w:rPr>
                        <w:color w:val="575756"/>
                        <w:spacing w:val="2"/>
                        <w:w w:val="85"/>
                        <w:sz w:val="16"/>
                        <w:szCs w:val="16"/>
                      </w:rPr>
                      <w:t>goods</w:t>
                    </w:r>
                    <w:r>
                      <w:rPr>
                        <w:color w:val="575756"/>
                        <w:spacing w:val="5"/>
                        <w:w w:val="85"/>
                        <w:sz w:val="16"/>
                        <w:szCs w:val="16"/>
                      </w:rPr>
                      <w:t xml:space="preserve"> </w:t>
                    </w:r>
                    <w:r>
                      <w:rPr>
                        <w:color w:val="575756"/>
                        <w:w w:val="85"/>
                        <w:sz w:val="16"/>
                        <w:szCs w:val="16"/>
                      </w:rPr>
                      <w:t>_</w:t>
                    </w:r>
                    <w:r>
                      <w:rPr>
                        <w:color w:val="575756"/>
                        <w:spacing w:val="6"/>
                        <w:w w:val="85"/>
                        <w:sz w:val="16"/>
                        <w:szCs w:val="16"/>
                      </w:rPr>
                      <w:t xml:space="preserve"> </w:t>
                    </w:r>
                    <w:r>
                      <w:rPr>
                        <w:rFonts w:ascii="Arial" w:hAnsi="Arial" w:cs="Arial"/>
                        <w:b/>
                        <w:bCs/>
                        <w:color w:val="E9530E"/>
                        <w:w w:val="85"/>
                        <w:sz w:val="16"/>
                        <w:szCs w:val="16"/>
                      </w:rPr>
                      <w:t>3</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4511A" w:rsidRDefault="00C4511A">
      <w:r>
        <w:separator/>
      </w:r>
    </w:p>
  </w:footnote>
  <w:footnote w:type="continuationSeparator" w:id="0">
    <w:p w:rsidR="00C4511A" w:rsidRDefault="00C4511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3986" w:rsidRDefault="00DC398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3986" w:rsidRDefault="00DC3986">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3986" w:rsidRDefault="00DC3986">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r>
      <w:rPr>
        <w:noProof/>
        <w:lang w:eastAsia="zh-CN"/>
      </w:rPr>
      <mc:AlternateContent>
        <mc:Choice Requires="wps">
          <w:drawing>
            <wp:anchor distT="0" distB="0" distL="114300" distR="114300" simplePos="0" relativeHeight="251658240" behindDoc="1" locked="0" layoutInCell="0" allowOverlap="1">
              <wp:simplePos x="0" y="0"/>
              <wp:positionH relativeFrom="page">
                <wp:posOffset>0</wp:posOffset>
              </wp:positionH>
              <wp:positionV relativeFrom="page">
                <wp:posOffset>0</wp:posOffset>
              </wp:positionV>
              <wp:extent cx="7560310" cy="10692130"/>
              <wp:effectExtent l="0" t="0" r="0" b="0"/>
              <wp:wrapNone/>
              <wp:docPr id="30" name="Freeform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custGeom>
                        <a:avLst/>
                        <a:gdLst>
                          <a:gd name="T0" fmla="*/ 0 w 11906"/>
                          <a:gd name="T1" fmla="*/ 16837 h 16838"/>
                          <a:gd name="T2" fmla="*/ 11905 w 11906"/>
                          <a:gd name="T3" fmla="*/ 16837 h 16838"/>
                          <a:gd name="T4" fmla="*/ 11905 w 11906"/>
                          <a:gd name="T5" fmla="*/ 0 h 16838"/>
                          <a:gd name="T6" fmla="*/ 0 w 11906"/>
                          <a:gd name="T7" fmla="*/ 0 h 16838"/>
                          <a:gd name="T8" fmla="*/ 0 w 11906"/>
                          <a:gd name="T9" fmla="*/ 16837 h 16838"/>
                        </a:gdLst>
                        <a:ahLst/>
                        <a:cxnLst>
                          <a:cxn ang="0">
                            <a:pos x="T0" y="T1"/>
                          </a:cxn>
                          <a:cxn ang="0">
                            <a:pos x="T2" y="T3"/>
                          </a:cxn>
                          <a:cxn ang="0">
                            <a:pos x="T4" y="T5"/>
                          </a:cxn>
                          <a:cxn ang="0">
                            <a:pos x="T6" y="T7"/>
                          </a:cxn>
                          <a:cxn ang="0">
                            <a:pos x="T8" y="T9"/>
                          </a:cxn>
                        </a:cxnLst>
                        <a:rect l="0" t="0" r="r" b="b"/>
                        <a:pathLst>
                          <a:path w="11906" h="16838">
                            <a:moveTo>
                              <a:pt x="0" y="16837"/>
                            </a:moveTo>
                            <a:lnTo>
                              <a:pt x="11905" y="16837"/>
                            </a:lnTo>
                            <a:lnTo>
                              <a:pt x="11905" y="0"/>
                            </a:lnTo>
                            <a:lnTo>
                              <a:pt x="0" y="0"/>
                            </a:lnTo>
                            <a:lnTo>
                              <a:pt x="0" y="16837"/>
                            </a:lnTo>
                            <a:close/>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391485" id="Freeform 1" o:spid="_x0000_s1026" style="position:absolute;margin-left:0;margin-top:0;width:595.3pt;height:841.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" o:allowincell="f" path="m,16837r11905,l11905,,,,,16837xe" fillcolor="#e9530e" stroked="f">
              <v:path arrowok="t" o:connecttype="custom" o:connectlocs="0,10691495;7559675,10691495;7559675,0;0,0;0,10691495" o:connectangles="0,0,0,0,0"/>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r>
      <w:rPr>
        <w:noProof/>
        <w:lang w:eastAsia="zh-CN"/>
      </w:rPr>
      <mc:AlternateContent>
        <mc:Choice Requires="wps">
          <w:drawing>
            <wp:anchor distT="0" distB="0" distL="114300" distR="114300" simplePos="0" relativeHeight="251703296" behindDoc="1" locked="0" layoutInCell="0" allowOverlap="1">
              <wp:simplePos x="0" y="0"/>
              <wp:positionH relativeFrom="page">
                <wp:posOffset>0</wp:posOffset>
              </wp:positionH>
              <wp:positionV relativeFrom="page">
                <wp:posOffset>0</wp:posOffset>
              </wp:positionV>
              <wp:extent cx="7560310" cy="10692130"/>
              <wp:effectExtent l="0" t="0" r="0" b="0"/>
              <wp:wrapNone/>
              <wp:docPr id="8"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custGeom>
                        <a:avLst/>
                        <a:gdLst>
                          <a:gd name="T0" fmla="*/ 0 w 11906"/>
                          <a:gd name="T1" fmla="*/ 16837 h 16838"/>
                          <a:gd name="T2" fmla="*/ 11905 w 11906"/>
                          <a:gd name="T3" fmla="*/ 16837 h 16838"/>
                          <a:gd name="T4" fmla="*/ 11905 w 11906"/>
                          <a:gd name="T5" fmla="*/ 16837 h 16838"/>
                          <a:gd name="T6" fmla="*/ 11905 w 11906"/>
                          <a:gd name="T7" fmla="*/ 0 h 16838"/>
                          <a:gd name="T8" fmla="*/ 11905 w 11906"/>
                          <a:gd name="T9" fmla="*/ 0 h 16838"/>
                          <a:gd name="T10" fmla="*/ 0 w 11906"/>
                          <a:gd name="T11" fmla="*/ 0 h 16838"/>
                          <a:gd name="T12" fmla="*/ 0 w 11906"/>
                          <a:gd name="T13" fmla="*/ 16837 h 16838"/>
                        </a:gdLst>
                        <a:ahLst/>
                        <a:cxnLst>
                          <a:cxn ang="0">
                            <a:pos x="T0" y="T1"/>
                          </a:cxn>
                          <a:cxn ang="0">
                            <a:pos x="T2" y="T3"/>
                          </a:cxn>
                          <a:cxn ang="0">
                            <a:pos x="T4" y="T5"/>
                          </a:cxn>
                          <a:cxn ang="0">
                            <a:pos x="T6" y="T7"/>
                          </a:cxn>
                          <a:cxn ang="0">
                            <a:pos x="T8" y="T9"/>
                          </a:cxn>
                          <a:cxn ang="0">
                            <a:pos x="T10" y="T11"/>
                          </a:cxn>
                          <a:cxn ang="0">
                            <a:pos x="T12" y="T13"/>
                          </a:cxn>
                        </a:cxnLst>
                        <a:rect l="0" t="0" r="r" b="b"/>
                        <a:pathLst>
                          <a:path w="11906" h="16838">
                            <a:moveTo>
                              <a:pt x="0" y="16837"/>
                            </a:moveTo>
                            <a:lnTo>
                              <a:pt x="11905" y="16837"/>
                            </a:lnTo>
                            <a:lnTo>
                              <a:pt x="11905" y="16837"/>
                            </a:lnTo>
                            <a:lnTo>
                              <a:pt x="11905" y="0"/>
                            </a:lnTo>
                            <a:lnTo>
                              <a:pt x="11905" y="0"/>
                            </a:lnTo>
                            <a:lnTo>
                              <a:pt x="0" y="0"/>
                            </a:lnTo>
                            <a:lnTo>
                              <a:pt x="0" y="16837"/>
                            </a:lnTo>
                            <a:close/>
                          </a:path>
                        </a:pathLst>
                      </a:custGeom>
                      <a:solidFill>
                        <a:srgbClr val="F4F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692D8E" id="Freeform 23" o:spid="_x0000_s1026" style="position:absolute;margin-left:0;margin-top:0;width:595.3pt;height:841.9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" o:allowincell="f" path="m,16837r11905,l11905,16837,11905,r,l,,,16837xe" fillcolor="#f4f3f0" stroked="f">
              <v:path arrowok="t" o:connecttype="custom" o:connectlocs="0,10691495;7559675,10691495;7559675,10691495;7559675,0;7559675,0;0,0;0,10691495" o:connectangles="0,0,0,0,0,0,0"/>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r>
      <w:rPr>
        <w:noProof/>
        <w:lang w:eastAsia="zh-CN"/>
      </w:rPr>
      <mc:AlternateContent>
        <mc:Choice Requires="wps">
          <w:drawing>
            <wp:anchor distT="0" distB="0" distL="114300" distR="114300" simplePos="0" relativeHeight="251705344" behindDoc="1" locked="0" layoutInCell="0" allowOverlap="1">
              <wp:simplePos x="0" y="0"/>
              <wp:positionH relativeFrom="page">
                <wp:posOffset>0</wp:posOffset>
              </wp:positionH>
              <wp:positionV relativeFrom="page">
                <wp:posOffset>0</wp:posOffset>
              </wp:positionV>
              <wp:extent cx="7560310" cy="10692130"/>
              <wp:effectExtent l="0" t="0" r="0" b="0"/>
              <wp:wrapNone/>
              <wp:docPr id="7"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custGeom>
                        <a:avLst/>
                        <a:gdLst>
                          <a:gd name="T0" fmla="*/ 0 w 11906"/>
                          <a:gd name="T1" fmla="*/ 16837 h 16838"/>
                          <a:gd name="T2" fmla="*/ 11905 w 11906"/>
                          <a:gd name="T3" fmla="*/ 16837 h 16838"/>
                          <a:gd name="T4" fmla="*/ 11905 w 11906"/>
                          <a:gd name="T5" fmla="*/ 16837 h 16838"/>
                          <a:gd name="T6" fmla="*/ 11905 w 11906"/>
                          <a:gd name="T7" fmla="*/ 0 h 16838"/>
                          <a:gd name="T8" fmla="*/ 11905 w 11906"/>
                          <a:gd name="T9" fmla="*/ 0 h 16838"/>
                          <a:gd name="T10" fmla="*/ 0 w 11906"/>
                          <a:gd name="T11" fmla="*/ 0 h 16838"/>
                          <a:gd name="T12" fmla="*/ 0 w 11906"/>
                          <a:gd name="T13" fmla="*/ 16837 h 16838"/>
                        </a:gdLst>
                        <a:ahLst/>
                        <a:cxnLst>
                          <a:cxn ang="0">
                            <a:pos x="T0" y="T1"/>
                          </a:cxn>
                          <a:cxn ang="0">
                            <a:pos x="T2" y="T3"/>
                          </a:cxn>
                          <a:cxn ang="0">
                            <a:pos x="T4" y="T5"/>
                          </a:cxn>
                          <a:cxn ang="0">
                            <a:pos x="T6" y="T7"/>
                          </a:cxn>
                          <a:cxn ang="0">
                            <a:pos x="T8" y="T9"/>
                          </a:cxn>
                          <a:cxn ang="0">
                            <a:pos x="T10" y="T11"/>
                          </a:cxn>
                          <a:cxn ang="0">
                            <a:pos x="T12" y="T13"/>
                          </a:cxn>
                        </a:cxnLst>
                        <a:rect l="0" t="0" r="r" b="b"/>
                        <a:pathLst>
                          <a:path w="11906" h="16838">
                            <a:moveTo>
                              <a:pt x="0" y="16837"/>
                            </a:moveTo>
                            <a:lnTo>
                              <a:pt x="11905" y="16837"/>
                            </a:lnTo>
                            <a:lnTo>
                              <a:pt x="11905" y="16837"/>
                            </a:lnTo>
                            <a:lnTo>
                              <a:pt x="11905" y="0"/>
                            </a:lnTo>
                            <a:lnTo>
                              <a:pt x="11905" y="0"/>
                            </a:lnTo>
                            <a:lnTo>
                              <a:pt x="0" y="0"/>
                            </a:lnTo>
                            <a:lnTo>
                              <a:pt x="0" y="16837"/>
                            </a:lnTo>
                            <a:close/>
                          </a:path>
                        </a:pathLst>
                      </a:custGeom>
                      <a:solidFill>
                        <a:srgbClr val="F4F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8348F4" id="Freeform 24" o:spid="_x0000_s1026" style="position:absolute;margin-left:0;margin-top:0;width:595.3pt;height:841.9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" o:allowincell="f" path="m,16837r11905,l11905,16837,11905,r,l,,,16837xe" fillcolor="#f4f3f0" stroked="f">
              <v:path arrowok="t" o:connecttype="custom" o:connectlocs="0,10691495;7559675,10691495;7559675,10691495;7559675,0;7559675,0;0,0;0,10691495" o:connectangles="0,0,0,0,0,0,0"/>
              <w10:wrap anchorx="page"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r>
      <w:rPr>
        <w:noProof/>
        <w:lang w:eastAsia="zh-CN"/>
      </w:rPr>
      <mc:AlternateContent>
        <mc:Choice Requires="wps">
          <w:drawing>
            <wp:anchor distT="0" distB="0" distL="114300" distR="114300" simplePos="0" relativeHeight="251709440" behindDoc="1" locked="0" layoutInCell="0" allowOverlap="1">
              <wp:simplePos x="0" y="0"/>
              <wp:positionH relativeFrom="page">
                <wp:posOffset>0</wp:posOffset>
              </wp:positionH>
              <wp:positionV relativeFrom="page">
                <wp:posOffset>0</wp:posOffset>
              </wp:positionV>
              <wp:extent cx="7560310" cy="10692130"/>
              <wp:effectExtent l="0" t="0" r="0" b="0"/>
              <wp:wrapNone/>
              <wp:docPr id="6"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custGeom>
                        <a:avLst/>
                        <a:gdLst>
                          <a:gd name="T0" fmla="*/ 0 w 11906"/>
                          <a:gd name="T1" fmla="*/ 16837 h 16838"/>
                          <a:gd name="T2" fmla="*/ 11905 w 11906"/>
                          <a:gd name="T3" fmla="*/ 16837 h 16838"/>
                          <a:gd name="T4" fmla="*/ 11905 w 11906"/>
                          <a:gd name="T5" fmla="*/ 0 h 16838"/>
                          <a:gd name="T6" fmla="*/ 0 w 11906"/>
                          <a:gd name="T7" fmla="*/ 0 h 16838"/>
                          <a:gd name="T8" fmla="*/ 0 w 11906"/>
                          <a:gd name="T9" fmla="*/ 16837 h 16838"/>
                        </a:gdLst>
                        <a:ahLst/>
                        <a:cxnLst>
                          <a:cxn ang="0">
                            <a:pos x="T0" y="T1"/>
                          </a:cxn>
                          <a:cxn ang="0">
                            <a:pos x="T2" y="T3"/>
                          </a:cxn>
                          <a:cxn ang="0">
                            <a:pos x="T4" y="T5"/>
                          </a:cxn>
                          <a:cxn ang="0">
                            <a:pos x="T6" y="T7"/>
                          </a:cxn>
                          <a:cxn ang="0">
                            <a:pos x="T8" y="T9"/>
                          </a:cxn>
                        </a:cxnLst>
                        <a:rect l="0" t="0" r="r" b="b"/>
                        <a:pathLst>
                          <a:path w="11906" h="16838">
                            <a:moveTo>
                              <a:pt x="0" y="16837"/>
                            </a:moveTo>
                            <a:lnTo>
                              <a:pt x="11905" y="16837"/>
                            </a:lnTo>
                            <a:lnTo>
                              <a:pt x="11905" y="0"/>
                            </a:lnTo>
                            <a:lnTo>
                              <a:pt x="0" y="0"/>
                            </a:lnTo>
                            <a:lnTo>
                              <a:pt x="0" y="16837"/>
                            </a:lnTo>
                            <a:close/>
                          </a:path>
                        </a:pathLst>
                      </a:custGeom>
                      <a:solidFill>
                        <a:srgbClr val="F4F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8D3827" id="Freeform 26" o:spid="_x0000_s1026" style="position:absolute;margin-left:0;margin-top:0;width:595.3pt;height:841.9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" o:allowincell="f" path="m,16837r11905,l11905,,,,,16837xe" fillcolor="#f4f3f0" stroked="f">
              <v:path arrowok="t" o:connecttype="custom" o:connectlocs="0,10691495;7559675,10691495;7559675,0;0,0;0,10691495" o:connectangles="0,0,0,0,0"/>
              <w10:wrap anchorx="page" anchory="page"/>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r>
      <w:rPr>
        <w:noProof/>
        <w:lang w:eastAsia="zh-CN"/>
      </w:rPr>
      <mc:AlternateContent>
        <mc:Choice Requires="wps">
          <w:drawing>
            <wp:anchor distT="0" distB="0" distL="114300" distR="114300" simplePos="0" relativeHeight="251707392" behindDoc="1" locked="0" layoutInCell="0" allowOverlap="1">
              <wp:simplePos x="0" y="0"/>
              <wp:positionH relativeFrom="page">
                <wp:posOffset>0</wp:posOffset>
              </wp:positionH>
              <wp:positionV relativeFrom="page">
                <wp:posOffset>0</wp:posOffset>
              </wp:positionV>
              <wp:extent cx="7560310" cy="10692130"/>
              <wp:effectExtent l="0" t="0" r="0" b="0"/>
              <wp:wrapNone/>
              <wp:docPr id="5"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custGeom>
                        <a:avLst/>
                        <a:gdLst>
                          <a:gd name="T0" fmla="*/ 0 w 11906"/>
                          <a:gd name="T1" fmla="*/ 16837 h 16838"/>
                          <a:gd name="T2" fmla="*/ 11905 w 11906"/>
                          <a:gd name="T3" fmla="*/ 16837 h 16838"/>
                          <a:gd name="T4" fmla="*/ 11905 w 11906"/>
                          <a:gd name="T5" fmla="*/ 0 h 16838"/>
                          <a:gd name="T6" fmla="*/ 0 w 11906"/>
                          <a:gd name="T7" fmla="*/ 0 h 16838"/>
                          <a:gd name="T8" fmla="*/ 0 w 11906"/>
                          <a:gd name="T9" fmla="*/ 16837 h 16838"/>
                        </a:gdLst>
                        <a:ahLst/>
                        <a:cxnLst>
                          <a:cxn ang="0">
                            <a:pos x="T0" y="T1"/>
                          </a:cxn>
                          <a:cxn ang="0">
                            <a:pos x="T2" y="T3"/>
                          </a:cxn>
                          <a:cxn ang="0">
                            <a:pos x="T4" y="T5"/>
                          </a:cxn>
                          <a:cxn ang="0">
                            <a:pos x="T6" y="T7"/>
                          </a:cxn>
                          <a:cxn ang="0">
                            <a:pos x="T8" y="T9"/>
                          </a:cxn>
                        </a:cxnLst>
                        <a:rect l="0" t="0" r="r" b="b"/>
                        <a:pathLst>
                          <a:path w="11906" h="16838">
                            <a:moveTo>
                              <a:pt x="0" y="16837"/>
                            </a:moveTo>
                            <a:lnTo>
                              <a:pt x="11905" y="16837"/>
                            </a:lnTo>
                            <a:lnTo>
                              <a:pt x="11905" y="0"/>
                            </a:lnTo>
                            <a:lnTo>
                              <a:pt x="0" y="0"/>
                            </a:lnTo>
                            <a:lnTo>
                              <a:pt x="0" y="16837"/>
                            </a:lnTo>
                            <a:close/>
                          </a:path>
                        </a:pathLst>
                      </a:custGeom>
                      <a:solidFill>
                        <a:srgbClr val="F4F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9B3FCB" id="Freeform 25" o:spid="_x0000_s1026" style="position:absolute;margin-left:0;margin-top:0;width:595.3pt;height:841.9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" o:allowincell="f" path="m,16837r11905,l11905,,,,,16837xe" fillcolor="#f4f3f0" stroked="f">
              <v:path arrowok="t" o:connecttype="custom" o:connectlocs="0,10691495;7559675,10691495;7559675,0;0,0;0,10691495" o:connectangles="0,0,0,0,0"/>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r>
      <w:rPr>
        <w:noProof/>
        <w:lang w:eastAsia="zh-CN"/>
      </w:rPr>
      <mc:AlternateContent>
        <mc:Choice Requires="wps">
          <w:drawing>
            <wp:anchor distT="0" distB="0" distL="114300" distR="114300" simplePos="0" relativeHeight="251711488" behindDoc="1" locked="0" layoutInCell="0" allowOverlap="1">
              <wp:simplePos x="0" y="0"/>
              <wp:positionH relativeFrom="page">
                <wp:posOffset>0</wp:posOffset>
              </wp:positionH>
              <wp:positionV relativeFrom="page">
                <wp:posOffset>0</wp:posOffset>
              </wp:positionV>
              <wp:extent cx="7560310" cy="10692130"/>
              <wp:effectExtent l="0" t="0" r="0" b="0"/>
              <wp:wrapNone/>
              <wp:docPr id="4"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custGeom>
                        <a:avLst/>
                        <a:gdLst>
                          <a:gd name="T0" fmla="*/ 0 w 11906"/>
                          <a:gd name="T1" fmla="*/ 16837 h 16838"/>
                          <a:gd name="T2" fmla="*/ 11905 w 11906"/>
                          <a:gd name="T3" fmla="*/ 16837 h 16838"/>
                          <a:gd name="T4" fmla="*/ 11905 w 11906"/>
                          <a:gd name="T5" fmla="*/ 16837 h 16838"/>
                          <a:gd name="T6" fmla="*/ 11905 w 11906"/>
                          <a:gd name="T7" fmla="*/ 0 h 16838"/>
                          <a:gd name="T8" fmla="*/ 11905 w 11906"/>
                          <a:gd name="T9" fmla="*/ 0 h 16838"/>
                          <a:gd name="T10" fmla="*/ 0 w 11906"/>
                          <a:gd name="T11" fmla="*/ 0 h 16838"/>
                          <a:gd name="T12" fmla="*/ 0 w 11906"/>
                          <a:gd name="T13" fmla="*/ 16837 h 16838"/>
                        </a:gdLst>
                        <a:ahLst/>
                        <a:cxnLst>
                          <a:cxn ang="0">
                            <a:pos x="T0" y="T1"/>
                          </a:cxn>
                          <a:cxn ang="0">
                            <a:pos x="T2" y="T3"/>
                          </a:cxn>
                          <a:cxn ang="0">
                            <a:pos x="T4" y="T5"/>
                          </a:cxn>
                          <a:cxn ang="0">
                            <a:pos x="T6" y="T7"/>
                          </a:cxn>
                          <a:cxn ang="0">
                            <a:pos x="T8" y="T9"/>
                          </a:cxn>
                          <a:cxn ang="0">
                            <a:pos x="T10" y="T11"/>
                          </a:cxn>
                          <a:cxn ang="0">
                            <a:pos x="T12" y="T13"/>
                          </a:cxn>
                        </a:cxnLst>
                        <a:rect l="0" t="0" r="r" b="b"/>
                        <a:pathLst>
                          <a:path w="11906" h="16838">
                            <a:moveTo>
                              <a:pt x="0" y="16837"/>
                            </a:moveTo>
                            <a:lnTo>
                              <a:pt x="11905" y="16837"/>
                            </a:lnTo>
                            <a:lnTo>
                              <a:pt x="11905" y="16837"/>
                            </a:lnTo>
                            <a:lnTo>
                              <a:pt x="11905" y="0"/>
                            </a:lnTo>
                            <a:lnTo>
                              <a:pt x="11905" y="0"/>
                            </a:lnTo>
                            <a:lnTo>
                              <a:pt x="0" y="0"/>
                            </a:lnTo>
                            <a:lnTo>
                              <a:pt x="0" y="16837"/>
                            </a:lnTo>
                            <a:close/>
                          </a:path>
                        </a:pathLst>
                      </a:custGeom>
                      <a:solidFill>
                        <a:srgbClr val="F4F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0AD0A8" id="Freeform 27" o:spid="_x0000_s1026" style="position:absolute;margin-left:0;margin-top:0;width:595.3pt;height:841.9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" o:allowincell="f" path="m,16837r11905,l11905,16837,11905,r,l,,,16837xe" fillcolor="#f4f3f0" stroked="f">
              <v:path arrowok="t" o:connecttype="custom" o:connectlocs="0,10691495;7559675,10691495;7559675,10691495;7559675,0;7559675,0;0,0;0,10691495" o:connectangles="0,0,0,0,0,0,0"/>
              <w10:wrap anchorx="page"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r>
      <w:rPr>
        <w:noProof/>
        <w:lang w:eastAsia="zh-CN"/>
      </w:rPr>
      <mc:AlternateContent>
        <mc:Choice Requires="wps">
          <w:drawing>
            <wp:anchor distT="0" distB="0" distL="114300" distR="114300" simplePos="0" relativeHeight="251713536" behindDoc="1" locked="0" layoutInCell="0" allowOverlap="1">
              <wp:simplePos x="0" y="0"/>
              <wp:positionH relativeFrom="page">
                <wp:posOffset>0</wp:posOffset>
              </wp:positionH>
              <wp:positionV relativeFrom="page">
                <wp:posOffset>0</wp:posOffset>
              </wp:positionV>
              <wp:extent cx="7560310" cy="10692130"/>
              <wp:effectExtent l="0" t="0" r="0" b="0"/>
              <wp:wrapNone/>
              <wp:docPr id="3"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custGeom>
                        <a:avLst/>
                        <a:gdLst>
                          <a:gd name="T0" fmla="*/ 0 w 11906"/>
                          <a:gd name="T1" fmla="*/ 16837 h 16838"/>
                          <a:gd name="T2" fmla="*/ 11905 w 11906"/>
                          <a:gd name="T3" fmla="*/ 16837 h 16838"/>
                          <a:gd name="T4" fmla="*/ 11905 w 11906"/>
                          <a:gd name="T5" fmla="*/ 16837 h 16838"/>
                          <a:gd name="T6" fmla="*/ 11905 w 11906"/>
                          <a:gd name="T7" fmla="*/ 0 h 16838"/>
                          <a:gd name="T8" fmla="*/ 11905 w 11906"/>
                          <a:gd name="T9" fmla="*/ 0 h 16838"/>
                          <a:gd name="T10" fmla="*/ 0 w 11906"/>
                          <a:gd name="T11" fmla="*/ 0 h 16838"/>
                          <a:gd name="T12" fmla="*/ 0 w 11906"/>
                          <a:gd name="T13" fmla="*/ 16837 h 16838"/>
                        </a:gdLst>
                        <a:ahLst/>
                        <a:cxnLst>
                          <a:cxn ang="0">
                            <a:pos x="T0" y="T1"/>
                          </a:cxn>
                          <a:cxn ang="0">
                            <a:pos x="T2" y="T3"/>
                          </a:cxn>
                          <a:cxn ang="0">
                            <a:pos x="T4" y="T5"/>
                          </a:cxn>
                          <a:cxn ang="0">
                            <a:pos x="T6" y="T7"/>
                          </a:cxn>
                          <a:cxn ang="0">
                            <a:pos x="T8" y="T9"/>
                          </a:cxn>
                          <a:cxn ang="0">
                            <a:pos x="T10" y="T11"/>
                          </a:cxn>
                          <a:cxn ang="0">
                            <a:pos x="T12" y="T13"/>
                          </a:cxn>
                        </a:cxnLst>
                        <a:rect l="0" t="0" r="r" b="b"/>
                        <a:pathLst>
                          <a:path w="11906" h="16838">
                            <a:moveTo>
                              <a:pt x="0" y="16837"/>
                            </a:moveTo>
                            <a:lnTo>
                              <a:pt x="11905" y="16837"/>
                            </a:lnTo>
                            <a:lnTo>
                              <a:pt x="11905" y="16837"/>
                            </a:lnTo>
                            <a:lnTo>
                              <a:pt x="11905" y="0"/>
                            </a:lnTo>
                            <a:lnTo>
                              <a:pt x="11905" y="0"/>
                            </a:lnTo>
                            <a:lnTo>
                              <a:pt x="0" y="0"/>
                            </a:lnTo>
                            <a:lnTo>
                              <a:pt x="0" y="16837"/>
                            </a:lnTo>
                            <a:close/>
                          </a:path>
                        </a:pathLst>
                      </a:custGeom>
                      <a:solidFill>
                        <a:srgbClr val="F4F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F32F77" id="Freeform 28" o:spid="_x0000_s1026" style="position:absolute;margin-left:0;margin-top:0;width:595.3pt;height:841.9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" o:allowincell="f" path="m,16837r11905,l11905,16837,11905,r,l,,,16837xe" fillcolor="#f4f3f0" stroked="f">
              <v:path arrowok="t" o:connecttype="custom" o:connectlocs="0,10691495;7559675,10691495;7559675,10691495;7559675,0;7559675,0;0,0;0,10691495" o:connectangles="0,0,0,0,0,0,0"/>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r>
      <w:rPr>
        <w:noProof/>
        <w:lang w:eastAsia="zh-CN"/>
      </w:rPr>
      <mc:AlternateContent>
        <mc:Choice Requires="wps">
          <w:drawing>
            <wp:anchor distT="0" distB="0" distL="114300" distR="114300" simplePos="0" relativeHeight="251717632" behindDoc="1" locked="0" layoutInCell="0" allowOverlap="1">
              <wp:simplePos x="0" y="0"/>
              <wp:positionH relativeFrom="page">
                <wp:posOffset>0</wp:posOffset>
              </wp:positionH>
              <wp:positionV relativeFrom="page">
                <wp:posOffset>0</wp:posOffset>
              </wp:positionV>
              <wp:extent cx="7560310" cy="10692130"/>
              <wp:effectExtent l="0" t="0" r="0" b="0"/>
              <wp:wrapNone/>
              <wp:docPr id="2"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custGeom>
                        <a:avLst/>
                        <a:gdLst>
                          <a:gd name="T0" fmla="*/ 0 w 11906"/>
                          <a:gd name="T1" fmla="*/ 16837 h 16838"/>
                          <a:gd name="T2" fmla="*/ 11905 w 11906"/>
                          <a:gd name="T3" fmla="*/ 16837 h 16838"/>
                          <a:gd name="T4" fmla="*/ 11905 w 11906"/>
                          <a:gd name="T5" fmla="*/ 0 h 16838"/>
                          <a:gd name="T6" fmla="*/ 0 w 11906"/>
                          <a:gd name="T7" fmla="*/ 0 h 16838"/>
                          <a:gd name="T8" fmla="*/ 0 w 11906"/>
                          <a:gd name="T9" fmla="*/ 16837 h 16838"/>
                        </a:gdLst>
                        <a:ahLst/>
                        <a:cxnLst>
                          <a:cxn ang="0">
                            <a:pos x="T0" y="T1"/>
                          </a:cxn>
                          <a:cxn ang="0">
                            <a:pos x="T2" y="T3"/>
                          </a:cxn>
                          <a:cxn ang="0">
                            <a:pos x="T4" y="T5"/>
                          </a:cxn>
                          <a:cxn ang="0">
                            <a:pos x="T6" y="T7"/>
                          </a:cxn>
                          <a:cxn ang="0">
                            <a:pos x="T8" y="T9"/>
                          </a:cxn>
                        </a:cxnLst>
                        <a:rect l="0" t="0" r="r" b="b"/>
                        <a:pathLst>
                          <a:path w="11906" h="16838">
                            <a:moveTo>
                              <a:pt x="0" y="16837"/>
                            </a:moveTo>
                            <a:lnTo>
                              <a:pt x="11905" y="16837"/>
                            </a:lnTo>
                            <a:lnTo>
                              <a:pt x="11905" y="0"/>
                            </a:lnTo>
                            <a:lnTo>
                              <a:pt x="0" y="0"/>
                            </a:lnTo>
                            <a:lnTo>
                              <a:pt x="0" y="16837"/>
                            </a:lnTo>
                            <a:close/>
                          </a:path>
                        </a:pathLst>
                      </a:custGeom>
                      <a:solidFill>
                        <a:srgbClr val="F4F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A9BA65" id="Freeform 30" o:spid="_x0000_s1026" style="position:absolute;margin-left:0;margin-top:0;width:595.3pt;height:841.9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" o:allowincell="f" path="m,16837r11905,l11905,,,,,16837xe" fillcolor="#f4f3f0" stroked="f">
              <v:path arrowok="t" o:connecttype="custom" o:connectlocs="0,10691495;7559675,10691495;7559675,0;0,0;0,10691495" o:connectangles="0,0,0,0,0"/>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r>
      <w:rPr>
        <w:noProof/>
        <w:lang w:eastAsia="zh-CN"/>
      </w:rPr>
      <mc:AlternateContent>
        <mc:Choice Requires="wps">
          <w:drawing>
            <wp:anchor distT="0" distB="0" distL="114300" distR="114300" simplePos="0" relativeHeight="251715584" behindDoc="1" locked="0" layoutInCell="0" allowOverlap="1">
              <wp:simplePos x="0" y="0"/>
              <wp:positionH relativeFrom="page">
                <wp:posOffset>0</wp:posOffset>
              </wp:positionH>
              <wp:positionV relativeFrom="page">
                <wp:posOffset>0</wp:posOffset>
              </wp:positionV>
              <wp:extent cx="7560310" cy="10692130"/>
              <wp:effectExtent l="0" t="0" r="0" b="0"/>
              <wp:wrapNone/>
              <wp:docPr id="1"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custGeom>
                        <a:avLst/>
                        <a:gdLst>
                          <a:gd name="T0" fmla="*/ 0 w 11906"/>
                          <a:gd name="T1" fmla="*/ 16837 h 16838"/>
                          <a:gd name="T2" fmla="*/ 11905 w 11906"/>
                          <a:gd name="T3" fmla="*/ 16837 h 16838"/>
                          <a:gd name="T4" fmla="*/ 11905 w 11906"/>
                          <a:gd name="T5" fmla="*/ 0 h 16838"/>
                          <a:gd name="T6" fmla="*/ 0 w 11906"/>
                          <a:gd name="T7" fmla="*/ 0 h 16838"/>
                          <a:gd name="T8" fmla="*/ 0 w 11906"/>
                          <a:gd name="T9" fmla="*/ 16837 h 16838"/>
                        </a:gdLst>
                        <a:ahLst/>
                        <a:cxnLst>
                          <a:cxn ang="0">
                            <a:pos x="T0" y="T1"/>
                          </a:cxn>
                          <a:cxn ang="0">
                            <a:pos x="T2" y="T3"/>
                          </a:cxn>
                          <a:cxn ang="0">
                            <a:pos x="T4" y="T5"/>
                          </a:cxn>
                          <a:cxn ang="0">
                            <a:pos x="T6" y="T7"/>
                          </a:cxn>
                          <a:cxn ang="0">
                            <a:pos x="T8" y="T9"/>
                          </a:cxn>
                        </a:cxnLst>
                        <a:rect l="0" t="0" r="r" b="b"/>
                        <a:pathLst>
                          <a:path w="11906" h="16838">
                            <a:moveTo>
                              <a:pt x="0" y="16837"/>
                            </a:moveTo>
                            <a:lnTo>
                              <a:pt x="11905" y="16837"/>
                            </a:lnTo>
                            <a:lnTo>
                              <a:pt x="11905" y="0"/>
                            </a:lnTo>
                            <a:lnTo>
                              <a:pt x="0" y="0"/>
                            </a:lnTo>
                            <a:lnTo>
                              <a:pt x="0" y="16837"/>
                            </a:lnTo>
                            <a:close/>
                          </a:path>
                        </a:pathLst>
                      </a:custGeom>
                      <a:solidFill>
                        <a:srgbClr val="F4F3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237EA7" id="Freeform 29" o:spid="_x0000_s1026" style="position:absolute;margin-left:0;margin-top:0;width:595.3pt;height:841.9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" o:allowincell="f" path="m,16837r11905,l11905,,,,,16837xe" fillcolor="#f4f3f0" stroked="f">
              <v:path arrowok="t" o:connecttype="custom" o:connectlocs="0,10691495;7559675,10691495;7559675,0;0,0;0,10691495" o:connectangles="0,0,0,0,0"/>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r>
      <w:rPr>
        <w:noProof/>
        <w:lang w:eastAsia="zh-CN"/>
      </w:rPr>
      <mc:AlternateContent>
        <mc:Choice Requires="wps">
          <w:drawing>
            <wp:anchor distT="0" distB="0" distL="114300" distR="114300" simplePos="0" relativeHeight="251660288" behindDoc="1" locked="0" layoutInCell="0" allowOverlap="1">
              <wp:simplePos x="0" y="0"/>
              <wp:positionH relativeFrom="page">
                <wp:posOffset>0</wp:posOffset>
              </wp:positionH>
              <wp:positionV relativeFrom="page">
                <wp:posOffset>0</wp:posOffset>
              </wp:positionV>
              <wp:extent cx="7560310" cy="10692130"/>
              <wp:effectExtent l="0" t="0" r="0" b="0"/>
              <wp:wrapNone/>
              <wp:docPr id="29"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custGeom>
                        <a:avLst/>
                        <a:gdLst>
                          <a:gd name="T0" fmla="*/ 0 w 11906"/>
                          <a:gd name="T1" fmla="*/ 16837 h 16838"/>
                          <a:gd name="T2" fmla="*/ 11905 w 11906"/>
                          <a:gd name="T3" fmla="*/ 16837 h 16838"/>
                          <a:gd name="T4" fmla="*/ 11905 w 11906"/>
                          <a:gd name="T5" fmla="*/ 0 h 16838"/>
                          <a:gd name="T6" fmla="*/ 0 w 11906"/>
                          <a:gd name="T7" fmla="*/ 0 h 16838"/>
                          <a:gd name="T8" fmla="*/ 0 w 11906"/>
                          <a:gd name="T9" fmla="*/ 16837 h 16838"/>
                        </a:gdLst>
                        <a:ahLst/>
                        <a:cxnLst>
                          <a:cxn ang="0">
                            <a:pos x="T0" y="T1"/>
                          </a:cxn>
                          <a:cxn ang="0">
                            <a:pos x="T2" y="T3"/>
                          </a:cxn>
                          <a:cxn ang="0">
                            <a:pos x="T4" y="T5"/>
                          </a:cxn>
                          <a:cxn ang="0">
                            <a:pos x="T6" y="T7"/>
                          </a:cxn>
                          <a:cxn ang="0">
                            <a:pos x="T8" y="T9"/>
                          </a:cxn>
                        </a:cxnLst>
                        <a:rect l="0" t="0" r="r" b="b"/>
                        <a:pathLst>
                          <a:path w="11906" h="16838">
                            <a:moveTo>
                              <a:pt x="0" y="16837"/>
                            </a:moveTo>
                            <a:lnTo>
                              <a:pt x="11905" y="16837"/>
                            </a:lnTo>
                            <a:lnTo>
                              <a:pt x="11905" y="0"/>
                            </a:lnTo>
                            <a:lnTo>
                              <a:pt x="0" y="0"/>
                            </a:lnTo>
                            <a:lnTo>
                              <a:pt x="0" y="16837"/>
                            </a:lnTo>
                            <a:close/>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32E76" id="Freeform 2" o:spid="_x0000_s1026" style="position:absolute;margin-left:0;margin-top:0;width:595.3pt;height:841.9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" o:allowincell="f" path="m,16837r11905,l11905,,,,,16837xe" fillcolor="#e9530e" stroked="f">
              <v:path arrowok="t" o:connecttype="custom" o:connectlocs="0,10691495;7559675,10691495;7559675,0;0,0;0,10691495" o:connectangles="0,0,0,0,0"/>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r>
      <w:rPr>
        <w:noProof/>
        <w:lang w:eastAsia="zh-CN"/>
      </w:rPr>
      <mc:AlternateContent>
        <mc:Choice Requires="wps">
          <w:drawing>
            <wp:anchor distT="0" distB="0" distL="114300" distR="114300" simplePos="0" relativeHeight="251666432" behindDoc="1" locked="0" layoutInCell="0" allowOverlap="1">
              <wp:simplePos x="0" y="0"/>
              <wp:positionH relativeFrom="page">
                <wp:posOffset>0</wp:posOffset>
              </wp:positionH>
              <wp:positionV relativeFrom="page">
                <wp:posOffset>0</wp:posOffset>
              </wp:positionV>
              <wp:extent cx="7560310" cy="10692130"/>
              <wp:effectExtent l="0" t="0" r="0" b="0"/>
              <wp:wrapNone/>
              <wp:docPr id="26"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custGeom>
                        <a:avLst/>
                        <a:gdLst>
                          <a:gd name="T0" fmla="*/ 0 w 11906"/>
                          <a:gd name="T1" fmla="*/ 16837 h 16838"/>
                          <a:gd name="T2" fmla="*/ 11905 w 11906"/>
                          <a:gd name="T3" fmla="*/ 16837 h 16838"/>
                          <a:gd name="T4" fmla="*/ 11905 w 11906"/>
                          <a:gd name="T5" fmla="*/ 0 h 16838"/>
                          <a:gd name="T6" fmla="*/ 0 w 11906"/>
                          <a:gd name="T7" fmla="*/ 0 h 16838"/>
                          <a:gd name="T8" fmla="*/ 0 w 11906"/>
                          <a:gd name="T9" fmla="*/ 16837 h 16838"/>
                        </a:gdLst>
                        <a:ahLst/>
                        <a:cxnLst>
                          <a:cxn ang="0">
                            <a:pos x="T0" y="T1"/>
                          </a:cxn>
                          <a:cxn ang="0">
                            <a:pos x="T2" y="T3"/>
                          </a:cxn>
                          <a:cxn ang="0">
                            <a:pos x="T4" y="T5"/>
                          </a:cxn>
                          <a:cxn ang="0">
                            <a:pos x="T6" y="T7"/>
                          </a:cxn>
                          <a:cxn ang="0">
                            <a:pos x="T8" y="T9"/>
                          </a:cxn>
                        </a:cxnLst>
                        <a:rect l="0" t="0" r="r" b="b"/>
                        <a:pathLst>
                          <a:path w="11906" h="16838">
                            <a:moveTo>
                              <a:pt x="0" y="16837"/>
                            </a:moveTo>
                            <a:lnTo>
                              <a:pt x="11905" y="16837"/>
                            </a:lnTo>
                            <a:lnTo>
                              <a:pt x="11905" y="0"/>
                            </a:lnTo>
                            <a:lnTo>
                              <a:pt x="0" y="0"/>
                            </a:lnTo>
                            <a:lnTo>
                              <a:pt x="0" y="16837"/>
                            </a:lnTo>
                            <a:close/>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4B0FAD" id="Freeform 5" o:spid="_x0000_s1026" style="position:absolute;margin-left:0;margin-top:0;width:595.3pt;height:841.9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" o:allowincell="f" path="m,16837r11905,l11905,,,,,16837xe" fillcolor="#e9530e" stroked="f">
              <v:path arrowok="t" o:connecttype="custom" o:connectlocs="0,10691495;7559675,10691495;7559675,0;0,0;0,10691495" o:connectangles="0,0,0,0,0"/>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511A" w:rsidRDefault="00C4511A">
    <w:pPr>
      <w:pStyle w:val="BodyText"/>
      <w:kinsoku w:val="0"/>
      <w:overflowPunct w:val="0"/>
      <w:spacing w:line="14" w:lineRule="auto"/>
      <w:rPr>
        <w:rFonts w:ascii="Times New Roman" w:hAnsi="Times New Roman" w:cs="Times New Roman"/>
        <w:sz w:val="2"/>
        <w:szCs w:val="2"/>
      </w:rPr>
    </w:pPr>
    <w:r>
      <w:rPr>
        <w:noProof/>
        <w:lang w:eastAsia="zh-CN"/>
      </w:rPr>
      <mc:AlternateContent>
        <mc:Choice Requires="wps">
          <w:drawing>
            <wp:anchor distT="0" distB="0" distL="114300" distR="114300" simplePos="0" relativeHeight="251668480" behindDoc="1" locked="0" layoutInCell="0" allowOverlap="1">
              <wp:simplePos x="0" y="0"/>
              <wp:positionH relativeFrom="page">
                <wp:posOffset>0</wp:posOffset>
              </wp:positionH>
              <wp:positionV relativeFrom="page">
                <wp:posOffset>0</wp:posOffset>
              </wp:positionV>
              <wp:extent cx="7560310" cy="10692130"/>
              <wp:effectExtent l="0" t="0" r="0" b="0"/>
              <wp:wrapNone/>
              <wp:docPr id="25"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custGeom>
                        <a:avLst/>
                        <a:gdLst>
                          <a:gd name="T0" fmla="*/ 0 w 11906"/>
                          <a:gd name="T1" fmla="*/ 16837 h 16838"/>
                          <a:gd name="T2" fmla="*/ 11905 w 11906"/>
                          <a:gd name="T3" fmla="*/ 16837 h 16838"/>
                          <a:gd name="T4" fmla="*/ 11905 w 11906"/>
                          <a:gd name="T5" fmla="*/ 0 h 16838"/>
                          <a:gd name="T6" fmla="*/ 0 w 11906"/>
                          <a:gd name="T7" fmla="*/ 0 h 16838"/>
                          <a:gd name="T8" fmla="*/ 0 w 11906"/>
                          <a:gd name="T9" fmla="*/ 16837 h 16838"/>
                        </a:gdLst>
                        <a:ahLst/>
                        <a:cxnLst>
                          <a:cxn ang="0">
                            <a:pos x="T0" y="T1"/>
                          </a:cxn>
                          <a:cxn ang="0">
                            <a:pos x="T2" y="T3"/>
                          </a:cxn>
                          <a:cxn ang="0">
                            <a:pos x="T4" y="T5"/>
                          </a:cxn>
                          <a:cxn ang="0">
                            <a:pos x="T6" y="T7"/>
                          </a:cxn>
                          <a:cxn ang="0">
                            <a:pos x="T8" y="T9"/>
                          </a:cxn>
                        </a:cxnLst>
                        <a:rect l="0" t="0" r="r" b="b"/>
                        <a:pathLst>
                          <a:path w="11906" h="16838">
                            <a:moveTo>
                              <a:pt x="0" y="16837"/>
                            </a:moveTo>
                            <a:lnTo>
                              <a:pt x="11905" y="16837"/>
                            </a:lnTo>
                            <a:lnTo>
                              <a:pt x="11905" y="0"/>
                            </a:lnTo>
                            <a:lnTo>
                              <a:pt x="0" y="0"/>
                            </a:lnTo>
                            <a:lnTo>
                              <a:pt x="0" y="16837"/>
                            </a:lnTo>
                            <a:close/>
                          </a:path>
                        </a:pathLst>
                      </a:custGeom>
                      <a:solidFill>
                        <a:srgbClr val="E9530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94638C" id="Freeform 6" o:spid="_x0000_s1026" style="position:absolute;margin-left:0;margin-top:0;width:595.3pt;height:841.9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" o:allowincell="f" path="m,16837r11905,l11905,,,,,16837xe" fillcolor="#e9530e" stroked="f">
              <v:path arrowok="t" o:connecttype="custom" o:connectlocs="0,10691495;7559675,10691495;7559675,0;0,0;0,10691495" o:connectangles="0,0,0,0,0"/>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02"/>
    <w:multiLevelType w:val="multilevel"/>
    <w:tmpl w:val="00000885"/>
    <w:lvl w:ilvl="0">
      <w:numFmt w:val="bullet"/>
      <w:lvlText w:val="•"/>
      <w:lvlJc w:val="left"/>
      <w:pPr>
        <w:ind w:left="620" w:hanging="227"/>
      </w:pPr>
      <w:rPr>
        <w:rFonts w:ascii="Arial" w:hAnsi="Arial" w:cs="Arial"/>
        <w:b/>
        <w:bCs/>
        <w:color w:val="575756"/>
        <w:w w:val="82"/>
        <w:sz w:val="18"/>
        <w:szCs w:val="18"/>
      </w:rPr>
    </w:lvl>
    <w:lvl w:ilvl="1">
      <w:numFmt w:val="bullet"/>
      <w:lvlText w:val="–"/>
      <w:lvlJc w:val="left"/>
      <w:pPr>
        <w:ind w:left="847" w:hanging="227"/>
      </w:pPr>
      <w:rPr>
        <w:rFonts w:ascii="Arial Black" w:hAnsi="Arial Black" w:cs="Arial Black"/>
        <w:b w:val="0"/>
        <w:bCs w:val="0"/>
        <w:color w:val="575756"/>
        <w:w w:val="112"/>
        <w:sz w:val="18"/>
        <w:szCs w:val="18"/>
      </w:rPr>
    </w:lvl>
    <w:lvl w:ilvl="2">
      <w:numFmt w:val="bullet"/>
      <w:lvlText w:val="•"/>
      <w:lvlJc w:val="left"/>
      <w:pPr>
        <w:ind w:left="738" w:hanging="227"/>
      </w:pPr>
    </w:lvl>
    <w:lvl w:ilvl="3">
      <w:numFmt w:val="bullet"/>
      <w:lvlText w:val="•"/>
      <w:lvlJc w:val="left"/>
      <w:pPr>
        <w:ind w:left="637" w:hanging="227"/>
      </w:pPr>
    </w:lvl>
    <w:lvl w:ilvl="4">
      <w:numFmt w:val="bullet"/>
      <w:lvlText w:val="•"/>
      <w:lvlJc w:val="left"/>
      <w:pPr>
        <w:ind w:left="536" w:hanging="227"/>
      </w:pPr>
    </w:lvl>
    <w:lvl w:ilvl="5">
      <w:numFmt w:val="bullet"/>
      <w:lvlText w:val="•"/>
      <w:lvlJc w:val="left"/>
      <w:pPr>
        <w:ind w:left="435" w:hanging="227"/>
      </w:pPr>
    </w:lvl>
    <w:lvl w:ilvl="6">
      <w:numFmt w:val="bullet"/>
      <w:lvlText w:val="•"/>
      <w:lvlJc w:val="left"/>
      <w:pPr>
        <w:ind w:left="333" w:hanging="227"/>
      </w:pPr>
    </w:lvl>
    <w:lvl w:ilvl="7">
      <w:numFmt w:val="bullet"/>
      <w:lvlText w:val="•"/>
      <w:lvlJc w:val="left"/>
      <w:pPr>
        <w:ind w:left="232" w:hanging="227"/>
      </w:pPr>
    </w:lvl>
    <w:lvl w:ilvl="8">
      <w:numFmt w:val="bullet"/>
      <w:lvlText w:val="•"/>
      <w:lvlJc w:val="left"/>
      <w:pPr>
        <w:ind w:left="131" w:hanging="227"/>
      </w:pPr>
    </w:lvl>
  </w:abstractNum>
  <w:abstractNum w:abstractNumId="1" w15:restartNumberingAfterBreak="0">
    <w:nsid w:val="00000403"/>
    <w:multiLevelType w:val="multilevel"/>
    <w:tmpl w:val="00000886"/>
    <w:lvl w:ilvl="0">
      <w:numFmt w:val="bullet"/>
      <w:lvlText w:val="•"/>
      <w:lvlJc w:val="left"/>
      <w:pPr>
        <w:ind w:left="226" w:hanging="227"/>
      </w:pPr>
      <w:rPr>
        <w:rFonts w:ascii="Arial Black" w:hAnsi="Arial Black" w:cs="Arial Black"/>
        <w:b w:val="0"/>
        <w:bCs w:val="0"/>
        <w:color w:val="575756"/>
        <w:w w:val="61"/>
        <w:sz w:val="18"/>
        <w:szCs w:val="18"/>
      </w:rPr>
    </w:lvl>
    <w:lvl w:ilvl="1">
      <w:numFmt w:val="bullet"/>
      <w:lvlText w:val="•"/>
      <w:lvlJc w:val="left"/>
      <w:pPr>
        <w:ind w:left="1116" w:hanging="227"/>
      </w:pPr>
    </w:lvl>
    <w:lvl w:ilvl="2">
      <w:numFmt w:val="bullet"/>
      <w:lvlText w:val="•"/>
      <w:lvlJc w:val="left"/>
      <w:pPr>
        <w:ind w:left="2012" w:hanging="227"/>
      </w:pPr>
    </w:lvl>
    <w:lvl w:ilvl="3">
      <w:numFmt w:val="bullet"/>
      <w:lvlText w:val="•"/>
      <w:lvlJc w:val="left"/>
      <w:pPr>
        <w:ind w:left="2909" w:hanging="227"/>
      </w:pPr>
    </w:lvl>
    <w:lvl w:ilvl="4">
      <w:numFmt w:val="bullet"/>
      <w:lvlText w:val="•"/>
      <w:lvlJc w:val="left"/>
      <w:pPr>
        <w:ind w:left="3805" w:hanging="227"/>
      </w:pPr>
    </w:lvl>
    <w:lvl w:ilvl="5">
      <w:numFmt w:val="bullet"/>
      <w:lvlText w:val="•"/>
      <w:lvlJc w:val="left"/>
      <w:pPr>
        <w:ind w:left="4702" w:hanging="227"/>
      </w:pPr>
    </w:lvl>
    <w:lvl w:ilvl="6">
      <w:numFmt w:val="bullet"/>
      <w:lvlText w:val="•"/>
      <w:lvlJc w:val="left"/>
      <w:pPr>
        <w:ind w:left="5598" w:hanging="227"/>
      </w:pPr>
    </w:lvl>
    <w:lvl w:ilvl="7">
      <w:numFmt w:val="bullet"/>
      <w:lvlText w:val="•"/>
      <w:lvlJc w:val="left"/>
      <w:pPr>
        <w:ind w:left="6494" w:hanging="227"/>
      </w:pPr>
    </w:lvl>
    <w:lvl w:ilvl="8">
      <w:numFmt w:val="bullet"/>
      <w:lvlText w:val="•"/>
      <w:lvlJc w:val="left"/>
      <w:pPr>
        <w:ind w:left="7391" w:hanging="227"/>
      </w:pPr>
    </w:lvl>
  </w:abstractNum>
  <w:abstractNum w:abstractNumId="2" w15:restartNumberingAfterBreak="0">
    <w:nsid w:val="00000404"/>
    <w:multiLevelType w:val="multilevel"/>
    <w:tmpl w:val="00000887"/>
    <w:lvl w:ilvl="0">
      <w:start w:val="1"/>
      <w:numFmt w:val="lowerRoman"/>
      <w:lvlText w:val="%1)"/>
      <w:lvlJc w:val="left"/>
      <w:pPr>
        <w:ind w:left="229" w:hanging="230"/>
      </w:pPr>
      <w:rPr>
        <w:rFonts w:ascii="Arial Black" w:hAnsi="Arial Black" w:cs="Arial Black"/>
        <w:b w:val="0"/>
        <w:bCs w:val="0"/>
        <w:color w:val="575756"/>
        <w:spacing w:val="-1"/>
        <w:w w:val="65"/>
        <w:sz w:val="18"/>
        <w:szCs w:val="18"/>
      </w:rPr>
    </w:lvl>
    <w:lvl w:ilvl="1">
      <w:numFmt w:val="bullet"/>
      <w:lvlText w:val="•"/>
      <w:lvlJc w:val="left"/>
      <w:pPr>
        <w:ind w:left="1104" w:hanging="230"/>
      </w:pPr>
    </w:lvl>
    <w:lvl w:ilvl="2">
      <w:numFmt w:val="bullet"/>
      <w:lvlText w:val="•"/>
      <w:lvlJc w:val="left"/>
      <w:pPr>
        <w:ind w:left="1988" w:hanging="230"/>
      </w:pPr>
    </w:lvl>
    <w:lvl w:ilvl="3">
      <w:numFmt w:val="bullet"/>
      <w:lvlText w:val="•"/>
      <w:lvlJc w:val="left"/>
      <w:pPr>
        <w:ind w:left="2872" w:hanging="230"/>
      </w:pPr>
    </w:lvl>
    <w:lvl w:ilvl="4">
      <w:numFmt w:val="bullet"/>
      <w:lvlText w:val="•"/>
      <w:lvlJc w:val="left"/>
      <w:pPr>
        <w:ind w:left="3756" w:hanging="230"/>
      </w:pPr>
    </w:lvl>
    <w:lvl w:ilvl="5">
      <w:numFmt w:val="bullet"/>
      <w:lvlText w:val="•"/>
      <w:lvlJc w:val="left"/>
      <w:pPr>
        <w:ind w:left="4640" w:hanging="230"/>
      </w:pPr>
    </w:lvl>
    <w:lvl w:ilvl="6">
      <w:numFmt w:val="bullet"/>
      <w:lvlText w:val="•"/>
      <w:lvlJc w:val="left"/>
      <w:pPr>
        <w:ind w:left="5525" w:hanging="230"/>
      </w:pPr>
    </w:lvl>
    <w:lvl w:ilvl="7">
      <w:numFmt w:val="bullet"/>
      <w:lvlText w:val="•"/>
      <w:lvlJc w:val="left"/>
      <w:pPr>
        <w:ind w:left="6409" w:hanging="230"/>
      </w:pPr>
    </w:lvl>
    <w:lvl w:ilvl="8">
      <w:numFmt w:val="bullet"/>
      <w:lvlText w:val="•"/>
      <w:lvlJc w:val="left"/>
      <w:pPr>
        <w:ind w:left="7293" w:hanging="230"/>
      </w:pPr>
    </w:lvl>
  </w:abstractNum>
  <w:abstractNum w:abstractNumId="3" w15:restartNumberingAfterBreak="0">
    <w:nsid w:val="00000405"/>
    <w:multiLevelType w:val="multilevel"/>
    <w:tmpl w:val="00000888"/>
    <w:lvl w:ilvl="0">
      <w:numFmt w:val="bullet"/>
      <w:lvlText w:val="•"/>
      <w:lvlJc w:val="left"/>
      <w:pPr>
        <w:ind w:left="620" w:hanging="227"/>
      </w:pPr>
      <w:rPr>
        <w:rFonts w:ascii="Arial Black" w:hAnsi="Arial Black" w:cs="Arial Black"/>
        <w:b w:val="0"/>
        <w:bCs w:val="0"/>
        <w:color w:val="575756"/>
        <w:w w:val="61"/>
        <w:sz w:val="18"/>
        <w:szCs w:val="18"/>
      </w:rPr>
    </w:lvl>
    <w:lvl w:ilvl="1">
      <w:numFmt w:val="bullet"/>
      <w:lvlText w:val="•"/>
      <w:lvlJc w:val="left"/>
      <w:pPr>
        <w:ind w:left="1056" w:hanging="227"/>
      </w:pPr>
    </w:lvl>
    <w:lvl w:ilvl="2">
      <w:numFmt w:val="bullet"/>
      <w:lvlText w:val="•"/>
      <w:lvlJc w:val="left"/>
      <w:pPr>
        <w:ind w:left="1493" w:hanging="227"/>
      </w:pPr>
    </w:lvl>
    <w:lvl w:ilvl="3">
      <w:numFmt w:val="bullet"/>
      <w:lvlText w:val="•"/>
      <w:lvlJc w:val="left"/>
      <w:pPr>
        <w:ind w:left="1929" w:hanging="227"/>
      </w:pPr>
    </w:lvl>
    <w:lvl w:ilvl="4">
      <w:numFmt w:val="bullet"/>
      <w:lvlText w:val="•"/>
      <w:lvlJc w:val="left"/>
      <w:pPr>
        <w:ind w:left="2366" w:hanging="227"/>
      </w:pPr>
    </w:lvl>
    <w:lvl w:ilvl="5">
      <w:numFmt w:val="bullet"/>
      <w:lvlText w:val="•"/>
      <w:lvlJc w:val="left"/>
      <w:pPr>
        <w:ind w:left="2803" w:hanging="227"/>
      </w:pPr>
    </w:lvl>
    <w:lvl w:ilvl="6">
      <w:numFmt w:val="bullet"/>
      <w:lvlText w:val="•"/>
      <w:lvlJc w:val="left"/>
      <w:pPr>
        <w:ind w:left="3239" w:hanging="227"/>
      </w:pPr>
    </w:lvl>
    <w:lvl w:ilvl="7">
      <w:numFmt w:val="bullet"/>
      <w:lvlText w:val="•"/>
      <w:lvlJc w:val="left"/>
      <w:pPr>
        <w:ind w:left="3676" w:hanging="227"/>
      </w:pPr>
    </w:lvl>
    <w:lvl w:ilvl="8">
      <w:numFmt w:val="bullet"/>
      <w:lvlText w:val="•"/>
      <w:lvlJc w:val="left"/>
      <w:pPr>
        <w:ind w:left="4113" w:hanging="227"/>
      </w:pPr>
    </w:lvl>
  </w:abstractNum>
  <w:abstractNum w:abstractNumId="4" w15:restartNumberingAfterBreak="0">
    <w:nsid w:val="00000406"/>
    <w:multiLevelType w:val="multilevel"/>
    <w:tmpl w:val="00000889"/>
    <w:lvl w:ilvl="0">
      <w:numFmt w:val="bullet"/>
      <w:lvlText w:val="•"/>
      <w:lvlJc w:val="left"/>
      <w:pPr>
        <w:ind w:left="453" w:hanging="227"/>
      </w:pPr>
      <w:rPr>
        <w:rFonts w:ascii="Arial Black" w:hAnsi="Arial Black" w:cs="Arial Black"/>
        <w:b w:val="0"/>
        <w:bCs w:val="0"/>
        <w:color w:val="575756"/>
        <w:w w:val="61"/>
        <w:sz w:val="18"/>
        <w:szCs w:val="18"/>
      </w:rPr>
    </w:lvl>
    <w:lvl w:ilvl="1">
      <w:numFmt w:val="bullet"/>
      <w:lvlText w:val="•"/>
      <w:lvlJc w:val="left"/>
      <w:pPr>
        <w:ind w:left="884" w:hanging="227"/>
      </w:pPr>
    </w:lvl>
    <w:lvl w:ilvl="2">
      <w:numFmt w:val="bullet"/>
      <w:lvlText w:val="•"/>
      <w:lvlJc w:val="left"/>
      <w:pPr>
        <w:ind w:left="1309" w:hanging="227"/>
      </w:pPr>
    </w:lvl>
    <w:lvl w:ilvl="3">
      <w:numFmt w:val="bullet"/>
      <w:lvlText w:val="•"/>
      <w:lvlJc w:val="left"/>
      <w:pPr>
        <w:ind w:left="1733" w:hanging="227"/>
      </w:pPr>
    </w:lvl>
    <w:lvl w:ilvl="4">
      <w:numFmt w:val="bullet"/>
      <w:lvlText w:val="•"/>
      <w:lvlJc w:val="left"/>
      <w:pPr>
        <w:ind w:left="2158" w:hanging="227"/>
      </w:pPr>
    </w:lvl>
    <w:lvl w:ilvl="5">
      <w:numFmt w:val="bullet"/>
      <w:lvlText w:val="•"/>
      <w:lvlJc w:val="left"/>
      <w:pPr>
        <w:ind w:left="2582" w:hanging="227"/>
      </w:pPr>
    </w:lvl>
    <w:lvl w:ilvl="6">
      <w:numFmt w:val="bullet"/>
      <w:lvlText w:val="•"/>
      <w:lvlJc w:val="left"/>
      <w:pPr>
        <w:ind w:left="3007" w:hanging="227"/>
      </w:pPr>
    </w:lvl>
    <w:lvl w:ilvl="7">
      <w:numFmt w:val="bullet"/>
      <w:lvlText w:val="•"/>
      <w:lvlJc w:val="left"/>
      <w:pPr>
        <w:ind w:left="3431" w:hanging="227"/>
      </w:pPr>
    </w:lvl>
    <w:lvl w:ilvl="8">
      <w:numFmt w:val="bullet"/>
      <w:lvlText w:val="•"/>
      <w:lvlJc w:val="left"/>
      <w:pPr>
        <w:ind w:left="3856" w:hanging="227"/>
      </w:pPr>
    </w:lvl>
  </w:abstractNum>
  <w:abstractNum w:abstractNumId="5" w15:restartNumberingAfterBreak="0">
    <w:nsid w:val="00000407"/>
    <w:multiLevelType w:val="multilevel"/>
    <w:tmpl w:val="0000088A"/>
    <w:lvl w:ilvl="0">
      <w:numFmt w:val="bullet"/>
      <w:lvlText w:val="•"/>
      <w:lvlJc w:val="left"/>
      <w:pPr>
        <w:ind w:left="453" w:hanging="227"/>
      </w:pPr>
      <w:rPr>
        <w:rFonts w:ascii="Arial Black" w:hAnsi="Arial Black" w:cs="Arial Black"/>
        <w:b w:val="0"/>
        <w:bCs w:val="0"/>
        <w:color w:val="575756"/>
        <w:w w:val="61"/>
        <w:sz w:val="18"/>
        <w:szCs w:val="18"/>
      </w:rPr>
    </w:lvl>
    <w:lvl w:ilvl="1">
      <w:numFmt w:val="bullet"/>
      <w:lvlText w:val="•"/>
      <w:lvlJc w:val="left"/>
      <w:pPr>
        <w:ind w:left="884" w:hanging="227"/>
      </w:pPr>
    </w:lvl>
    <w:lvl w:ilvl="2">
      <w:numFmt w:val="bullet"/>
      <w:lvlText w:val="•"/>
      <w:lvlJc w:val="left"/>
      <w:pPr>
        <w:ind w:left="1309" w:hanging="227"/>
      </w:pPr>
    </w:lvl>
    <w:lvl w:ilvl="3">
      <w:numFmt w:val="bullet"/>
      <w:lvlText w:val="•"/>
      <w:lvlJc w:val="left"/>
      <w:pPr>
        <w:ind w:left="1733" w:hanging="227"/>
      </w:pPr>
    </w:lvl>
    <w:lvl w:ilvl="4">
      <w:numFmt w:val="bullet"/>
      <w:lvlText w:val="•"/>
      <w:lvlJc w:val="left"/>
      <w:pPr>
        <w:ind w:left="2158" w:hanging="227"/>
      </w:pPr>
    </w:lvl>
    <w:lvl w:ilvl="5">
      <w:numFmt w:val="bullet"/>
      <w:lvlText w:val="•"/>
      <w:lvlJc w:val="left"/>
      <w:pPr>
        <w:ind w:left="2582" w:hanging="227"/>
      </w:pPr>
    </w:lvl>
    <w:lvl w:ilvl="6">
      <w:numFmt w:val="bullet"/>
      <w:lvlText w:val="•"/>
      <w:lvlJc w:val="left"/>
      <w:pPr>
        <w:ind w:left="3007" w:hanging="227"/>
      </w:pPr>
    </w:lvl>
    <w:lvl w:ilvl="7">
      <w:numFmt w:val="bullet"/>
      <w:lvlText w:val="•"/>
      <w:lvlJc w:val="left"/>
      <w:pPr>
        <w:ind w:left="3431" w:hanging="227"/>
      </w:pPr>
    </w:lvl>
    <w:lvl w:ilvl="8">
      <w:numFmt w:val="bullet"/>
      <w:lvlText w:val="•"/>
      <w:lvlJc w:val="left"/>
      <w:pPr>
        <w:ind w:left="3856" w:hanging="227"/>
      </w:pPr>
    </w:lvl>
  </w:abstractNum>
  <w:abstractNum w:abstractNumId="6" w15:restartNumberingAfterBreak="0">
    <w:nsid w:val="00000408"/>
    <w:multiLevelType w:val="multilevel"/>
    <w:tmpl w:val="0000088B"/>
    <w:lvl w:ilvl="0">
      <w:numFmt w:val="bullet"/>
      <w:lvlText w:val="•"/>
      <w:lvlJc w:val="left"/>
      <w:pPr>
        <w:ind w:left="226" w:hanging="227"/>
      </w:pPr>
      <w:rPr>
        <w:rFonts w:ascii="Arial Black" w:hAnsi="Arial Black" w:cs="Arial Black"/>
        <w:b w:val="0"/>
        <w:bCs w:val="0"/>
        <w:color w:val="575756"/>
        <w:w w:val="61"/>
        <w:sz w:val="18"/>
        <w:szCs w:val="18"/>
      </w:rPr>
    </w:lvl>
    <w:lvl w:ilvl="1">
      <w:numFmt w:val="bullet"/>
      <w:lvlText w:val="•"/>
      <w:lvlJc w:val="left"/>
      <w:pPr>
        <w:ind w:left="611" w:hanging="227"/>
      </w:pPr>
    </w:lvl>
    <w:lvl w:ilvl="2">
      <w:numFmt w:val="bullet"/>
      <w:lvlText w:val="•"/>
      <w:lvlJc w:val="left"/>
      <w:pPr>
        <w:ind w:left="1002" w:hanging="227"/>
      </w:pPr>
    </w:lvl>
    <w:lvl w:ilvl="3">
      <w:numFmt w:val="bullet"/>
      <w:lvlText w:val="•"/>
      <w:lvlJc w:val="left"/>
      <w:pPr>
        <w:ind w:left="1393" w:hanging="227"/>
      </w:pPr>
    </w:lvl>
    <w:lvl w:ilvl="4">
      <w:numFmt w:val="bullet"/>
      <w:lvlText w:val="•"/>
      <w:lvlJc w:val="left"/>
      <w:pPr>
        <w:ind w:left="1784" w:hanging="227"/>
      </w:pPr>
    </w:lvl>
    <w:lvl w:ilvl="5">
      <w:numFmt w:val="bullet"/>
      <w:lvlText w:val="•"/>
      <w:lvlJc w:val="left"/>
      <w:pPr>
        <w:ind w:left="2176" w:hanging="227"/>
      </w:pPr>
    </w:lvl>
    <w:lvl w:ilvl="6">
      <w:numFmt w:val="bullet"/>
      <w:lvlText w:val="•"/>
      <w:lvlJc w:val="left"/>
      <w:pPr>
        <w:ind w:left="2567" w:hanging="227"/>
      </w:pPr>
    </w:lvl>
    <w:lvl w:ilvl="7">
      <w:numFmt w:val="bullet"/>
      <w:lvlText w:val="•"/>
      <w:lvlJc w:val="left"/>
      <w:pPr>
        <w:ind w:left="2958" w:hanging="227"/>
      </w:pPr>
    </w:lvl>
    <w:lvl w:ilvl="8">
      <w:numFmt w:val="bullet"/>
      <w:lvlText w:val="•"/>
      <w:lvlJc w:val="left"/>
      <w:pPr>
        <w:ind w:left="3349" w:hanging="227"/>
      </w:pPr>
    </w:lvl>
  </w:abstractNum>
  <w:num w:numId="1">
    <w:abstractNumId w:val="6"/>
  </w:num>
  <w:num w:numId="2">
    <w:abstractNumId w:val="5"/>
  </w:num>
  <w:num w:numId="3">
    <w:abstractNumId w:val="4"/>
  </w:num>
  <w:num w:numId="4">
    <w:abstractNumId w:val="3"/>
  </w:num>
  <w:num w:numId="5">
    <w:abstractNumId w:val="2"/>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SystemFonts/>
  <w:bordersDoNotSurroundHeader/>
  <w:bordersDoNotSurroundFooter/>
  <w:proofState w:spelling="clean" w:grammar="clean"/>
  <w:defaultTabStop w:val="720"/>
  <w:evenAndOddHeaders/>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12289"/>
  </w:hdrShapeDefaults>
  <w:footnotePr>
    <w:footnote w:id="-1"/>
    <w:footnote w:id="0"/>
  </w:footnotePr>
  <w:endnotePr>
    <w:endnote w:id="-1"/>
    <w:endnote w:id="0"/>
  </w:endnotePr>
  <w:compat>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1E15"/>
    <w:rsid w:val="00117757"/>
    <w:rsid w:val="00185DFC"/>
    <w:rsid w:val="0022675B"/>
    <w:rsid w:val="00326536"/>
    <w:rsid w:val="00395FD5"/>
    <w:rsid w:val="00496F31"/>
    <w:rsid w:val="004A4737"/>
    <w:rsid w:val="00501E15"/>
    <w:rsid w:val="0052236E"/>
    <w:rsid w:val="00583383"/>
    <w:rsid w:val="005A6047"/>
    <w:rsid w:val="00670F48"/>
    <w:rsid w:val="00724B53"/>
    <w:rsid w:val="007859EB"/>
    <w:rsid w:val="007F06DC"/>
    <w:rsid w:val="0082653A"/>
    <w:rsid w:val="008449CF"/>
    <w:rsid w:val="00AC3A65"/>
    <w:rsid w:val="00AD3DDA"/>
    <w:rsid w:val="00B2028F"/>
    <w:rsid w:val="00C4511A"/>
    <w:rsid w:val="00D03D5A"/>
    <w:rsid w:val="00DC3986"/>
    <w:rsid w:val="00DE3AE2"/>
    <w:rsid w:val="00F757E1"/>
    <w:rsid w:val="00FB5758"/>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pPr>
      <w:widowControl w:val="0"/>
      <w:autoSpaceDE w:val="0"/>
      <w:autoSpaceDN w:val="0"/>
      <w:adjustRightInd w:val="0"/>
      <w:spacing w:after="0" w:line="240" w:lineRule="auto"/>
    </w:pPr>
    <w:rPr>
      <w:rFonts w:ascii="Arial Black" w:hAnsi="Arial Black" w:cs="Arial Black"/>
    </w:rPr>
  </w:style>
  <w:style w:type="paragraph" w:styleId="Heading1">
    <w:name w:val="heading 1"/>
    <w:basedOn w:val="Normal"/>
    <w:next w:val="Normal"/>
    <w:link w:val="Heading1Char"/>
    <w:uiPriority w:val="1"/>
    <w:qFormat/>
    <w:pPr>
      <w:spacing w:before="569"/>
      <w:ind w:left="405" w:right="4319"/>
      <w:outlineLvl w:val="0"/>
    </w:pPr>
    <w:rPr>
      <w:rFonts w:ascii="Calibri" w:hAnsi="Calibri" w:cs="Calibri"/>
      <w:b/>
      <w:bCs/>
      <w:sz w:val="98"/>
      <w:szCs w:val="98"/>
    </w:rPr>
  </w:style>
  <w:style w:type="paragraph" w:styleId="Heading2">
    <w:name w:val="heading 2"/>
    <w:basedOn w:val="Normal"/>
    <w:next w:val="Normal"/>
    <w:link w:val="Heading2Char"/>
    <w:uiPriority w:val="1"/>
    <w:qFormat/>
    <w:pPr>
      <w:spacing w:before="147"/>
      <w:ind w:left="400"/>
      <w:outlineLvl w:val="1"/>
    </w:pPr>
    <w:rPr>
      <w:rFonts w:ascii="Calibri" w:hAnsi="Calibri" w:cs="Calibri"/>
      <w:b/>
      <w:bCs/>
      <w:sz w:val="52"/>
      <w:szCs w:val="52"/>
    </w:rPr>
  </w:style>
  <w:style w:type="paragraph" w:styleId="Heading3">
    <w:name w:val="heading 3"/>
    <w:basedOn w:val="Normal"/>
    <w:next w:val="Normal"/>
    <w:link w:val="Heading3Char"/>
    <w:uiPriority w:val="1"/>
    <w:qFormat/>
    <w:pPr>
      <w:spacing w:before="152"/>
      <w:ind w:left="393"/>
      <w:outlineLvl w:val="2"/>
    </w:pPr>
    <w:rPr>
      <w:rFonts w:ascii="Calibri" w:hAnsi="Calibri" w:cs="Calibri"/>
      <w:b/>
      <w:bCs/>
      <w:sz w:val="32"/>
      <w:szCs w:val="32"/>
    </w:rPr>
  </w:style>
  <w:style w:type="paragraph" w:styleId="Heading4">
    <w:name w:val="heading 4"/>
    <w:basedOn w:val="Normal"/>
    <w:next w:val="Normal"/>
    <w:link w:val="Heading4Char"/>
    <w:uiPriority w:val="1"/>
    <w:qFormat/>
    <w:pPr>
      <w:ind w:left="393"/>
      <w:outlineLvl w:val="3"/>
    </w:pPr>
    <w:rPr>
      <w:rFonts w:ascii="Arial Narrow" w:hAnsi="Arial Narrow" w:cs="Arial Narrow"/>
      <w:sz w:val="28"/>
      <w:szCs w:val="28"/>
    </w:rPr>
  </w:style>
  <w:style w:type="paragraph" w:styleId="Heading5">
    <w:name w:val="heading 5"/>
    <w:basedOn w:val="Normal"/>
    <w:next w:val="Normal"/>
    <w:link w:val="Heading5Char"/>
    <w:uiPriority w:val="1"/>
    <w:qFormat/>
    <w:pPr>
      <w:spacing w:before="70"/>
      <w:ind w:left="49" w:right="2365"/>
      <w:jc w:val="center"/>
      <w:outlineLvl w:val="4"/>
    </w:pPr>
    <w:rPr>
      <w:rFonts w:ascii="Arial" w:hAnsi="Arial" w:cs="Arial"/>
      <w:b/>
      <w:bCs/>
      <w:sz w:val="20"/>
      <w:szCs w:val="20"/>
    </w:rPr>
  </w:style>
  <w:style w:type="paragraph" w:styleId="Heading6">
    <w:name w:val="heading 6"/>
    <w:basedOn w:val="Normal"/>
    <w:next w:val="Normal"/>
    <w:link w:val="Heading6Char"/>
    <w:uiPriority w:val="1"/>
    <w:qFormat/>
    <w:pPr>
      <w:spacing w:before="1"/>
      <w:ind w:left="393"/>
      <w:outlineLvl w:val="5"/>
    </w:pPr>
    <w:rPr>
      <w:sz w:val="20"/>
      <w:szCs w:val="20"/>
    </w:rPr>
  </w:style>
  <w:style w:type="paragraph" w:styleId="Heading7">
    <w:name w:val="heading 7"/>
    <w:basedOn w:val="Normal"/>
    <w:next w:val="Normal"/>
    <w:link w:val="Heading7Char"/>
    <w:uiPriority w:val="1"/>
    <w:qFormat/>
    <w:pPr>
      <w:spacing w:before="128"/>
      <w:ind w:left="620"/>
      <w:outlineLvl w:val="6"/>
    </w:pPr>
    <w:rPr>
      <w:rFonts w:ascii="Arial" w:hAnsi="Arial" w:cs="Arial"/>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18"/>
      <w:szCs w:val="18"/>
    </w:rPr>
  </w:style>
  <w:style w:type="character" w:customStyle="1" w:styleId="BodyTextChar">
    <w:name w:val="Body Text Char"/>
    <w:basedOn w:val="DefaultParagraphFont"/>
    <w:link w:val="BodyText"/>
    <w:uiPriority w:val="99"/>
    <w:semiHidden/>
    <w:rPr>
      <w:rFonts w:ascii="Arial Black" w:hAnsi="Arial Black" w:cs="Arial Black"/>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Pr>
      <w:b/>
      <w:bCs/>
      <w:sz w:val="28"/>
      <w:szCs w:val="28"/>
    </w:rPr>
  </w:style>
  <w:style w:type="character" w:customStyle="1" w:styleId="Heading5Char">
    <w:name w:val="Heading 5 Char"/>
    <w:basedOn w:val="DefaultParagraphFont"/>
    <w:link w:val="Heading5"/>
    <w:uiPriority w:val="9"/>
    <w:semiHidden/>
    <w:rPr>
      <w:b/>
      <w:bCs/>
      <w:i/>
      <w:iCs/>
      <w:sz w:val="26"/>
      <w:szCs w:val="26"/>
    </w:rPr>
  </w:style>
  <w:style w:type="character" w:customStyle="1" w:styleId="Heading6Char">
    <w:name w:val="Heading 6 Char"/>
    <w:basedOn w:val="DefaultParagraphFont"/>
    <w:link w:val="Heading6"/>
    <w:uiPriority w:val="9"/>
    <w:semiHidden/>
    <w:rPr>
      <w:b/>
      <w:bCs/>
    </w:rPr>
  </w:style>
  <w:style w:type="character" w:customStyle="1" w:styleId="Heading7Char">
    <w:name w:val="Heading 7 Char"/>
    <w:basedOn w:val="DefaultParagraphFont"/>
    <w:link w:val="Heading7"/>
    <w:uiPriority w:val="9"/>
    <w:semiHidden/>
    <w:rPr>
      <w:sz w:val="24"/>
      <w:szCs w:val="24"/>
    </w:rPr>
  </w:style>
  <w:style w:type="paragraph" w:styleId="ListParagraph">
    <w:name w:val="List Paragraph"/>
    <w:basedOn w:val="Normal"/>
    <w:uiPriority w:val="1"/>
    <w:qFormat/>
    <w:pPr>
      <w:spacing w:before="172"/>
      <w:ind w:left="620" w:hanging="227"/>
    </w:pPr>
    <w:rPr>
      <w:sz w:val="24"/>
      <w:szCs w:val="24"/>
    </w:rPr>
  </w:style>
  <w:style w:type="paragraph" w:customStyle="1" w:styleId="TableParagraph">
    <w:name w:val="Table Paragraph"/>
    <w:basedOn w:val="Normal"/>
    <w:uiPriority w:val="1"/>
    <w:qFormat/>
    <w:rPr>
      <w:sz w:val="24"/>
      <w:szCs w:val="24"/>
    </w:rPr>
  </w:style>
  <w:style w:type="paragraph" w:styleId="NormalWeb">
    <w:name w:val="Normal (Web)"/>
    <w:basedOn w:val="Normal"/>
    <w:uiPriority w:val="99"/>
    <w:semiHidden/>
    <w:unhideWhenUsed/>
    <w:rsid w:val="00501E15"/>
    <w:pPr>
      <w:widowControl/>
      <w:autoSpaceDE/>
      <w:autoSpaceDN/>
      <w:adjustRightInd/>
      <w:spacing w:before="100" w:beforeAutospacing="1" w:after="100" w:afterAutospacing="1"/>
    </w:pPr>
    <w:rPr>
      <w:rFonts w:ascii="Times New Roman" w:hAnsi="Times New Roman" w:cs="Times New Roman"/>
      <w:sz w:val="24"/>
      <w:szCs w:val="24"/>
    </w:rPr>
  </w:style>
  <w:style w:type="character" w:styleId="Hyperlink">
    <w:name w:val="Hyperlink"/>
    <w:basedOn w:val="DefaultParagraphFont"/>
    <w:uiPriority w:val="99"/>
    <w:unhideWhenUsed/>
    <w:rsid w:val="00670F48"/>
    <w:rPr>
      <w:color w:val="0563C1" w:themeColor="hyperlink"/>
      <w:u w:val="single"/>
    </w:rPr>
  </w:style>
  <w:style w:type="character" w:styleId="FollowedHyperlink">
    <w:name w:val="FollowedHyperlink"/>
    <w:basedOn w:val="DefaultParagraphFont"/>
    <w:uiPriority w:val="99"/>
    <w:semiHidden/>
    <w:unhideWhenUsed/>
    <w:rsid w:val="007F06DC"/>
    <w:rPr>
      <w:color w:val="954F72" w:themeColor="followedHyperlink"/>
      <w:u w:val="single"/>
    </w:rPr>
  </w:style>
  <w:style w:type="paragraph" w:styleId="BalloonText">
    <w:name w:val="Balloon Text"/>
    <w:basedOn w:val="Normal"/>
    <w:link w:val="BalloonTextChar"/>
    <w:uiPriority w:val="99"/>
    <w:semiHidden/>
    <w:unhideWhenUsed/>
    <w:rsid w:val="00AD3DD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D3DDA"/>
    <w:rPr>
      <w:rFonts w:ascii="Segoe UI" w:hAnsi="Segoe UI" w:cs="Segoe UI"/>
      <w:sz w:val="18"/>
      <w:szCs w:val="18"/>
    </w:rPr>
  </w:style>
  <w:style w:type="paragraph" w:styleId="Header">
    <w:name w:val="header"/>
    <w:basedOn w:val="Normal"/>
    <w:link w:val="HeaderChar"/>
    <w:uiPriority w:val="99"/>
    <w:unhideWhenUsed/>
    <w:rsid w:val="00117757"/>
    <w:pPr>
      <w:tabs>
        <w:tab w:val="center" w:pos="4513"/>
        <w:tab w:val="right" w:pos="9026"/>
      </w:tabs>
    </w:pPr>
  </w:style>
  <w:style w:type="character" w:customStyle="1" w:styleId="HeaderChar">
    <w:name w:val="Header Char"/>
    <w:basedOn w:val="DefaultParagraphFont"/>
    <w:link w:val="Header"/>
    <w:uiPriority w:val="99"/>
    <w:rsid w:val="00117757"/>
    <w:rPr>
      <w:rFonts w:ascii="Arial Black" w:hAnsi="Arial Black" w:cs="Arial Black"/>
    </w:rPr>
  </w:style>
  <w:style w:type="paragraph" w:styleId="Footer">
    <w:name w:val="footer"/>
    <w:basedOn w:val="Normal"/>
    <w:link w:val="FooterChar"/>
    <w:uiPriority w:val="99"/>
    <w:unhideWhenUsed/>
    <w:rsid w:val="00117757"/>
    <w:pPr>
      <w:tabs>
        <w:tab w:val="center" w:pos="4513"/>
        <w:tab w:val="right" w:pos="9026"/>
      </w:tabs>
    </w:pPr>
  </w:style>
  <w:style w:type="character" w:customStyle="1" w:styleId="FooterChar">
    <w:name w:val="Footer Char"/>
    <w:basedOn w:val="DefaultParagraphFont"/>
    <w:link w:val="Footer"/>
    <w:uiPriority w:val="99"/>
    <w:rsid w:val="00117757"/>
    <w:rPr>
      <w:rFonts w:ascii="Arial Black" w:hAnsi="Arial Black" w:cs="Arial Blac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117" Type="http://schemas.openxmlformats.org/officeDocument/2006/relationships/footer" Target="footer29.xml"/><Relationship Id="rId21" Type="http://schemas.openxmlformats.org/officeDocument/2006/relationships/image" Target="media/image8.png"/><Relationship Id="rId42" Type="http://schemas.openxmlformats.org/officeDocument/2006/relationships/hyperlink" Target="http://www.ftaportal.dfat.gov.au/" TargetMode="External"/><Relationship Id="rId47" Type="http://schemas.openxmlformats.org/officeDocument/2006/relationships/header" Target="header14.xml"/><Relationship Id="rId63" Type="http://schemas.openxmlformats.org/officeDocument/2006/relationships/footer" Target="footer15.xml"/><Relationship Id="rId68" Type="http://schemas.openxmlformats.org/officeDocument/2006/relationships/header" Target="header27.xml"/><Relationship Id="rId84" Type="http://schemas.openxmlformats.org/officeDocument/2006/relationships/header" Target="header33.xml"/><Relationship Id="rId89" Type="http://schemas.openxmlformats.org/officeDocument/2006/relationships/header" Target="header36.xml"/><Relationship Id="rId112" Type="http://schemas.openxmlformats.org/officeDocument/2006/relationships/footer" Target="footer26.xml"/><Relationship Id="rId133" Type="http://schemas.openxmlformats.org/officeDocument/2006/relationships/fontTable" Target="fontTable.xml"/><Relationship Id="rId16" Type="http://schemas.openxmlformats.org/officeDocument/2006/relationships/header" Target="header2.xml"/><Relationship Id="rId107" Type="http://schemas.openxmlformats.org/officeDocument/2006/relationships/header" Target="header41.xml"/><Relationship Id="rId11" Type="http://schemas.openxmlformats.org/officeDocument/2006/relationships/image" Target="media/image4.png"/><Relationship Id="rId32" Type="http://schemas.openxmlformats.org/officeDocument/2006/relationships/footer" Target="footer5.xml"/><Relationship Id="rId37" Type="http://schemas.openxmlformats.org/officeDocument/2006/relationships/header" Target="header10.xml"/><Relationship Id="rId53" Type="http://schemas.openxmlformats.org/officeDocument/2006/relationships/header" Target="header17.xml"/><Relationship Id="rId58" Type="http://schemas.openxmlformats.org/officeDocument/2006/relationships/header" Target="header20.xml"/><Relationship Id="rId74" Type="http://schemas.openxmlformats.org/officeDocument/2006/relationships/header" Target="header29.xml"/><Relationship Id="rId79" Type="http://schemas.openxmlformats.org/officeDocument/2006/relationships/header" Target="header30.xml"/><Relationship Id="rId102" Type="http://schemas.openxmlformats.org/officeDocument/2006/relationships/hyperlink" Target="http://www.aigroup.com.au/trade/certificateoforigin" TargetMode="External"/><Relationship Id="rId123" Type="http://schemas.openxmlformats.org/officeDocument/2006/relationships/header" Target="header49.xml"/><Relationship Id="rId128" Type="http://schemas.openxmlformats.org/officeDocument/2006/relationships/image" Target="media/image17.png"/><Relationship Id="rId5" Type="http://schemas.openxmlformats.org/officeDocument/2006/relationships/webSettings" Target="webSettings.xml"/><Relationship Id="rId90" Type="http://schemas.openxmlformats.org/officeDocument/2006/relationships/header" Target="header37.xml"/><Relationship Id="rId95" Type="http://schemas.openxmlformats.org/officeDocument/2006/relationships/hyperlink" Target="mailto:chinafta@dfat.gov.au" TargetMode="External"/><Relationship Id="rId19" Type="http://schemas.openxmlformats.org/officeDocument/2006/relationships/header" Target="header3.xml"/><Relationship Id="rId14" Type="http://schemas.openxmlformats.org/officeDocument/2006/relationships/image" Target="media/image7.jpeg"/><Relationship Id="rId27" Type="http://schemas.openxmlformats.org/officeDocument/2006/relationships/hyperlink" Target="http://www.dfat.gov.au/chafta" TargetMode="External"/><Relationship Id="rId30" Type="http://schemas.openxmlformats.org/officeDocument/2006/relationships/header" Target="header7.xml"/><Relationship Id="rId35" Type="http://schemas.openxmlformats.org/officeDocument/2006/relationships/footer" Target="footer6.xml"/><Relationship Id="rId43" Type="http://schemas.openxmlformats.org/officeDocument/2006/relationships/header" Target="header12.xml"/><Relationship Id="rId48" Type="http://schemas.openxmlformats.org/officeDocument/2006/relationships/header" Target="header15.xml"/><Relationship Id="rId56" Type="http://schemas.openxmlformats.org/officeDocument/2006/relationships/footer" Target="footer12.xml"/><Relationship Id="rId64" Type="http://schemas.openxmlformats.org/officeDocument/2006/relationships/header" Target="header24.xml"/><Relationship Id="rId69" Type="http://schemas.openxmlformats.org/officeDocument/2006/relationships/footer" Target="footer16.xml"/><Relationship Id="rId77" Type="http://schemas.openxmlformats.org/officeDocument/2006/relationships/image" Target="media/image14.png"/><Relationship Id="rId100" Type="http://schemas.openxmlformats.org/officeDocument/2006/relationships/hyperlink" Target="http://www.acci.asn.au/certificates-origin" TargetMode="External"/><Relationship Id="rId105" Type="http://schemas.openxmlformats.org/officeDocument/2006/relationships/hyperlink" Target="http://en.ccpit.org/info/index.html" TargetMode="External"/><Relationship Id="rId113" Type="http://schemas.openxmlformats.org/officeDocument/2006/relationships/footer" Target="footer27.xml"/><Relationship Id="rId118" Type="http://schemas.openxmlformats.org/officeDocument/2006/relationships/header" Target="header46.xml"/><Relationship Id="rId126" Type="http://schemas.openxmlformats.org/officeDocument/2006/relationships/image" Target="media/image13.png"/><Relationship Id="rId13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ftaportal.dfat.gov.au/" TargetMode="External"/><Relationship Id="rId72" Type="http://schemas.openxmlformats.org/officeDocument/2006/relationships/image" Target="media/image9.jpeg"/><Relationship Id="rId80" Type="http://schemas.openxmlformats.org/officeDocument/2006/relationships/header" Target="header31.xml"/><Relationship Id="rId85" Type="http://schemas.openxmlformats.org/officeDocument/2006/relationships/header" Target="header34.xml"/><Relationship Id="rId93" Type="http://schemas.openxmlformats.org/officeDocument/2006/relationships/footer" Target="footer22.xml"/><Relationship Id="rId98" Type="http://schemas.openxmlformats.org/officeDocument/2006/relationships/hyperlink" Target="https://www.abf.gov.au/importing-exporting-and-manufacturing/free-trade-agreements" TargetMode="External"/><Relationship Id="rId121" Type="http://schemas.openxmlformats.org/officeDocument/2006/relationships/footer" Target="footer3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header" Target="header4.xml"/><Relationship Id="rId33" Type="http://schemas.openxmlformats.org/officeDocument/2006/relationships/header" Target="header8.xml"/><Relationship Id="rId38" Type="http://schemas.openxmlformats.org/officeDocument/2006/relationships/header" Target="header11.xml"/><Relationship Id="rId46" Type="http://schemas.openxmlformats.org/officeDocument/2006/relationships/hyperlink" Target="http://www.border.gov.au/Busi/Free/China" TargetMode="External"/><Relationship Id="rId59" Type="http://schemas.openxmlformats.org/officeDocument/2006/relationships/header" Target="header21.xml"/><Relationship Id="rId67" Type="http://schemas.openxmlformats.org/officeDocument/2006/relationships/header" Target="header26.xml"/><Relationship Id="rId103" Type="http://schemas.openxmlformats.org/officeDocument/2006/relationships/hyperlink" Target="http://www.wineaustralia.com/" TargetMode="External"/><Relationship Id="rId108" Type="http://schemas.openxmlformats.org/officeDocument/2006/relationships/footer" Target="footer24.xml"/><Relationship Id="rId116" Type="http://schemas.openxmlformats.org/officeDocument/2006/relationships/footer" Target="footer28.xml"/><Relationship Id="rId124" Type="http://schemas.openxmlformats.org/officeDocument/2006/relationships/footer" Target="footer32.xml"/><Relationship Id="rId129" Type="http://schemas.openxmlformats.org/officeDocument/2006/relationships/image" Target="media/image16.png"/><Relationship Id="rId20" Type="http://schemas.openxmlformats.org/officeDocument/2006/relationships/footer" Target="footer3.xml"/><Relationship Id="rId41" Type="http://schemas.openxmlformats.org/officeDocument/2006/relationships/hyperlink" Target="http://www.ftaportal.dfat.gov.au/" TargetMode="External"/><Relationship Id="rId54" Type="http://schemas.openxmlformats.org/officeDocument/2006/relationships/header" Target="header18.xml"/><Relationship Id="rId62" Type="http://schemas.openxmlformats.org/officeDocument/2006/relationships/footer" Target="footer14.xml"/><Relationship Id="rId70" Type="http://schemas.openxmlformats.org/officeDocument/2006/relationships/footer" Target="footer17.xml"/><Relationship Id="rId75" Type="http://schemas.openxmlformats.org/officeDocument/2006/relationships/image" Target="media/image11.png"/><Relationship Id="rId83" Type="http://schemas.openxmlformats.org/officeDocument/2006/relationships/header" Target="header32.xml"/><Relationship Id="rId88" Type="http://schemas.openxmlformats.org/officeDocument/2006/relationships/footer" Target="footer21.xml"/><Relationship Id="rId91" Type="http://schemas.openxmlformats.org/officeDocument/2006/relationships/header" Target="header38.xml"/><Relationship Id="rId96" Type="http://schemas.openxmlformats.org/officeDocument/2006/relationships/hyperlink" Target="http://www.ftaportal.dfat.gov.au/" TargetMode="External"/><Relationship Id="rId111" Type="http://schemas.openxmlformats.org/officeDocument/2006/relationships/header" Target="header43.xml"/><Relationship Id="rId132"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0.png"/><Relationship Id="rId28" Type="http://schemas.openxmlformats.org/officeDocument/2006/relationships/hyperlink" Target="http://www.dfat.gov.au/chafta" TargetMode="External"/><Relationship Id="rId36" Type="http://schemas.openxmlformats.org/officeDocument/2006/relationships/footer" Target="footer7.xml"/><Relationship Id="rId49" Type="http://schemas.openxmlformats.org/officeDocument/2006/relationships/footer" Target="footer10.xml"/><Relationship Id="rId57" Type="http://schemas.openxmlformats.org/officeDocument/2006/relationships/footer" Target="footer13.xml"/><Relationship Id="rId106" Type="http://schemas.openxmlformats.org/officeDocument/2006/relationships/header" Target="header40.xml"/><Relationship Id="rId114" Type="http://schemas.openxmlformats.org/officeDocument/2006/relationships/header" Target="header44.xml"/><Relationship Id="rId119" Type="http://schemas.openxmlformats.org/officeDocument/2006/relationships/header" Target="header47.xml"/><Relationship Id="rId10" Type="http://schemas.openxmlformats.org/officeDocument/2006/relationships/image" Target="media/image3.png"/><Relationship Id="rId31" Type="http://schemas.openxmlformats.org/officeDocument/2006/relationships/footer" Target="footer4.xml"/><Relationship Id="rId44" Type="http://schemas.openxmlformats.org/officeDocument/2006/relationships/header" Target="header13.xml"/><Relationship Id="rId52" Type="http://schemas.openxmlformats.org/officeDocument/2006/relationships/header" Target="header16.xml"/><Relationship Id="rId60" Type="http://schemas.openxmlformats.org/officeDocument/2006/relationships/header" Target="header22.xml"/><Relationship Id="rId65" Type="http://schemas.openxmlformats.org/officeDocument/2006/relationships/header" Target="header25.xml"/><Relationship Id="rId73" Type="http://schemas.openxmlformats.org/officeDocument/2006/relationships/header" Target="header28.xml"/><Relationship Id="rId78" Type="http://schemas.openxmlformats.org/officeDocument/2006/relationships/image" Target="media/image15.png"/><Relationship Id="rId81" Type="http://schemas.openxmlformats.org/officeDocument/2006/relationships/footer" Target="footer18.xml"/><Relationship Id="rId86" Type="http://schemas.openxmlformats.org/officeDocument/2006/relationships/header" Target="header35.xml"/><Relationship Id="rId94" Type="http://schemas.openxmlformats.org/officeDocument/2006/relationships/footer" Target="footer23.xml"/><Relationship Id="rId99" Type="http://schemas.openxmlformats.org/officeDocument/2006/relationships/hyperlink" Target="mailto:info@acci.asn.au" TargetMode="External"/><Relationship Id="rId101" Type="http://schemas.openxmlformats.org/officeDocument/2006/relationships/hyperlink" Target="mailto:trade.docs@aigroup.com.au" TargetMode="External"/><Relationship Id="rId122" Type="http://schemas.openxmlformats.org/officeDocument/2006/relationships/header" Target="header48.xml"/><Relationship Id="rId130"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footer" Target="footer2.xml"/><Relationship Id="rId39" Type="http://schemas.openxmlformats.org/officeDocument/2006/relationships/footer" Target="footer8.xml"/><Relationship Id="rId109" Type="http://schemas.openxmlformats.org/officeDocument/2006/relationships/footer" Target="footer25.xml"/><Relationship Id="rId34" Type="http://schemas.openxmlformats.org/officeDocument/2006/relationships/header" Target="header9.xml"/><Relationship Id="rId50" Type="http://schemas.openxmlformats.org/officeDocument/2006/relationships/footer" Target="footer11.xml"/><Relationship Id="rId55" Type="http://schemas.openxmlformats.org/officeDocument/2006/relationships/header" Target="header19.xml"/><Relationship Id="rId76" Type="http://schemas.openxmlformats.org/officeDocument/2006/relationships/image" Target="media/image12.png"/><Relationship Id="rId97" Type="http://schemas.openxmlformats.org/officeDocument/2006/relationships/hyperlink" Target="mailto:chafta@abf.gov.au" TargetMode="External"/><Relationship Id="rId104" Type="http://schemas.openxmlformats.org/officeDocument/2006/relationships/hyperlink" Target="http://www.english.customs.gov.cn/" TargetMode="External"/><Relationship Id="rId120" Type="http://schemas.openxmlformats.org/officeDocument/2006/relationships/footer" Target="footer30.xml"/><Relationship Id="rId125" Type="http://schemas.openxmlformats.org/officeDocument/2006/relationships/footer" Target="footer33.xml"/><Relationship Id="rId7" Type="http://schemas.openxmlformats.org/officeDocument/2006/relationships/endnotes" Target="endnotes.xml"/><Relationship Id="rId71" Type="http://schemas.openxmlformats.org/officeDocument/2006/relationships/hyperlink" Target="http://www.customs.gov.hk/en/trade_facilitation/fta/index.html" TargetMode="External"/><Relationship Id="rId92" Type="http://schemas.openxmlformats.org/officeDocument/2006/relationships/header" Target="header39.xml"/><Relationship Id="rId2" Type="http://schemas.openxmlformats.org/officeDocument/2006/relationships/numbering" Target="numbering.xml"/><Relationship Id="rId29" Type="http://schemas.openxmlformats.org/officeDocument/2006/relationships/header" Target="header6.xml"/><Relationship Id="rId24" Type="http://schemas.openxmlformats.org/officeDocument/2006/relationships/hyperlink" Target="http://www.dfat.gov.au/fta/chafta" TargetMode="External"/><Relationship Id="rId40" Type="http://schemas.openxmlformats.org/officeDocument/2006/relationships/footer" Target="footer9.xml"/><Relationship Id="rId45" Type="http://schemas.openxmlformats.org/officeDocument/2006/relationships/hyperlink" Target="http://www.ftaportal.dfat.gov.au/" TargetMode="External"/><Relationship Id="rId66" Type="http://schemas.openxmlformats.org/officeDocument/2006/relationships/hyperlink" Target="http://www.border.gov.au/Busi/Free/China" TargetMode="External"/><Relationship Id="rId87" Type="http://schemas.openxmlformats.org/officeDocument/2006/relationships/footer" Target="footer20.xml"/><Relationship Id="rId110" Type="http://schemas.openxmlformats.org/officeDocument/2006/relationships/header" Target="header42.xml"/><Relationship Id="rId115" Type="http://schemas.openxmlformats.org/officeDocument/2006/relationships/header" Target="header45.xml"/><Relationship Id="rId131" Type="http://schemas.openxmlformats.org/officeDocument/2006/relationships/image" Target="media/image20.png"/><Relationship Id="rId61" Type="http://schemas.openxmlformats.org/officeDocument/2006/relationships/header" Target="header23.xml"/><Relationship Id="rId82" Type="http://schemas.openxmlformats.org/officeDocument/2006/relationships/footer" Target="footer19.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9213F6-EE24-4B73-8527-6D2227A76A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5957</Words>
  <Characters>33976</Characters>
  <Application>Microsoft Office Word</Application>
  <DocSecurity>0</DocSecurity>
  <Lines>283</Lines>
  <Paragraphs>79</Paragraphs>
  <ScaleCrop>false</ScaleCrop>
  <HeadingPairs>
    <vt:vector size="2" baseType="variant">
      <vt:variant>
        <vt:lpstr>Title</vt:lpstr>
      </vt:variant>
      <vt:variant>
        <vt:i4>1</vt:i4>
      </vt:variant>
    </vt:vector>
  </HeadingPairs>
  <TitlesOfParts>
    <vt:vector size="1" baseType="lpstr">
      <vt:lpstr>Guide to using ChAFTA to export and import  goods</vt:lpstr>
    </vt:vector>
  </TitlesOfParts>
  <Company/>
  <LinksUpToDate>false</LinksUpToDate>
  <CharactersWithSpaces>39854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 to using ChAFTA to export and import  goods</dc:title>
  <dc:subject/>
  <dc:creator/>
  <cp:keywords/>
  <dc:description/>
  <cp:lastModifiedBy/>
  <cp:revision>1</cp:revision>
  <dcterms:created xsi:type="dcterms:W3CDTF">2020-08-19T08:01:00Z</dcterms:created>
  <dcterms:modified xsi:type="dcterms:W3CDTF">2020-08-19T08:01:00Z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598a6fd9-50f8-4f11-9bc9-ecce6ebe6ac9</vt:lpwstr>
  </property>
  <property fmtid="{D5CDD505-2E9C-101B-9397-08002B2CF9AE}" pid="3" name="SEC">
    <vt:lpwstr>OFFICIAL</vt:lpwstr>
  </property>
  <property fmtid="{D5CDD505-2E9C-101B-9397-08002B2CF9AE}" pid="4" name="DLM">
    <vt:lpwstr>No DLM</vt:lpwstr>
  </property>
</Properties>
</file>