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ABD28" w14:textId="47676EFE" w:rsidR="00E62060" w:rsidRDefault="005568FA" w:rsidP="00337736">
      <w:pPr>
        <w:ind w:right="-34"/>
      </w:pPr>
      <w:r>
        <w:rPr>
          <w:noProof/>
        </w:rPr>
        <w:drawing>
          <wp:inline distT="0" distB="0" distL="0" distR="0" wp14:anchorId="6619DB77" wp14:editId="793D517C">
            <wp:extent cx="5913120" cy="1081405"/>
            <wp:effectExtent l="0" t="0" r="0" b="4445"/>
            <wp:docPr id="664374954" name="Picture 664374954" descr="Australian Government crest and New Colombo plan logo &quot;connect to Australia's future - study in the reg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54" name="Picture 664374954" descr="Australian Government crest and New Colombo plan logo &quot;connect to Australia's future - study in the region&quot;"/>
                    <pic:cNvPicPr/>
                  </pic:nvPicPr>
                  <pic:blipFill>
                    <a:blip r:embed="rId7"/>
                    <a:stretch>
                      <a:fillRect/>
                    </a:stretch>
                  </pic:blipFill>
                  <pic:spPr>
                    <a:xfrm>
                      <a:off x="0" y="0"/>
                      <a:ext cx="5913120" cy="1081405"/>
                    </a:xfrm>
                    <a:prstGeom prst="rect">
                      <a:avLst/>
                    </a:prstGeom>
                  </pic:spPr>
                </pic:pic>
              </a:graphicData>
            </a:graphic>
          </wp:inline>
        </w:drawing>
      </w:r>
    </w:p>
    <w:p w14:paraId="6E075BC1" w14:textId="08E47E90" w:rsidR="00E62060" w:rsidRDefault="00EC2533" w:rsidP="00337736">
      <w:pPr>
        <w:spacing w:before="6"/>
        <w:ind w:right="-34"/>
        <w:rPr>
          <w:rFonts w:ascii="Calibri" w:eastAsia="Calibri" w:hAnsi="Calibri" w:cs="Calibri"/>
          <w:sz w:val="40"/>
          <w:szCs w:val="40"/>
        </w:rPr>
      </w:pPr>
      <w:r>
        <w:rPr>
          <w:rFonts w:ascii="Calibri" w:eastAsia="Calibri" w:hAnsi="Calibri" w:cs="Calibri"/>
          <w:b/>
          <w:sz w:val="40"/>
          <w:szCs w:val="40"/>
        </w:rPr>
        <w:t xml:space="preserve">New </w:t>
      </w:r>
      <w:r>
        <w:rPr>
          <w:rFonts w:ascii="Calibri" w:eastAsia="Calibri" w:hAnsi="Calibri" w:cs="Calibri"/>
          <w:b/>
          <w:spacing w:val="-1"/>
          <w:sz w:val="40"/>
          <w:szCs w:val="40"/>
        </w:rPr>
        <w:t>C</w:t>
      </w:r>
      <w:r>
        <w:rPr>
          <w:rFonts w:ascii="Calibri" w:eastAsia="Calibri" w:hAnsi="Calibri" w:cs="Calibri"/>
          <w:b/>
          <w:spacing w:val="1"/>
          <w:sz w:val="40"/>
          <w:szCs w:val="40"/>
        </w:rPr>
        <w:t>o</w:t>
      </w:r>
      <w:r>
        <w:rPr>
          <w:rFonts w:ascii="Calibri" w:eastAsia="Calibri" w:hAnsi="Calibri" w:cs="Calibri"/>
          <w:b/>
          <w:sz w:val="40"/>
          <w:szCs w:val="40"/>
        </w:rPr>
        <w:t>l</w:t>
      </w:r>
      <w:r>
        <w:rPr>
          <w:rFonts w:ascii="Calibri" w:eastAsia="Calibri" w:hAnsi="Calibri" w:cs="Calibri"/>
          <w:b/>
          <w:spacing w:val="1"/>
          <w:sz w:val="40"/>
          <w:szCs w:val="40"/>
        </w:rPr>
        <w:t>o</w:t>
      </w:r>
      <w:r>
        <w:rPr>
          <w:rFonts w:ascii="Calibri" w:eastAsia="Calibri" w:hAnsi="Calibri" w:cs="Calibri"/>
          <w:b/>
          <w:spacing w:val="-2"/>
          <w:sz w:val="40"/>
          <w:szCs w:val="40"/>
        </w:rPr>
        <w:t>m</w:t>
      </w:r>
      <w:r>
        <w:rPr>
          <w:rFonts w:ascii="Calibri" w:eastAsia="Calibri" w:hAnsi="Calibri" w:cs="Calibri"/>
          <w:b/>
          <w:spacing w:val="1"/>
          <w:sz w:val="40"/>
          <w:szCs w:val="40"/>
        </w:rPr>
        <w:t>b</w:t>
      </w:r>
      <w:r>
        <w:rPr>
          <w:rFonts w:ascii="Calibri" w:eastAsia="Calibri" w:hAnsi="Calibri" w:cs="Calibri"/>
          <w:b/>
          <w:sz w:val="40"/>
          <w:szCs w:val="40"/>
        </w:rPr>
        <w:t>o</w:t>
      </w:r>
      <w:r>
        <w:rPr>
          <w:rFonts w:ascii="Calibri" w:eastAsia="Calibri" w:hAnsi="Calibri" w:cs="Calibri"/>
          <w:b/>
          <w:spacing w:val="-3"/>
          <w:sz w:val="40"/>
          <w:szCs w:val="40"/>
        </w:rPr>
        <w:t xml:space="preserve"> </w:t>
      </w:r>
      <w:r>
        <w:rPr>
          <w:rFonts w:ascii="Calibri" w:eastAsia="Calibri" w:hAnsi="Calibri" w:cs="Calibri"/>
          <w:b/>
          <w:sz w:val="40"/>
          <w:szCs w:val="40"/>
        </w:rPr>
        <w:t>Pl</w:t>
      </w:r>
      <w:r>
        <w:rPr>
          <w:rFonts w:ascii="Calibri" w:eastAsia="Calibri" w:hAnsi="Calibri" w:cs="Calibri"/>
          <w:b/>
          <w:spacing w:val="-1"/>
          <w:sz w:val="40"/>
          <w:szCs w:val="40"/>
        </w:rPr>
        <w:t>a</w:t>
      </w:r>
      <w:r>
        <w:rPr>
          <w:rFonts w:ascii="Calibri" w:eastAsia="Calibri" w:hAnsi="Calibri" w:cs="Calibri"/>
          <w:b/>
          <w:sz w:val="40"/>
          <w:szCs w:val="40"/>
        </w:rPr>
        <w:t>n</w:t>
      </w:r>
      <w:r>
        <w:rPr>
          <w:rFonts w:ascii="Calibri" w:eastAsia="Calibri" w:hAnsi="Calibri" w:cs="Calibri"/>
          <w:b/>
          <w:spacing w:val="2"/>
          <w:sz w:val="40"/>
          <w:szCs w:val="40"/>
        </w:rPr>
        <w:t xml:space="preserve"> </w:t>
      </w:r>
      <w:r>
        <w:rPr>
          <w:rFonts w:ascii="Calibri" w:eastAsia="Calibri" w:hAnsi="Calibri" w:cs="Calibri"/>
          <w:b/>
          <w:sz w:val="40"/>
          <w:szCs w:val="40"/>
        </w:rPr>
        <w:t>S</w:t>
      </w:r>
      <w:r>
        <w:rPr>
          <w:rFonts w:ascii="Calibri" w:eastAsia="Calibri" w:hAnsi="Calibri" w:cs="Calibri"/>
          <w:b/>
          <w:spacing w:val="-2"/>
          <w:sz w:val="40"/>
          <w:szCs w:val="40"/>
        </w:rPr>
        <w:t>c</w:t>
      </w:r>
      <w:r>
        <w:rPr>
          <w:rFonts w:ascii="Calibri" w:eastAsia="Calibri" w:hAnsi="Calibri" w:cs="Calibri"/>
          <w:b/>
          <w:spacing w:val="1"/>
          <w:sz w:val="40"/>
          <w:szCs w:val="40"/>
        </w:rPr>
        <w:t>ho</w:t>
      </w:r>
      <w:r>
        <w:rPr>
          <w:rFonts w:ascii="Calibri" w:eastAsia="Calibri" w:hAnsi="Calibri" w:cs="Calibri"/>
          <w:b/>
          <w:sz w:val="40"/>
          <w:szCs w:val="40"/>
        </w:rPr>
        <w:t>l</w:t>
      </w:r>
      <w:r>
        <w:rPr>
          <w:rFonts w:ascii="Calibri" w:eastAsia="Calibri" w:hAnsi="Calibri" w:cs="Calibri"/>
          <w:b/>
          <w:spacing w:val="-1"/>
          <w:sz w:val="40"/>
          <w:szCs w:val="40"/>
        </w:rPr>
        <w:t>arsh</w:t>
      </w:r>
      <w:r>
        <w:rPr>
          <w:rFonts w:ascii="Calibri" w:eastAsia="Calibri" w:hAnsi="Calibri" w:cs="Calibri"/>
          <w:b/>
          <w:sz w:val="40"/>
          <w:szCs w:val="40"/>
        </w:rPr>
        <w:t>ip</w:t>
      </w:r>
      <w:r>
        <w:rPr>
          <w:rFonts w:ascii="Calibri" w:eastAsia="Calibri" w:hAnsi="Calibri" w:cs="Calibri"/>
          <w:b/>
          <w:spacing w:val="2"/>
          <w:sz w:val="40"/>
          <w:szCs w:val="40"/>
        </w:rPr>
        <w:t xml:space="preserve"> </w:t>
      </w:r>
      <w:r>
        <w:rPr>
          <w:rFonts w:ascii="Calibri" w:eastAsia="Calibri" w:hAnsi="Calibri" w:cs="Calibri"/>
          <w:b/>
          <w:sz w:val="40"/>
          <w:szCs w:val="40"/>
        </w:rPr>
        <w:t>P</w:t>
      </w:r>
      <w:r>
        <w:rPr>
          <w:rFonts w:ascii="Calibri" w:eastAsia="Calibri" w:hAnsi="Calibri" w:cs="Calibri"/>
          <w:b/>
          <w:spacing w:val="-1"/>
          <w:sz w:val="40"/>
          <w:szCs w:val="40"/>
        </w:rPr>
        <w:t>r</w:t>
      </w:r>
      <w:r>
        <w:rPr>
          <w:rFonts w:ascii="Calibri" w:eastAsia="Calibri" w:hAnsi="Calibri" w:cs="Calibri"/>
          <w:b/>
          <w:spacing w:val="1"/>
          <w:sz w:val="40"/>
          <w:szCs w:val="40"/>
        </w:rPr>
        <w:t>o</w:t>
      </w:r>
      <w:r>
        <w:rPr>
          <w:rFonts w:ascii="Calibri" w:eastAsia="Calibri" w:hAnsi="Calibri" w:cs="Calibri"/>
          <w:b/>
          <w:sz w:val="40"/>
          <w:szCs w:val="40"/>
        </w:rPr>
        <w:t>g</w:t>
      </w:r>
      <w:r>
        <w:rPr>
          <w:rFonts w:ascii="Calibri" w:eastAsia="Calibri" w:hAnsi="Calibri" w:cs="Calibri"/>
          <w:b/>
          <w:spacing w:val="-1"/>
          <w:sz w:val="40"/>
          <w:szCs w:val="40"/>
        </w:rPr>
        <w:t>ra</w:t>
      </w:r>
      <w:r>
        <w:rPr>
          <w:rFonts w:ascii="Calibri" w:eastAsia="Calibri" w:hAnsi="Calibri" w:cs="Calibri"/>
          <w:b/>
          <w:sz w:val="40"/>
          <w:szCs w:val="40"/>
        </w:rPr>
        <w:t>m</w:t>
      </w:r>
      <w:r>
        <w:rPr>
          <w:rFonts w:ascii="Calibri" w:eastAsia="Calibri" w:hAnsi="Calibri" w:cs="Calibri"/>
          <w:b/>
          <w:spacing w:val="-2"/>
          <w:sz w:val="40"/>
          <w:szCs w:val="40"/>
        </w:rPr>
        <w:t xml:space="preserve"> </w:t>
      </w:r>
      <w:r>
        <w:rPr>
          <w:rFonts w:ascii="Calibri" w:eastAsia="Calibri" w:hAnsi="Calibri" w:cs="Calibri"/>
          <w:b/>
          <w:sz w:val="40"/>
          <w:szCs w:val="40"/>
        </w:rPr>
        <w:t xml:space="preserve">- </w:t>
      </w:r>
      <w:r w:rsidR="0060437D">
        <w:rPr>
          <w:rFonts w:ascii="Calibri" w:eastAsia="Calibri" w:hAnsi="Calibri" w:cs="Calibri"/>
          <w:b/>
          <w:spacing w:val="-2"/>
          <w:sz w:val="40"/>
          <w:szCs w:val="40"/>
        </w:rPr>
        <w:t>2024</w:t>
      </w:r>
      <w:r>
        <w:rPr>
          <w:rFonts w:ascii="Calibri" w:eastAsia="Calibri" w:hAnsi="Calibri" w:cs="Calibri"/>
          <w:b/>
          <w:spacing w:val="2"/>
          <w:sz w:val="40"/>
          <w:szCs w:val="40"/>
        </w:rPr>
        <w:t xml:space="preserve"> </w:t>
      </w:r>
      <w:r>
        <w:rPr>
          <w:rFonts w:ascii="Calibri" w:eastAsia="Calibri" w:hAnsi="Calibri" w:cs="Calibri"/>
          <w:b/>
          <w:sz w:val="40"/>
          <w:szCs w:val="40"/>
        </w:rPr>
        <w:t>R</w:t>
      </w:r>
      <w:r>
        <w:rPr>
          <w:rFonts w:ascii="Calibri" w:eastAsia="Calibri" w:hAnsi="Calibri" w:cs="Calibri"/>
          <w:b/>
          <w:spacing w:val="-2"/>
          <w:sz w:val="40"/>
          <w:szCs w:val="40"/>
        </w:rPr>
        <w:t>ou</w:t>
      </w:r>
      <w:r>
        <w:rPr>
          <w:rFonts w:ascii="Calibri" w:eastAsia="Calibri" w:hAnsi="Calibri" w:cs="Calibri"/>
          <w:b/>
          <w:spacing w:val="1"/>
          <w:sz w:val="40"/>
          <w:szCs w:val="40"/>
        </w:rPr>
        <w:t>n</w:t>
      </w:r>
      <w:r>
        <w:rPr>
          <w:rFonts w:ascii="Calibri" w:eastAsia="Calibri" w:hAnsi="Calibri" w:cs="Calibri"/>
          <w:b/>
          <w:sz w:val="40"/>
          <w:szCs w:val="40"/>
        </w:rPr>
        <w:t>d</w:t>
      </w:r>
    </w:p>
    <w:p w14:paraId="2B57EC1B" w14:textId="77777777" w:rsidR="00E62060" w:rsidRDefault="00E62060" w:rsidP="00337736">
      <w:pPr>
        <w:spacing w:before="4" w:line="180" w:lineRule="exact"/>
        <w:ind w:right="-34"/>
        <w:rPr>
          <w:sz w:val="19"/>
          <w:szCs w:val="19"/>
        </w:rPr>
      </w:pPr>
    </w:p>
    <w:p w14:paraId="67099E59" w14:textId="77777777" w:rsidR="00E62060" w:rsidRDefault="00E62060" w:rsidP="00337736">
      <w:pPr>
        <w:spacing w:line="200" w:lineRule="exact"/>
        <w:ind w:right="-34"/>
      </w:pPr>
    </w:p>
    <w:p w14:paraId="770CB4AA" w14:textId="77777777" w:rsidR="00E62060" w:rsidRDefault="00EC2533" w:rsidP="00337736">
      <w:pPr>
        <w:ind w:right="-34"/>
        <w:rPr>
          <w:rFonts w:ascii="Calibri" w:eastAsia="Calibri" w:hAnsi="Calibri" w:cs="Calibri"/>
          <w:sz w:val="32"/>
          <w:szCs w:val="32"/>
        </w:rPr>
      </w:pPr>
      <w:r>
        <w:rPr>
          <w:rFonts w:ascii="Calibri" w:eastAsia="Calibri" w:hAnsi="Calibri" w:cs="Calibri"/>
          <w:b/>
          <w:spacing w:val="1"/>
          <w:sz w:val="32"/>
          <w:szCs w:val="32"/>
        </w:rPr>
        <w:t>A</w:t>
      </w:r>
      <w:r>
        <w:rPr>
          <w:rFonts w:ascii="Calibri" w:eastAsia="Calibri" w:hAnsi="Calibri" w:cs="Calibri"/>
          <w:b/>
          <w:spacing w:val="-1"/>
          <w:sz w:val="32"/>
          <w:szCs w:val="32"/>
        </w:rPr>
        <w:t>pp</w:t>
      </w:r>
      <w:r>
        <w:rPr>
          <w:rFonts w:ascii="Calibri" w:eastAsia="Calibri" w:hAnsi="Calibri" w:cs="Calibri"/>
          <w:b/>
          <w:spacing w:val="1"/>
          <w:sz w:val="32"/>
          <w:szCs w:val="32"/>
        </w:rPr>
        <w:t>lica</w:t>
      </w:r>
      <w:r>
        <w:rPr>
          <w:rFonts w:ascii="Calibri" w:eastAsia="Calibri" w:hAnsi="Calibri" w:cs="Calibri"/>
          <w:b/>
          <w:sz w:val="32"/>
          <w:szCs w:val="32"/>
        </w:rPr>
        <w:t>t</w:t>
      </w:r>
      <w:r>
        <w:rPr>
          <w:rFonts w:ascii="Calibri" w:eastAsia="Calibri" w:hAnsi="Calibri" w:cs="Calibri"/>
          <w:b/>
          <w:spacing w:val="1"/>
          <w:sz w:val="32"/>
          <w:szCs w:val="32"/>
        </w:rPr>
        <w:t>io</w:t>
      </w:r>
      <w:r>
        <w:rPr>
          <w:rFonts w:ascii="Calibri" w:eastAsia="Calibri" w:hAnsi="Calibri" w:cs="Calibri"/>
          <w:b/>
          <w:sz w:val="32"/>
          <w:szCs w:val="32"/>
        </w:rPr>
        <w:t>n</w:t>
      </w:r>
      <w:r>
        <w:rPr>
          <w:rFonts w:ascii="Calibri" w:eastAsia="Calibri" w:hAnsi="Calibri" w:cs="Calibri"/>
          <w:b/>
          <w:spacing w:val="-16"/>
          <w:sz w:val="32"/>
          <w:szCs w:val="32"/>
        </w:rPr>
        <w:t xml:space="preserve"> </w:t>
      </w:r>
      <w:r>
        <w:rPr>
          <w:rFonts w:ascii="Calibri" w:eastAsia="Calibri" w:hAnsi="Calibri" w:cs="Calibri"/>
          <w:b/>
          <w:spacing w:val="1"/>
          <w:w w:val="99"/>
          <w:sz w:val="32"/>
          <w:szCs w:val="32"/>
        </w:rPr>
        <w:t>G</w:t>
      </w:r>
      <w:r>
        <w:rPr>
          <w:rFonts w:ascii="Calibri" w:eastAsia="Calibri" w:hAnsi="Calibri" w:cs="Calibri"/>
          <w:b/>
          <w:spacing w:val="-1"/>
          <w:w w:val="99"/>
          <w:sz w:val="32"/>
          <w:szCs w:val="32"/>
        </w:rPr>
        <w:t>u</w:t>
      </w:r>
      <w:r>
        <w:rPr>
          <w:rFonts w:ascii="Calibri" w:eastAsia="Calibri" w:hAnsi="Calibri" w:cs="Calibri"/>
          <w:b/>
          <w:spacing w:val="1"/>
          <w:w w:val="99"/>
          <w:sz w:val="32"/>
          <w:szCs w:val="32"/>
        </w:rPr>
        <w:t>i</w:t>
      </w:r>
      <w:r>
        <w:rPr>
          <w:rFonts w:ascii="Calibri" w:eastAsia="Calibri" w:hAnsi="Calibri" w:cs="Calibri"/>
          <w:b/>
          <w:spacing w:val="-1"/>
          <w:w w:val="99"/>
          <w:sz w:val="32"/>
          <w:szCs w:val="32"/>
        </w:rPr>
        <w:t>d</w:t>
      </w:r>
      <w:r>
        <w:rPr>
          <w:rFonts w:ascii="Calibri" w:eastAsia="Calibri" w:hAnsi="Calibri" w:cs="Calibri"/>
          <w:b/>
          <w:w w:val="99"/>
          <w:sz w:val="32"/>
          <w:szCs w:val="32"/>
        </w:rPr>
        <w:t>e</w:t>
      </w:r>
    </w:p>
    <w:p w14:paraId="3D7BD305" w14:textId="77777777" w:rsidR="00E62060" w:rsidRDefault="00EC2533" w:rsidP="00337736">
      <w:pPr>
        <w:ind w:right="-34"/>
        <w:rPr>
          <w:rFonts w:ascii="Calibri" w:eastAsia="Calibri" w:hAnsi="Calibri" w:cs="Calibri"/>
          <w:sz w:val="32"/>
          <w:szCs w:val="32"/>
        </w:rPr>
      </w:pPr>
      <w:r>
        <w:rPr>
          <w:rFonts w:ascii="Calibri" w:eastAsia="Calibri" w:hAnsi="Calibri" w:cs="Calibri"/>
          <w:b/>
          <w:sz w:val="32"/>
          <w:szCs w:val="32"/>
        </w:rPr>
        <w:t>f</w:t>
      </w:r>
      <w:r>
        <w:rPr>
          <w:rFonts w:ascii="Calibri" w:eastAsia="Calibri" w:hAnsi="Calibri" w:cs="Calibri"/>
          <w:b/>
          <w:spacing w:val="1"/>
          <w:sz w:val="32"/>
          <w:szCs w:val="32"/>
        </w:rPr>
        <w:t>o</w:t>
      </w:r>
      <w:r>
        <w:rPr>
          <w:rFonts w:ascii="Calibri" w:eastAsia="Calibri" w:hAnsi="Calibri" w:cs="Calibri"/>
          <w:b/>
          <w:sz w:val="32"/>
          <w:szCs w:val="32"/>
        </w:rPr>
        <w:t>r</w:t>
      </w:r>
      <w:r>
        <w:rPr>
          <w:rFonts w:ascii="Calibri" w:eastAsia="Calibri" w:hAnsi="Calibri" w:cs="Calibri"/>
          <w:b/>
          <w:spacing w:val="-5"/>
          <w:sz w:val="32"/>
          <w:szCs w:val="32"/>
        </w:rPr>
        <w:t xml:space="preserve"> </w:t>
      </w:r>
      <w:r>
        <w:rPr>
          <w:rFonts w:ascii="Calibri" w:eastAsia="Calibri" w:hAnsi="Calibri" w:cs="Calibri"/>
          <w:b/>
          <w:spacing w:val="-1"/>
          <w:sz w:val="32"/>
          <w:szCs w:val="32"/>
        </w:rPr>
        <w:t>n</w:t>
      </w:r>
      <w:r>
        <w:rPr>
          <w:rFonts w:ascii="Calibri" w:eastAsia="Calibri" w:hAnsi="Calibri" w:cs="Calibri"/>
          <w:b/>
          <w:spacing w:val="1"/>
          <w:sz w:val="32"/>
          <w:szCs w:val="32"/>
        </w:rPr>
        <w:t>o</w:t>
      </w:r>
      <w:r>
        <w:rPr>
          <w:rFonts w:ascii="Calibri" w:eastAsia="Calibri" w:hAnsi="Calibri" w:cs="Calibri"/>
          <w:b/>
          <w:sz w:val="32"/>
          <w:szCs w:val="32"/>
        </w:rPr>
        <w:t>m</w:t>
      </w:r>
      <w:r>
        <w:rPr>
          <w:rFonts w:ascii="Calibri" w:eastAsia="Calibri" w:hAnsi="Calibri" w:cs="Calibri"/>
          <w:b/>
          <w:spacing w:val="1"/>
          <w:sz w:val="32"/>
          <w:szCs w:val="32"/>
        </w:rPr>
        <w:t>in</w:t>
      </w:r>
      <w:r>
        <w:rPr>
          <w:rFonts w:ascii="Calibri" w:eastAsia="Calibri" w:hAnsi="Calibri" w:cs="Calibri"/>
          <w:b/>
          <w:sz w:val="32"/>
          <w:szCs w:val="32"/>
        </w:rPr>
        <w:t>ees</w:t>
      </w:r>
      <w:r>
        <w:rPr>
          <w:rFonts w:ascii="Calibri" w:eastAsia="Calibri" w:hAnsi="Calibri" w:cs="Calibri"/>
          <w:b/>
          <w:spacing w:val="-13"/>
          <w:sz w:val="32"/>
          <w:szCs w:val="32"/>
        </w:rPr>
        <w:t xml:space="preserve"> </w:t>
      </w:r>
      <w:r>
        <w:rPr>
          <w:rFonts w:ascii="Calibri" w:eastAsia="Calibri" w:hAnsi="Calibri" w:cs="Calibri"/>
          <w:b/>
          <w:sz w:val="32"/>
          <w:szCs w:val="32"/>
        </w:rPr>
        <w:t>to</w:t>
      </w:r>
      <w:r>
        <w:rPr>
          <w:rFonts w:ascii="Calibri" w:eastAsia="Calibri" w:hAnsi="Calibri" w:cs="Calibri"/>
          <w:b/>
          <w:spacing w:val="-2"/>
          <w:sz w:val="32"/>
          <w:szCs w:val="32"/>
        </w:rPr>
        <w:t xml:space="preserve"> </w:t>
      </w:r>
      <w:r>
        <w:rPr>
          <w:rFonts w:ascii="Calibri" w:eastAsia="Calibri" w:hAnsi="Calibri" w:cs="Calibri"/>
          <w:b/>
          <w:spacing w:val="3"/>
          <w:sz w:val="32"/>
          <w:szCs w:val="32"/>
        </w:rPr>
        <w:t>c</w:t>
      </w:r>
      <w:r>
        <w:rPr>
          <w:rFonts w:ascii="Calibri" w:eastAsia="Calibri" w:hAnsi="Calibri" w:cs="Calibri"/>
          <w:b/>
          <w:spacing w:val="1"/>
          <w:sz w:val="32"/>
          <w:szCs w:val="32"/>
        </w:rPr>
        <w:t>o</w:t>
      </w:r>
      <w:r>
        <w:rPr>
          <w:rFonts w:ascii="Calibri" w:eastAsia="Calibri" w:hAnsi="Calibri" w:cs="Calibri"/>
          <w:b/>
          <w:sz w:val="32"/>
          <w:szCs w:val="32"/>
        </w:rPr>
        <w:t>m</w:t>
      </w:r>
      <w:r>
        <w:rPr>
          <w:rFonts w:ascii="Calibri" w:eastAsia="Calibri" w:hAnsi="Calibri" w:cs="Calibri"/>
          <w:b/>
          <w:spacing w:val="-1"/>
          <w:sz w:val="32"/>
          <w:szCs w:val="32"/>
        </w:rPr>
        <w:t>p</w:t>
      </w:r>
      <w:r>
        <w:rPr>
          <w:rFonts w:ascii="Calibri" w:eastAsia="Calibri" w:hAnsi="Calibri" w:cs="Calibri"/>
          <w:b/>
          <w:spacing w:val="1"/>
          <w:sz w:val="32"/>
          <w:szCs w:val="32"/>
        </w:rPr>
        <w:t>l</w:t>
      </w:r>
      <w:r>
        <w:rPr>
          <w:rFonts w:ascii="Calibri" w:eastAsia="Calibri" w:hAnsi="Calibri" w:cs="Calibri"/>
          <w:b/>
          <w:sz w:val="32"/>
          <w:szCs w:val="32"/>
        </w:rPr>
        <w:t>ete</w:t>
      </w:r>
      <w:r>
        <w:rPr>
          <w:rFonts w:ascii="Calibri" w:eastAsia="Calibri" w:hAnsi="Calibri" w:cs="Calibri"/>
          <w:b/>
          <w:spacing w:val="-12"/>
          <w:sz w:val="32"/>
          <w:szCs w:val="32"/>
        </w:rPr>
        <w:t xml:space="preserve"> </w:t>
      </w:r>
      <w:r>
        <w:rPr>
          <w:rFonts w:ascii="Calibri" w:eastAsia="Calibri" w:hAnsi="Calibri" w:cs="Calibri"/>
          <w:b/>
          <w:spacing w:val="2"/>
          <w:sz w:val="32"/>
          <w:szCs w:val="32"/>
        </w:rPr>
        <w:t>t</w:t>
      </w:r>
      <w:r>
        <w:rPr>
          <w:rFonts w:ascii="Calibri" w:eastAsia="Calibri" w:hAnsi="Calibri" w:cs="Calibri"/>
          <w:b/>
          <w:spacing w:val="-1"/>
          <w:sz w:val="32"/>
          <w:szCs w:val="32"/>
        </w:rPr>
        <w:t>h</w:t>
      </w:r>
      <w:r>
        <w:rPr>
          <w:rFonts w:ascii="Calibri" w:eastAsia="Calibri" w:hAnsi="Calibri" w:cs="Calibri"/>
          <w:b/>
          <w:sz w:val="32"/>
          <w:szCs w:val="32"/>
        </w:rPr>
        <w:t>e</w:t>
      </w:r>
      <w:r>
        <w:rPr>
          <w:rFonts w:ascii="Calibri" w:eastAsia="Calibri" w:hAnsi="Calibri" w:cs="Calibri"/>
          <w:b/>
          <w:spacing w:val="-4"/>
          <w:sz w:val="32"/>
          <w:szCs w:val="32"/>
        </w:rPr>
        <w:t xml:space="preserve"> </w:t>
      </w:r>
      <w:r>
        <w:rPr>
          <w:rFonts w:ascii="Calibri" w:eastAsia="Calibri" w:hAnsi="Calibri" w:cs="Calibri"/>
          <w:b/>
          <w:spacing w:val="3"/>
          <w:sz w:val="32"/>
          <w:szCs w:val="32"/>
        </w:rPr>
        <w:t>a</w:t>
      </w:r>
      <w:r>
        <w:rPr>
          <w:rFonts w:ascii="Calibri" w:eastAsia="Calibri" w:hAnsi="Calibri" w:cs="Calibri"/>
          <w:b/>
          <w:spacing w:val="-1"/>
          <w:sz w:val="32"/>
          <w:szCs w:val="32"/>
        </w:rPr>
        <w:t>pp</w:t>
      </w:r>
      <w:r>
        <w:rPr>
          <w:rFonts w:ascii="Calibri" w:eastAsia="Calibri" w:hAnsi="Calibri" w:cs="Calibri"/>
          <w:b/>
          <w:spacing w:val="1"/>
          <w:sz w:val="32"/>
          <w:szCs w:val="32"/>
        </w:rPr>
        <w:t>l</w:t>
      </w:r>
      <w:r>
        <w:rPr>
          <w:rFonts w:ascii="Calibri" w:eastAsia="Calibri" w:hAnsi="Calibri" w:cs="Calibri"/>
          <w:b/>
          <w:spacing w:val="3"/>
          <w:sz w:val="32"/>
          <w:szCs w:val="32"/>
        </w:rPr>
        <w:t>i</w:t>
      </w:r>
      <w:r>
        <w:rPr>
          <w:rFonts w:ascii="Calibri" w:eastAsia="Calibri" w:hAnsi="Calibri" w:cs="Calibri"/>
          <w:b/>
          <w:spacing w:val="1"/>
          <w:sz w:val="32"/>
          <w:szCs w:val="32"/>
        </w:rPr>
        <w:t>ca</w:t>
      </w:r>
      <w:r>
        <w:rPr>
          <w:rFonts w:ascii="Calibri" w:eastAsia="Calibri" w:hAnsi="Calibri" w:cs="Calibri"/>
          <w:b/>
          <w:sz w:val="32"/>
          <w:szCs w:val="32"/>
        </w:rPr>
        <w:t>t</w:t>
      </w:r>
      <w:r>
        <w:rPr>
          <w:rFonts w:ascii="Calibri" w:eastAsia="Calibri" w:hAnsi="Calibri" w:cs="Calibri"/>
          <w:b/>
          <w:spacing w:val="1"/>
          <w:sz w:val="32"/>
          <w:szCs w:val="32"/>
        </w:rPr>
        <w:t>io</w:t>
      </w:r>
      <w:r>
        <w:rPr>
          <w:rFonts w:ascii="Calibri" w:eastAsia="Calibri" w:hAnsi="Calibri" w:cs="Calibri"/>
          <w:b/>
          <w:sz w:val="32"/>
          <w:szCs w:val="32"/>
        </w:rPr>
        <w:t>n</w:t>
      </w:r>
      <w:r>
        <w:rPr>
          <w:rFonts w:ascii="Calibri" w:eastAsia="Calibri" w:hAnsi="Calibri" w:cs="Calibri"/>
          <w:b/>
          <w:spacing w:val="-16"/>
          <w:sz w:val="32"/>
          <w:szCs w:val="32"/>
        </w:rPr>
        <w:t xml:space="preserve"> </w:t>
      </w:r>
      <w:r>
        <w:rPr>
          <w:rFonts w:ascii="Calibri" w:eastAsia="Calibri" w:hAnsi="Calibri" w:cs="Calibri"/>
          <w:b/>
          <w:sz w:val="32"/>
          <w:szCs w:val="32"/>
        </w:rPr>
        <w:t>f</w:t>
      </w:r>
      <w:r>
        <w:rPr>
          <w:rFonts w:ascii="Calibri" w:eastAsia="Calibri" w:hAnsi="Calibri" w:cs="Calibri"/>
          <w:b/>
          <w:spacing w:val="1"/>
          <w:sz w:val="32"/>
          <w:szCs w:val="32"/>
        </w:rPr>
        <w:t>o</w:t>
      </w:r>
      <w:r>
        <w:rPr>
          <w:rFonts w:ascii="Calibri" w:eastAsia="Calibri" w:hAnsi="Calibri" w:cs="Calibri"/>
          <w:b/>
          <w:spacing w:val="-1"/>
          <w:sz w:val="32"/>
          <w:szCs w:val="32"/>
        </w:rPr>
        <w:t>r</w:t>
      </w:r>
      <w:r>
        <w:rPr>
          <w:rFonts w:ascii="Calibri" w:eastAsia="Calibri" w:hAnsi="Calibri" w:cs="Calibri"/>
          <w:b/>
          <w:sz w:val="32"/>
          <w:szCs w:val="32"/>
        </w:rPr>
        <w:t>m</w:t>
      </w:r>
      <w:r>
        <w:rPr>
          <w:rFonts w:ascii="Calibri" w:eastAsia="Calibri" w:hAnsi="Calibri" w:cs="Calibri"/>
          <w:b/>
          <w:spacing w:val="-6"/>
          <w:sz w:val="32"/>
          <w:szCs w:val="32"/>
        </w:rPr>
        <w:t xml:space="preserve"> </w:t>
      </w:r>
      <w:r>
        <w:rPr>
          <w:rFonts w:ascii="Calibri" w:eastAsia="Calibri" w:hAnsi="Calibri" w:cs="Calibri"/>
          <w:b/>
          <w:spacing w:val="1"/>
          <w:sz w:val="32"/>
          <w:szCs w:val="32"/>
        </w:rPr>
        <w:t>i</w:t>
      </w:r>
      <w:r>
        <w:rPr>
          <w:rFonts w:ascii="Calibri" w:eastAsia="Calibri" w:hAnsi="Calibri" w:cs="Calibri"/>
          <w:b/>
          <w:sz w:val="32"/>
          <w:szCs w:val="32"/>
        </w:rPr>
        <w:t>n</w:t>
      </w:r>
      <w:r>
        <w:rPr>
          <w:rFonts w:ascii="Calibri" w:eastAsia="Calibri" w:hAnsi="Calibri" w:cs="Calibri"/>
          <w:b/>
          <w:spacing w:val="-3"/>
          <w:sz w:val="32"/>
          <w:szCs w:val="32"/>
        </w:rPr>
        <w:t xml:space="preserve"> </w:t>
      </w:r>
      <w:r>
        <w:rPr>
          <w:rFonts w:ascii="Calibri" w:eastAsia="Calibri" w:hAnsi="Calibri" w:cs="Calibri"/>
          <w:b/>
          <w:spacing w:val="3"/>
          <w:sz w:val="32"/>
          <w:szCs w:val="32"/>
        </w:rPr>
        <w:t>N</w:t>
      </w:r>
      <w:r>
        <w:rPr>
          <w:rFonts w:ascii="Calibri" w:eastAsia="Calibri" w:hAnsi="Calibri" w:cs="Calibri"/>
          <w:b/>
          <w:spacing w:val="1"/>
          <w:sz w:val="32"/>
          <w:szCs w:val="32"/>
        </w:rPr>
        <w:t>C</w:t>
      </w:r>
      <w:r>
        <w:rPr>
          <w:rFonts w:ascii="Calibri" w:eastAsia="Calibri" w:hAnsi="Calibri" w:cs="Calibri"/>
          <w:b/>
          <w:sz w:val="32"/>
          <w:szCs w:val="32"/>
        </w:rPr>
        <w:t>P</w:t>
      </w:r>
      <w:r>
        <w:rPr>
          <w:rFonts w:ascii="Calibri" w:eastAsia="Calibri" w:hAnsi="Calibri" w:cs="Calibri"/>
          <w:b/>
          <w:spacing w:val="-5"/>
          <w:sz w:val="32"/>
          <w:szCs w:val="32"/>
        </w:rPr>
        <w:t xml:space="preserve"> </w:t>
      </w:r>
      <w:r>
        <w:rPr>
          <w:rFonts w:ascii="Calibri" w:eastAsia="Calibri" w:hAnsi="Calibri" w:cs="Calibri"/>
          <w:b/>
          <w:w w:val="99"/>
          <w:sz w:val="32"/>
          <w:szCs w:val="32"/>
        </w:rPr>
        <w:t>O</w:t>
      </w:r>
      <w:r>
        <w:rPr>
          <w:rFonts w:ascii="Calibri" w:eastAsia="Calibri" w:hAnsi="Calibri" w:cs="Calibri"/>
          <w:b/>
          <w:spacing w:val="-1"/>
          <w:w w:val="99"/>
          <w:sz w:val="32"/>
          <w:szCs w:val="32"/>
        </w:rPr>
        <w:t>n</w:t>
      </w:r>
      <w:r>
        <w:rPr>
          <w:rFonts w:ascii="Calibri" w:eastAsia="Calibri" w:hAnsi="Calibri" w:cs="Calibri"/>
          <w:b/>
          <w:spacing w:val="1"/>
          <w:w w:val="99"/>
          <w:sz w:val="32"/>
          <w:szCs w:val="32"/>
        </w:rPr>
        <w:t>li</w:t>
      </w:r>
      <w:r>
        <w:rPr>
          <w:rFonts w:ascii="Calibri" w:eastAsia="Calibri" w:hAnsi="Calibri" w:cs="Calibri"/>
          <w:b/>
          <w:spacing w:val="-1"/>
          <w:w w:val="99"/>
          <w:sz w:val="32"/>
          <w:szCs w:val="32"/>
        </w:rPr>
        <w:t>ne</w:t>
      </w:r>
    </w:p>
    <w:p w14:paraId="525B4AFF" w14:textId="77777777" w:rsidR="00E62060" w:rsidRDefault="00E62060" w:rsidP="00337736">
      <w:pPr>
        <w:spacing w:before="11" w:line="260" w:lineRule="exact"/>
        <w:ind w:right="-34"/>
        <w:rPr>
          <w:sz w:val="26"/>
          <w:szCs w:val="26"/>
        </w:rPr>
      </w:pPr>
    </w:p>
    <w:p w14:paraId="1358ECDC" w14:textId="164960AE" w:rsidR="00E62060" w:rsidRPr="0080598D" w:rsidRDefault="00EC2533" w:rsidP="00337736">
      <w:pPr>
        <w:ind w:right="-34"/>
        <w:rPr>
          <w:rFonts w:ascii="Calibri" w:eastAsia="Calibri" w:hAnsi="Calibri" w:cs="Calibri"/>
        </w:rPr>
      </w:pP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is</w:t>
      </w:r>
      <w:r w:rsidRPr="0080598D">
        <w:rPr>
          <w:rFonts w:ascii="Calibri" w:eastAsia="Calibri" w:hAnsi="Calibri" w:cs="Calibri"/>
          <w:spacing w:val="1"/>
        </w:rPr>
        <w:t xml:space="preserve"> </w:t>
      </w:r>
      <w:r w:rsidRPr="0080598D">
        <w:rPr>
          <w:rFonts w:ascii="Calibri" w:eastAsia="Calibri" w:hAnsi="Calibri" w:cs="Calibri"/>
          <w:spacing w:val="-1"/>
        </w:rPr>
        <w:t>gu</w:t>
      </w:r>
      <w:r w:rsidRPr="0080598D">
        <w:rPr>
          <w:rFonts w:ascii="Calibri" w:eastAsia="Calibri" w:hAnsi="Calibri" w:cs="Calibri"/>
        </w:rPr>
        <w:t>i</w:t>
      </w:r>
      <w:r w:rsidRPr="0080598D">
        <w:rPr>
          <w:rFonts w:ascii="Calibri" w:eastAsia="Calibri" w:hAnsi="Calibri" w:cs="Calibri"/>
          <w:spacing w:val="-1"/>
        </w:rPr>
        <w:t>d</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a</w:t>
      </w:r>
      <w:r w:rsidRPr="0080598D">
        <w:rPr>
          <w:rFonts w:ascii="Calibri" w:eastAsia="Calibri" w:hAnsi="Calibri" w:cs="Calibri"/>
          <w:spacing w:val="-3"/>
        </w:rPr>
        <w:t>i</w:t>
      </w:r>
      <w:r w:rsidRPr="0080598D">
        <w:rPr>
          <w:rFonts w:ascii="Calibri" w:eastAsia="Calibri" w:hAnsi="Calibri" w:cs="Calibri"/>
          <w:spacing w:val="1"/>
        </w:rPr>
        <w:t>m</w:t>
      </w:r>
      <w:r w:rsidRPr="0080598D">
        <w:rPr>
          <w:rFonts w:ascii="Calibri" w:eastAsia="Calibri" w:hAnsi="Calibri" w:cs="Calibri"/>
        </w:rPr>
        <w:t>s</w:t>
      </w:r>
      <w:r w:rsidRPr="0080598D">
        <w:rPr>
          <w:rFonts w:ascii="Calibri" w:eastAsia="Calibri" w:hAnsi="Calibri" w:cs="Calibri"/>
          <w:spacing w:val="1"/>
        </w:rPr>
        <w:t xml:space="preserve"> </w:t>
      </w:r>
      <w:r w:rsidRPr="0080598D">
        <w:rPr>
          <w:rFonts w:ascii="Calibri" w:eastAsia="Calibri" w:hAnsi="Calibri" w:cs="Calibri"/>
          <w:spacing w:val="-2"/>
        </w:rPr>
        <w:t>t</w:t>
      </w:r>
      <w:r w:rsidRPr="0080598D">
        <w:rPr>
          <w:rFonts w:ascii="Calibri" w:eastAsia="Calibri" w:hAnsi="Calibri" w:cs="Calibri"/>
        </w:rPr>
        <w:t>o</w:t>
      </w:r>
      <w:r w:rsidRPr="0080598D">
        <w:rPr>
          <w:rFonts w:ascii="Calibri" w:eastAsia="Calibri" w:hAnsi="Calibri" w:cs="Calibri"/>
          <w:spacing w:val="2"/>
        </w:rPr>
        <w:t xml:space="preserve"> </w:t>
      </w:r>
      <w:r w:rsidRPr="0080598D">
        <w:rPr>
          <w:rFonts w:ascii="Calibri" w:eastAsia="Calibri" w:hAnsi="Calibri" w:cs="Calibri"/>
        </w:rPr>
        <w:t>a</w:t>
      </w:r>
      <w:r w:rsidRPr="0080598D">
        <w:rPr>
          <w:rFonts w:ascii="Calibri" w:eastAsia="Calibri" w:hAnsi="Calibri" w:cs="Calibri"/>
          <w:spacing w:val="-2"/>
        </w:rPr>
        <w:t>s</w:t>
      </w:r>
      <w:r w:rsidRPr="0080598D">
        <w:rPr>
          <w:rFonts w:ascii="Calibri" w:eastAsia="Calibri" w:hAnsi="Calibri" w:cs="Calibri"/>
        </w:rPr>
        <w:t>sist</w:t>
      </w:r>
      <w:r w:rsidRPr="0080598D">
        <w:rPr>
          <w:rFonts w:ascii="Calibri" w:eastAsia="Calibri" w:hAnsi="Calibri" w:cs="Calibri"/>
          <w:spacing w:val="1"/>
        </w:rPr>
        <w:t xml:space="preserve"> </w:t>
      </w:r>
      <w:r w:rsidRPr="0080598D">
        <w:rPr>
          <w:rFonts w:ascii="Calibri" w:eastAsia="Calibri" w:hAnsi="Calibri" w:cs="Calibri"/>
          <w:spacing w:val="-3"/>
        </w:rPr>
        <w:t>n</w:t>
      </w:r>
      <w:r w:rsidRPr="0080598D">
        <w:rPr>
          <w:rFonts w:ascii="Calibri" w:eastAsia="Calibri" w:hAnsi="Calibri" w:cs="Calibri"/>
          <w:spacing w:val="-1"/>
        </w:rPr>
        <w:t>o</w:t>
      </w:r>
      <w:r w:rsidRPr="0080598D">
        <w:rPr>
          <w:rFonts w:ascii="Calibri" w:eastAsia="Calibri" w:hAnsi="Calibri" w:cs="Calibri"/>
          <w:spacing w:val="1"/>
        </w:rPr>
        <w:t>m</w:t>
      </w:r>
      <w:r w:rsidRPr="0080598D">
        <w:rPr>
          <w:rFonts w:ascii="Calibri" w:eastAsia="Calibri" w:hAnsi="Calibri" w:cs="Calibri"/>
        </w:rPr>
        <w:t>i</w:t>
      </w:r>
      <w:r w:rsidRPr="0080598D">
        <w:rPr>
          <w:rFonts w:ascii="Calibri" w:eastAsia="Calibri" w:hAnsi="Calibri" w:cs="Calibri"/>
          <w:spacing w:val="-1"/>
        </w:rPr>
        <w:t>n</w:t>
      </w:r>
      <w:r w:rsidRPr="0080598D">
        <w:rPr>
          <w:rFonts w:ascii="Calibri" w:eastAsia="Calibri" w:hAnsi="Calibri" w:cs="Calibri"/>
          <w:spacing w:val="1"/>
        </w:rPr>
        <w:t>ee</w:t>
      </w:r>
      <w:r w:rsidRPr="0080598D">
        <w:rPr>
          <w:rFonts w:ascii="Calibri" w:eastAsia="Calibri" w:hAnsi="Calibri" w:cs="Calibri"/>
        </w:rPr>
        <w:t>s</w:t>
      </w:r>
      <w:r w:rsidRPr="0080598D">
        <w:rPr>
          <w:rFonts w:ascii="Calibri" w:eastAsia="Calibri" w:hAnsi="Calibri" w:cs="Calibri"/>
          <w:spacing w:val="-2"/>
        </w:rPr>
        <w:t xml:space="preserve"> </w:t>
      </w:r>
      <w:r w:rsidRPr="0080598D">
        <w:rPr>
          <w:rFonts w:ascii="Calibri" w:eastAsia="Calibri" w:hAnsi="Calibri" w:cs="Calibri"/>
        </w:rPr>
        <w:t>in s</w:t>
      </w:r>
      <w:r w:rsidRPr="0080598D">
        <w:rPr>
          <w:rFonts w:ascii="Calibri" w:eastAsia="Calibri" w:hAnsi="Calibri" w:cs="Calibri"/>
          <w:spacing w:val="-1"/>
        </w:rPr>
        <w:t>ub</w:t>
      </w:r>
      <w:r w:rsidRPr="0080598D">
        <w:rPr>
          <w:rFonts w:ascii="Calibri" w:eastAsia="Calibri" w:hAnsi="Calibri" w:cs="Calibri"/>
          <w:spacing w:val="1"/>
        </w:rPr>
        <w:t>m</w:t>
      </w:r>
      <w:r w:rsidRPr="0080598D">
        <w:rPr>
          <w:rFonts w:ascii="Calibri" w:eastAsia="Calibri" w:hAnsi="Calibri" w:cs="Calibri"/>
          <w:spacing w:val="-3"/>
        </w:rPr>
        <w:t>i</w:t>
      </w:r>
      <w:r w:rsidRPr="0080598D">
        <w:rPr>
          <w:rFonts w:ascii="Calibri" w:eastAsia="Calibri" w:hAnsi="Calibri" w:cs="Calibri"/>
        </w:rPr>
        <w:t>tti</w:t>
      </w:r>
      <w:r w:rsidRPr="0080598D">
        <w:rPr>
          <w:rFonts w:ascii="Calibri" w:eastAsia="Calibri" w:hAnsi="Calibri" w:cs="Calibri"/>
          <w:spacing w:val="-1"/>
        </w:rPr>
        <w:t>n</w:t>
      </w:r>
      <w:r w:rsidRPr="0080598D">
        <w:rPr>
          <w:rFonts w:ascii="Calibri" w:eastAsia="Calibri" w:hAnsi="Calibri" w:cs="Calibri"/>
        </w:rPr>
        <w:t>g a</w:t>
      </w:r>
      <w:r w:rsidRPr="0080598D">
        <w:rPr>
          <w:rFonts w:ascii="Calibri" w:eastAsia="Calibri" w:hAnsi="Calibri" w:cs="Calibri"/>
          <w:spacing w:val="-1"/>
        </w:rPr>
        <w:t>pp</w:t>
      </w:r>
      <w:r w:rsidRPr="0080598D">
        <w:rPr>
          <w:rFonts w:ascii="Calibri" w:eastAsia="Calibri" w:hAnsi="Calibri" w:cs="Calibri"/>
        </w:rPr>
        <w:t>li</w:t>
      </w:r>
      <w:r w:rsidRPr="0080598D">
        <w:rPr>
          <w:rFonts w:ascii="Calibri" w:eastAsia="Calibri" w:hAnsi="Calibri" w:cs="Calibri"/>
          <w:spacing w:val="-2"/>
        </w:rPr>
        <w:t>c</w:t>
      </w:r>
      <w:r w:rsidRPr="0080598D">
        <w:rPr>
          <w:rFonts w:ascii="Calibri" w:eastAsia="Calibri" w:hAnsi="Calibri" w:cs="Calibri"/>
        </w:rPr>
        <w:t>ati</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s</w:t>
      </w:r>
      <w:r w:rsidRPr="0080598D">
        <w:rPr>
          <w:rFonts w:ascii="Calibri" w:eastAsia="Calibri" w:hAnsi="Calibri" w:cs="Calibri"/>
          <w:spacing w:val="1"/>
        </w:rPr>
        <w:t xml:space="preserve"> </w:t>
      </w:r>
      <w:r w:rsidRPr="0080598D">
        <w:rPr>
          <w:rFonts w:ascii="Calibri" w:eastAsia="Calibri" w:hAnsi="Calibri" w:cs="Calibri"/>
          <w:spacing w:val="-3"/>
        </w:rPr>
        <w:t>f</w:t>
      </w:r>
      <w:r w:rsidRPr="0080598D">
        <w:rPr>
          <w:rFonts w:ascii="Calibri" w:eastAsia="Calibri" w:hAnsi="Calibri" w:cs="Calibri"/>
          <w:spacing w:val="1"/>
        </w:rPr>
        <w:t>o</w:t>
      </w:r>
      <w:r w:rsidRPr="0080598D">
        <w:rPr>
          <w:rFonts w:ascii="Calibri" w:eastAsia="Calibri" w:hAnsi="Calibri" w:cs="Calibri"/>
        </w:rPr>
        <w:t>r</w:t>
      </w:r>
      <w:r w:rsidRPr="0080598D">
        <w:rPr>
          <w:rFonts w:ascii="Calibri" w:eastAsia="Calibri" w:hAnsi="Calibri" w:cs="Calibri"/>
          <w:spacing w:val="-2"/>
        </w:rPr>
        <w:t xml:space="preserve"> </w:t>
      </w: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e</w:t>
      </w:r>
      <w:r w:rsidRPr="0080598D">
        <w:rPr>
          <w:rFonts w:ascii="Calibri" w:eastAsia="Calibri" w:hAnsi="Calibri" w:cs="Calibri"/>
          <w:spacing w:val="-1"/>
        </w:rPr>
        <w:t xml:space="preserve"> </w:t>
      </w:r>
      <w:r w:rsidR="0060437D" w:rsidRPr="0080598D">
        <w:rPr>
          <w:rFonts w:ascii="Calibri" w:eastAsia="Calibri" w:hAnsi="Calibri" w:cs="Calibri"/>
          <w:spacing w:val="1"/>
        </w:rPr>
        <w:t>2024</w:t>
      </w:r>
      <w:r w:rsidRPr="0080598D">
        <w:rPr>
          <w:rFonts w:ascii="Calibri" w:eastAsia="Calibri" w:hAnsi="Calibri" w:cs="Calibri"/>
          <w:spacing w:val="2"/>
        </w:rPr>
        <w:t xml:space="preserve"> </w:t>
      </w:r>
      <w:r w:rsidRPr="0080598D">
        <w:rPr>
          <w:rFonts w:ascii="Calibri" w:eastAsia="Calibri" w:hAnsi="Calibri" w:cs="Calibri"/>
          <w:spacing w:val="-3"/>
        </w:rPr>
        <w:t>r</w:t>
      </w:r>
      <w:r w:rsidRPr="0080598D">
        <w:rPr>
          <w:rFonts w:ascii="Calibri" w:eastAsia="Calibri" w:hAnsi="Calibri" w:cs="Calibri"/>
          <w:spacing w:val="1"/>
        </w:rPr>
        <w:t>o</w:t>
      </w:r>
      <w:r w:rsidRPr="0080598D">
        <w:rPr>
          <w:rFonts w:ascii="Calibri" w:eastAsia="Calibri" w:hAnsi="Calibri" w:cs="Calibri"/>
          <w:spacing w:val="-1"/>
        </w:rPr>
        <w:t>un</w:t>
      </w:r>
      <w:r w:rsidRPr="0080598D">
        <w:rPr>
          <w:rFonts w:ascii="Calibri" w:eastAsia="Calibri" w:hAnsi="Calibri" w:cs="Calibri"/>
        </w:rPr>
        <w:t>d</w:t>
      </w:r>
      <w:r w:rsidRPr="0080598D">
        <w:rPr>
          <w:rFonts w:ascii="Calibri" w:eastAsia="Calibri" w:hAnsi="Calibri" w:cs="Calibri"/>
          <w:spacing w:val="-3"/>
        </w:rPr>
        <w:t xml:space="preserve"> </w:t>
      </w:r>
      <w:r w:rsidRPr="0080598D">
        <w:rPr>
          <w:rFonts w:ascii="Calibri" w:eastAsia="Calibri" w:hAnsi="Calibri" w:cs="Calibri"/>
          <w:spacing w:val="-1"/>
        </w:rPr>
        <w:t>o</w:t>
      </w:r>
      <w:r w:rsidRPr="0080598D">
        <w:rPr>
          <w:rFonts w:ascii="Calibri" w:eastAsia="Calibri" w:hAnsi="Calibri" w:cs="Calibri"/>
        </w:rPr>
        <w:t>f t</w:t>
      </w:r>
      <w:r w:rsidRPr="0080598D">
        <w:rPr>
          <w:rFonts w:ascii="Calibri" w:eastAsia="Calibri" w:hAnsi="Calibri" w:cs="Calibri"/>
          <w:spacing w:val="-1"/>
        </w:rPr>
        <w:t>h</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1"/>
        </w:rPr>
        <w:t>N</w:t>
      </w:r>
      <w:r w:rsidRPr="0080598D">
        <w:rPr>
          <w:rFonts w:ascii="Calibri" w:eastAsia="Calibri" w:hAnsi="Calibri" w:cs="Calibri"/>
          <w:spacing w:val="-2"/>
        </w:rPr>
        <w:t>e</w:t>
      </w:r>
      <w:r w:rsidRPr="0080598D">
        <w:rPr>
          <w:rFonts w:ascii="Calibri" w:eastAsia="Calibri" w:hAnsi="Calibri" w:cs="Calibri"/>
        </w:rPr>
        <w:t>w C</w:t>
      </w:r>
      <w:r w:rsidRPr="0080598D">
        <w:rPr>
          <w:rFonts w:ascii="Calibri" w:eastAsia="Calibri" w:hAnsi="Calibri" w:cs="Calibri"/>
          <w:spacing w:val="1"/>
        </w:rPr>
        <w:t>o</w:t>
      </w:r>
      <w:r w:rsidRPr="0080598D">
        <w:rPr>
          <w:rFonts w:ascii="Calibri" w:eastAsia="Calibri" w:hAnsi="Calibri" w:cs="Calibri"/>
        </w:rPr>
        <w:t>l</w:t>
      </w:r>
      <w:r w:rsidRPr="0080598D">
        <w:rPr>
          <w:rFonts w:ascii="Calibri" w:eastAsia="Calibri" w:hAnsi="Calibri" w:cs="Calibri"/>
          <w:spacing w:val="-1"/>
        </w:rPr>
        <w:t>o</w:t>
      </w:r>
      <w:r w:rsidRPr="0080598D">
        <w:rPr>
          <w:rFonts w:ascii="Calibri" w:eastAsia="Calibri" w:hAnsi="Calibri" w:cs="Calibri"/>
          <w:spacing w:val="1"/>
        </w:rPr>
        <w:t>m</w:t>
      </w:r>
      <w:r w:rsidRPr="0080598D">
        <w:rPr>
          <w:rFonts w:ascii="Calibri" w:eastAsia="Calibri" w:hAnsi="Calibri" w:cs="Calibri"/>
          <w:spacing w:val="-3"/>
        </w:rPr>
        <w:t>b</w:t>
      </w:r>
      <w:r w:rsidRPr="0080598D">
        <w:rPr>
          <w:rFonts w:ascii="Calibri" w:eastAsia="Calibri" w:hAnsi="Calibri" w:cs="Calibri"/>
        </w:rPr>
        <w:t>o</w:t>
      </w:r>
      <w:r w:rsidRPr="0080598D">
        <w:rPr>
          <w:rFonts w:ascii="Calibri" w:eastAsia="Calibri" w:hAnsi="Calibri" w:cs="Calibri"/>
          <w:spacing w:val="-1"/>
        </w:rPr>
        <w:t xml:space="preserve"> </w:t>
      </w:r>
      <w:r w:rsidRPr="0080598D">
        <w:rPr>
          <w:rFonts w:ascii="Calibri" w:eastAsia="Calibri" w:hAnsi="Calibri" w:cs="Calibri"/>
          <w:spacing w:val="1"/>
        </w:rPr>
        <w:t>P</w:t>
      </w:r>
      <w:r w:rsidRPr="0080598D">
        <w:rPr>
          <w:rFonts w:ascii="Calibri" w:eastAsia="Calibri" w:hAnsi="Calibri" w:cs="Calibri"/>
        </w:rPr>
        <w:t>lan (</w:t>
      </w:r>
      <w:r w:rsidRPr="0080598D">
        <w:rPr>
          <w:rFonts w:ascii="Calibri" w:eastAsia="Calibri" w:hAnsi="Calibri" w:cs="Calibri"/>
          <w:spacing w:val="-1"/>
        </w:rPr>
        <w:t>N</w:t>
      </w:r>
      <w:r w:rsidRPr="0080598D">
        <w:rPr>
          <w:rFonts w:ascii="Calibri" w:eastAsia="Calibri" w:hAnsi="Calibri" w:cs="Calibri"/>
          <w:spacing w:val="-3"/>
        </w:rPr>
        <w:t>C</w:t>
      </w:r>
      <w:r w:rsidRPr="0080598D">
        <w:rPr>
          <w:rFonts w:ascii="Calibri" w:eastAsia="Calibri" w:hAnsi="Calibri" w:cs="Calibri"/>
          <w:spacing w:val="1"/>
        </w:rPr>
        <w:t>P</w:t>
      </w:r>
      <w:r w:rsidRPr="0080598D">
        <w:rPr>
          <w:rFonts w:ascii="Calibri" w:eastAsia="Calibri" w:hAnsi="Calibri" w:cs="Calibri"/>
        </w:rPr>
        <w:t>)</w:t>
      </w:r>
      <w:r w:rsidRPr="0080598D">
        <w:rPr>
          <w:rFonts w:ascii="Calibri" w:eastAsia="Calibri" w:hAnsi="Calibri" w:cs="Calibri"/>
          <w:spacing w:val="1"/>
        </w:rPr>
        <w:t xml:space="preserve"> </w:t>
      </w:r>
      <w:r w:rsidRPr="0080598D">
        <w:rPr>
          <w:rFonts w:ascii="Calibri" w:eastAsia="Calibri" w:hAnsi="Calibri" w:cs="Calibri"/>
          <w:spacing w:val="-1"/>
        </w:rPr>
        <w:t>S</w:t>
      </w:r>
      <w:r w:rsidRPr="0080598D">
        <w:rPr>
          <w:rFonts w:ascii="Calibri" w:eastAsia="Calibri" w:hAnsi="Calibri" w:cs="Calibri"/>
        </w:rPr>
        <w:t>c</w:t>
      </w:r>
      <w:r w:rsidRPr="0080598D">
        <w:rPr>
          <w:rFonts w:ascii="Calibri" w:eastAsia="Calibri" w:hAnsi="Calibri" w:cs="Calibri"/>
          <w:spacing w:val="-3"/>
        </w:rPr>
        <w:t>h</w:t>
      </w:r>
      <w:r w:rsidRPr="0080598D">
        <w:rPr>
          <w:rFonts w:ascii="Calibri" w:eastAsia="Calibri" w:hAnsi="Calibri" w:cs="Calibri"/>
          <w:spacing w:val="1"/>
        </w:rPr>
        <w:t>o</w:t>
      </w:r>
      <w:r w:rsidRPr="0080598D">
        <w:rPr>
          <w:rFonts w:ascii="Calibri" w:eastAsia="Calibri" w:hAnsi="Calibri" w:cs="Calibri"/>
        </w:rPr>
        <w:t>l</w:t>
      </w:r>
      <w:r w:rsidRPr="0080598D">
        <w:rPr>
          <w:rFonts w:ascii="Calibri" w:eastAsia="Calibri" w:hAnsi="Calibri" w:cs="Calibri"/>
          <w:spacing w:val="-3"/>
        </w:rPr>
        <w:t>a</w:t>
      </w:r>
      <w:r w:rsidRPr="0080598D">
        <w:rPr>
          <w:rFonts w:ascii="Calibri" w:eastAsia="Calibri" w:hAnsi="Calibri" w:cs="Calibri"/>
        </w:rPr>
        <w:t>rs</w:t>
      </w:r>
      <w:r w:rsidRPr="0080598D">
        <w:rPr>
          <w:rFonts w:ascii="Calibri" w:eastAsia="Calibri" w:hAnsi="Calibri" w:cs="Calibri"/>
          <w:spacing w:val="-1"/>
        </w:rPr>
        <w:t>h</w:t>
      </w:r>
      <w:r w:rsidRPr="0080598D">
        <w:rPr>
          <w:rFonts w:ascii="Calibri" w:eastAsia="Calibri" w:hAnsi="Calibri" w:cs="Calibri"/>
        </w:rPr>
        <w:t xml:space="preserve">ip </w:t>
      </w:r>
      <w:r w:rsidRPr="0080598D">
        <w:rPr>
          <w:rFonts w:ascii="Calibri" w:eastAsia="Calibri" w:hAnsi="Calibri" w:cs="Calibri"/>
          <w:spacing w:val="1"/>
        </w:rPr>
        <w:t>P</w:t>
      </w:r>
      <w:r w:rsidRPr="0080598D">
        <w:rPr>
          <w:rFonts w:ascii="Calibri" w:eastAsia="Calibri" w:hAnsi="Calibri" w:cs="Calibri"/>
        </w:rPr>
        <w:t>r</w:t>
      </w:r>
      <w:r w:rsidRPr="0080598D">
        <w:rPr>
          <w:rFonts w:ascii="Calibri" w:eastAsia="Calibri" w:hAnsi="Calibri" w:cs="Calibri"/>
          <w:spacing w:val="1"/>
        </w:rPr>
        <w:t>o</w:t>
      </w:r>
      <w:r w:rsidRPr="0080598D">
        <w:rPr>
          <w:rFonts w:ascii="Calibri" w:eastAsia="Calibri" w:hAnsi="Calibri" w:cs="Calibri"/>
          <w:spacing w:val="-1"/>
        </w:rPr>
        <w:t>g</w:t>
      </w:r>
      <w:r w:rsidRPr="0080598D">
        <w:rPr>
          <w:rFonts w:ascii="Calibri" w:eastAsia="Calibri" w:hAnsi="Calibri" w:cs="Calibri"/>
        </w:rPr>
        <w:t>r</w:t>
      </w:r>
      <w:r w:rsidRPr="0080598D">
        <w:rPr>
          <w:rFonts w:ascii="Calibri" w:eastAsia="Calibri" w:hAnsi="Calibri" w:cs="Calibri"/>
          <w:spacing w:val="-2"/>
        </w:rPr>
        <w:t>a</w:t>
      </w:r>
      <w:r w:rsidRPr="0080598D">
        <w:rPr>
          <w:rFonts w:ascii="Calibri" w:eastAsia="Calibri" w:hAnsi="Calibri" w:cs="Calibri"/>
        </w:rPr>
        <w:t>m</w:t>
      </w:r>
      <w:r w:rsidRPr="0080598D">
        <w:rPr>
          <w:rFonts w:ascii="Calibri" w:eastAsia="Calibri" w:hAnsi="Calibri" w:cs="Calibri"/>
          <w:spacing w:val="2"/>
        </w:rPr>
        <w:t xml:space="preserve"> </w:t>
      </w:r>
      <w:r w:rsidRPr="0080598D">
        <w:rPr>
          <w:rFonts w:ascii="Calibri" w:eastAsia="Calibri" w:hAnsi="Calibri" w:cs="Calibri"/>
          <w:spacing w:val="-1"/>
        </w:rPr>
        <w:t>u</w:t>
      </w:r>
      <w:r w:rsidRPr="0080598D">
        <w:rPr>
          <w:rFonts w:ascii="Calibri" w:eastAsia="Calibri" w:hAnsi="Calibri" w:cs="Calibri"/>
        </w:rPr>
        <w:t>si</w:t>
      </w:r>
      <w:r w:rsidRPr="0080598D">
        <w:rPr>
          <w:rFonts w:ascii="Calibri" w:eastAsia="Calibri" w:hAnsi="Calibri" w:cs="Calibri"/>
          <w:spacing w:val="-1"/>
        </w:rPr>
        <w:t>n</w:t>
      </w:r>
      <w:r w:rsidRPr="0080598D">
        <w:rPr>
          <w:rFonts w:ascii="Calibri" w:eastAsia="Calibri" w:hAnsi="Calibri" w:cs="Calibri"/>
        </w:rPr>
        <w:t>g</w:t>
      </w:r>
      <w:r w:rsidRPr="0080598D">
        <w:rPr>
          <w:rFonts w:ascii="Calibri" w:eastAsia="Calibri" w:hAnsi="Calibri" w:cs="Calibri"/>
          <w:spacing w:val="-2"/>
        </w:rPr>
        <w:t xml:space="preserve"> </w:t>
      </w: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1"/>
        </w:rPr>
        <w:t>N</w:t>
      </w:r>
      <w:r w:rsidRPr="0080598D">
        <w:rPr>
          <w:rFonts w:ascii="Calibri" w:eastAsia="Calibri" w:hAnsi="Calibri" w:cs="Calibri"/>
          <w:spacing w:val="-3"/>
        </w:rPr>
        <w:t>C</w:t>
      </w:r>
      <w:r w:rsidRPr="0080598D">
        <w:rPr>
          <w:rFonts w:ascii="Calibri" w:eastAsia="Calibri" w:hAnsi="Calibri" w:cs="Calibri"/>
        </w:rPr>
        <w:t>P</w:t>
      </w:r>
      <w:r w:rsidRPr="0080598D">
        <w:rPr>
          <w:rFonts w:ascii="Calibri" w:eastAsia="Calibri" w:hAnsi="Calibri" w:cs="Calibri"/>
          <w:spacing w:val="2"/>
        </w:rPr>
        <w:t xml:space="preserve"> </w:t>
      </w:r>
      <w:r w:rsidRPr="0080598D">
        <w:rPr>
          <w:rFonts w:ascii="Calibri" w:eastAsia="Calibri" w:hAnsi="Calibri" w:cs="Calibri"/>
        </w:rPr>
        <w:t>O</w:t>
      </w:r>
      <w:r w:rsidRPr="0080598D">
        <w:rPr>
          <w:rFonts w:ascii="Calibri" w:eastAsia="Calibri" w:hAnsi="Calibri" w:cs="Calibri"/>
          <w:spacing w:val="-1"/>
        </w:rPr>
        <w:t>n</w:t>
      </w:r>
      <w:r w:rsidRPr="0080598D">
        <w:rPr>
          <w:rFonts w:ascii="Calibri" w:eastAsia="Calibri" w:hAnsi="Calibri" w:cs="Calibri"/>
        </w:rPr>
        <w:t>li</w:t>
      </w:r>
      <w:r w:rsidRPr="0080598D">
        <w:rPr>
          <w:rFonts w:ascii="Calibri" w:eastAsia="Calibri" w:hAnsi="Calibri" w:cs="Calibri"/>
          <w:spacing w:val="-1"/>
        </w:rPr>
        <w:t>n</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we</w:t>
      </w:r>
      <w:r w:rsidRPr="0080598D">
        <w:rPr>
          <w:rFonts w:ascii="Calibri" w:eastAsia="Calibri" w:hAnsi="Calibri" w:cs="Calibri"/>
          <w:spacing w:val="-1"/>
        </w:rPr>
        <w:t>b</w:t>
      </w:r>
      <w:r w:rsidRPr="0080598D">
        <w:rPr>
          <w:rFonts w:ascii="Calibri" w:eastAsia="Calibri" w:hAnsi="Calibri" w:cs="Calibri"/>
        </w:rPr>
        <w:t>s</w:t>
      </w:r>
      <w:r w:rsidRPr="0080598D">
        <w:rPr>
          <w:rFonts w:ascii="Calibri" w:eastAsia="Calibri" w:hAnsi="Calibri" w:cs="Calibri"/>
          <w:spacing w:val="-3"/>
        </w:rPr>
        <w:t>i</w:t>
      </w:r>
      <w:r w:rsidRPr="0080598D">
        <w:rPr>
          <w:rFonts w:ascii="Calibri" w:eastAsia="Calibri" w:hAnsi="Calibri" w:cs="Calibri"/>
        </w:rPr>
        <w:t>t</w:t>
      </w:r>
      <w:r w:rsidRPr="0080598D">
        <w:rPr>
          <w:rFonts w:ascii="Calibri" w:eastAsia="Calibri" w:hAnsi="Calibri" w:cs="Calibri"/>
          <w:spacing w:val="1"/>
        </w:rPr>
        <w:t>e</w:t>
      </w:r>
      <w:r w:rsidRPr="0080598D">
        <w:rPr>
          <w:rFonts w:ascii="Calibri" w:eastAsia="Calibri" w:hAnsi="Calibri" w:cs="Calibri"/>
        </w:rPr>
        <w:t>.</w:t>
      </w:r>
      <w:r w:rsidRPr="0080598D">
        <w:rPr>
          <w:rFonts w:ascii="Calibri" w:eastAsia="Calibri" w:hAnsi="Calibri" w:cs="Calibri"/>
          <w:spacing w:val="-2"/>
        </w:rPr>
        <w:t xml:space="preserve"> </w:t>
      </w:r>
      <w:r w:rsidRPr="0080598D">
        <w:rPr>
          <w:rFonts w:ascii="Calibri" w:eastAsia="Calibri" w:hAnsi="Calibri" w:cs="Calibri"/>
          <w:spacing w:val="1"/>
        </w:rPr>
        <w:t>P</w:t>
      </w:r>
      <w:r w:rsidRPr="0080598D">
        <w:rPr>
          <w:rFonts w:ascii="Calibri" w:eastAsia="Calibri" w:hAnsi="Calibri" w:cs="Calibri"/>
        </w:rPr>
        <w:t>lea</w:t>
      </w:r>
      <w:r w:rsidRPr="0080598D">
        <w:rPr>
          <w:rFonts w:ascii="Calibri" w:eastAsia="Calibri" w:hAnsi="Calibri" w:cs="Calibri"/>
          <w:spacing w:val="-2"/>
        </w:rPr>
        <w:t>s</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3"/>
        </w:rPr>
        <w:t>n</w:t>
      </w:r>
      <w:r w:rsidRPr="0080598D">
        <w:rPr>
          <w:rFonts w:ascii="Calibri" w:eastAsia="Calibri" w:hAnsi="Calibri" w:cs="Calibri"/>
          <w:spacing w:val="1"/>
        </w:rPr>
        <w:t>o</w:t>
      </w:r>
      <w:r w:rsidRPr="0080598D">
        <w:rPr>
          <w:rFonts w:ascii="Calibri" w:eastAsia="Calibri" w:hAnsi="Calibri" w:cs="Calibri"/>
        </w:rPr>
        <w:t>te</w:t>
      </w:r>
      <w:r w:rsidRPr="0080598D">
        <w:rPr>
          <w:rFonts w:ascii="Calibri" w:eastAsia="Calibri" w:hAnsi="Calibri" w:cs="Calibri"/>
          <w:spacing w:val="-1"/>
        </w:rPr>
        <w:t xml:space="preserve"> </w:t>
      </w: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 xml:space="preserve">at </w:t>
      </w:r>
      <w:r w:rsidR="0080598D" w:rsidRPr="0080598D">
        <w:rPr>
          <w:rFonts w:ascii="Calibri" w:eastAsia="Calibri" w:hAnsi="Calibri" w:cs="Calibri"/>
        </w:rPr>
        <w:t>the screenshots</w:t>
      </w:r>
      <w:r w:rsidRPr="0080598D">
        <w:rPr>
          <w:rFonts w:ascii="Calibri" w:eastAsia="Calibri" w:hAnsi="Calibri" w:cs="Calibri"/>
          <w:spacing w:val="1"/>
        </w:rPr>
        <w:t xml:space="preserve"> </w:t>
      </w:r>
      <w:r w:rsidRPr="0080598D">
        <w:rPr>
          <w:rFonts w:ascii="Calibri" w:eastAsia="Calibri" w:hAnsi="Calibri" w:cs="Calibri"/>
          <w:spacing w:val="-3"/>
        </w:rPr>
        <w:t>b</w:t>
      </w:r>
      <w:r w:rsidRPr="0080598D">
        <w:rPr>
          <w:rFonts w:ascii="Calibri" w:eastAsia="Calibri" w:hAnsi="Calibri" w:cs="Calibri"/>
          <w:spacing w:val="1"/>
        </w:rPr>
        <w:t>e</w:t>
      </w:r>
      <w:r w:rsidRPr="0080598D">
        <w:rPr>
          <w:rFonts w:ascii="Calibri" w:eastAsia="Calibri" w:hAnsi="Calibri" w:cs="Calibri"/>
        </w:rPr>
        <w:t>l</w:t>
      </w:r>
      <w:r w:rsidRPr="0080598D">
        <w:rPr>
          <w:rFonts w:ascii="Calibri" w:eastAsia="Calibri" w:hAnsi="Calibri" w:cs="Calibri"/>
          <w:spacing w:val="-1"/>
        </w:rPr>
        <w:t>o</w:t>
      </w:r>
      <w:r w:rsidRPr="0080598D">
        <w:rPr>
          <w:rFonts w:ascii="Calibri" w:eastAsia="Calibri" w:hAnsi="Calibri" w:cs="Calibri"/>
        </w:rPr>
        <w:t>w</w:t>
      </w:r>
      <w:r w:rsidRPr="0080598D">
        <w:rPr>
          <w:rFonts w:ascii="Calibri" w:eastAsia="Calibri" w:hAnsi="Calibri" w:cs="Calibri"/>
          <w:spacing w:val="-1"/>
        </w:rPr>
        <w:t xml:space="preserve"> </w:t>
      </w:r>
      <w:r w:rsidRPr="0080598D">
        <w:rPr>
          <w:rFonts w:ascii="Calibri" w:eastAsia="Calibri" w:hAnsi="Calibri" w:cs="Calibri"/>
          <w:spacing w:val="1"/>
        </w:rPr>
        <w:t>m</w:t>
      </w:r>
      <w:r w:rsidRPr="0080598D">
        <w:rPr>
          <w:rFonts w:ascii="Calibri" w:eastAsia="Calibri" w:hAnsi="Calibri" w:cs="Calibri"/>
        </w:rPr>
        <w:t>ay</w:t>
      </w:r>
      <w:r w:rsidRPr="0080598D">
        <w:rPr>
          <w:rFonts w:ascii="Calibri" w:eastAsia="Calibri" w:hAnsi="Calibri" w:cs="Calibri"/>
          <w:spacing w:val="-1"/>
        </w:rPr>
        <w:t xml:space="preserve"> </w:t>
      </w:r>
      <w:r w:rsidRPr="0080598D">
        <w:rPr>
          <w:rFonts w:ascii="Calibri" w:eastAsia="Calibri" w:hAnsi="Calibri" w:cs="Calibri"/>
        </w:rPr>
        <w:t>s</w:t>
      </w:r>
      <w:r w:rsidRPr="0080598D">
        <w:rPr>
          <w:rFonts w:ascii="Calibri" w:eastAsia="Calibri" w:hAnsi="Calibri" w:cs="Calibri"/>
          <w:spacing w:val="-3"/>
        </w:rPr>
        <w:t>h</w:t>
      </w:r>
      <w:r w:rsidRPr="0080598D">
        <w:rPr>
          <w:rFonts w:ascii="Calibri" w:eastAsia="Calibri" w:hAnsi="Calibri" w:cs="Calibri"/>
          <w:spacing w:val="1"/>
        </w:rPr>
        <w:t>o</w:t>
      </w:r>
      <w:r w:rsidRPr="0080598D">
        <w:rPr>
          <w:rFonts w:ascii="Calibri" w:eastAsia="Calibri" w:hAnsi="Calibri" w:cs="Calibri"/>
        </w:rPr>
        <w:t>w</w:t>
      </w:r>
      <w:r w:rsidRPr="0080598D">
        <w:rPr>
          <w:rFonts w:ascii="Calibri" w:eastAsia="Calibri" w:hAnsi="Calibri" w:cs="Calibri"/>
          <w:spacing w:val="1"/>
        </w:rPr>
        <w:t xml:space="preserve"> </w:t>
      </w:r>
      <w:r w:rsidRPr="0080598D">
        <w:rPr>
          <w:rFonts w:ascii="Calibri" w:eastAsia="Calibri" w:hAnsi="Calibri" w:cs="Calibri"/>
          <w:spacing w:val="-1"/>
        </w:rPr>
        <w:t>p</w:t>
      </w:r>
      <w:r w:rsidRPr="0080598D">
        <w:rPr>
          <w:rFonts w:ascii="Calibri" w:eastAsia="Calibri" w:hAnsi="Calibri" w:cs="Calibri"/>
          <w:spacing w:val="-3"/>
        </w:rPr>
        <w:t>r</w:t>
      </w:r>
      <w:r w:rsidRPr="0080598D">
        <w:rPr>
          <w:rFonts w:ascii="Calibri" w:eastAsia="Calibri" w:hAnsi="Calibri" w:cs="Calibri"/>
          <w:spacing w:val="1"/>
        </w:rPr>
        <w:t>ev</w:t>
      </w:r>
      <w:r w:rsidRPr="0080598D">
        <w:rPr>
          <w:rFonts w:ascii="Calibri" w:eastAsia="Calibri" w:hAnsi="Calibri" w:cs="Calibri"/>
          <w:spacing w:val="-3"/>
        </w:rPr>
        <w:t>i</w:t>
      </w:r>
      <w:r w:rsidRPr="0080598D">
        <w:rPr>
          <w:rFonts w:ascii="Calibri" w:eastAsia="Calibri" w:hAnsi="Calibri" w:cs="Calibri"/>
          <w:spacing w:val="1"/>
        </w:rPr>
        <w:t>o</w:t>
      </w:r>
      <w:r w:rsidRPr="0080598D">
        <w:rPr>
          <w:rFonts w:ascii="Calibri" w:eastAsia="Calibri" w:hAnsi="Calibri" w:cs="Calibri"/>
          <w:spacing w:val="-1"/>
        </w:rPr>
        <w:t>u</w:t>
      </w:r>
      <w:r w:rsidRPr="0080598D">
        <w:rPr>
          <w:rFonts w:ascii="Calibri" w:eastAsia="Calibri" w:hAnsi="Calibri" w:cs="Calibri"/>
        </w:rPr>
        <w:t>s</w:t>
      </w:r>
      <w:r w:rsidRPr="0080598D">
        <w:rPr>
          <w:rFonts w:ascii="Calibri" w:eastAsia="Calibri" w:hAnsi="Calibri" w:cs="Calibri"/>
          <w:spacing w:val="1"/>
        </w:rPr>
        <w:t xml:space="preserve"> </w:t>
      </w:r>
      <w:r w:rsidRPr="0080598D">
        <w:rPr>
          <w:rFonts w:ascii="Calibri" w:eastAsia="Calibri" w:hAnsi="Calibri" w:cs="Calibri"/>
          <w:spacing w:val="-3"/>
        </w:rPr>
        <w:t>r</w:t>
      </w:r>
      <w:r w:rsidRPr="0080598D">
        <w:rPr>
          <w:rFonts w:ascii="Calibri" w:eastAsia="Calibri" w:hAnsi="Calibri" w:cs="Calibri"/>
          <w:spacing w:val="1"/>
        </w:rPr>
        <w:t>o</w:t>
      </w:r>
      <w:r w:rsidRPr="0080598D">
        <w:rPr>
          <w:rFonts w:ascii="Calibri" w:eastAsia="Calibri" w:hAnsi="Calibri" w:cs="Calibri"/>
          <w:spacing w:val="-1"/>
        </w:rPr>
        <w:t>un</w:t>
      </w:r>
      <w:r w:rsidRPr="0080598D">
        <w:rPr>
          <w:rFonts w:ascii="Calibri" w:eastAsia="Calibri" w:hAnsi="Calibri" w:cs="Calibri"/>
        </w:rPr>
        <w:t>d i</w:t>
      </w:r>
      <w:r w:rsidRPr="0080598D">
        <w:rPr>
          <w:rFonts w:ascii="Calibri" w:eastAsia="Calibri" w:hAnsi="Calibri" w:cs="Calibri"/>
          <w:spacing w:val="-1"/>
        </w:rPr>
        <w:t>n</w:t>
      </w:r>
      <w:r w:rsidRPr="0080598D">
        <w:rPr>
          <w:rFonts w:ascii="Calibri" w:eastAsia="Calibri" w:hAnsi="Calibri" w:cs="Calibri"/>
        </w:rPr>
        <w:t>f</w:t>
      </w:r>
      <w:r w:rsidRPr="0080598D">
        <w:rPr>
          <w:rFonts w:ascii="Calibri" w:eastAsia="Calibri" w:hAnsi="Calibri" w:cs="Calibri"/>
          <w:spacing w:val="1"/>
        </w:rPr>
        <w:t>o</w:t>
      </w:r>
      <w:r w:rsidRPr="0080598D">
        <w:rPr>
          <w:rFonts w:ascii="Calibri" w:eastAsia="Calibri" w:hAnsi="Calibri" w:cs="Calibri"/>
          <w:spacing w:val="-3"/>
        </w:rPr>
        <w:t>r</w:t>
      </w:r>
      <w:r w:rsidRPr="0080598D">
        <w:rPr>
          <w:rFonts w:ascii="Calibri" w:eastAsia="Calibri" w:hAnsi="Calibri" w:cs="Calibri"/>
          <w:spacing w:val="1"/>
        </w:rPr>
        <w:t>m</w:t>
      </w:r>
      <w:r w:rsidRPr="0080598D">
        <w:rPr>
          <w:rFonts w:ascii="Calibri" w:eastAsia="Calibri" w:hAnsi="Calibri" w:cs="Calibri"/>
          <w:spacing w:val="-3"/>
        </w:rPr>
        <w:t>a</w:t>
      </w:r>
      <w:r w:rsidRPr="0080598D">
        <w:rPr>
          <w:rFonts w:ascii="Calibri" w:eastAsia="Calibri" w:hAnsi="Calibri" w:cs="Calibri"/>
        </w:rPr>
        <w:t>ti</w:t>
      </w:r>
      <w:r w:rsidRPr="0080598D">
        <w:rPr>
          <w:rFonts w:ascii="Calibri" w:eastAsia="Calibri" w:hAnsi="Calibri" w:cs="Calibri"/>
          <w:spacing w:val="1"/>
        </w:rPr>
        <w:t>o</w:t>
      </w:r>
      <w:r w:rsidRPr="0080598D">
        <w:rPr>
          <w:rFonts w:ascii="Calibri" w:eastAsia="Calibri" w:hAnsi="Calibri" w:cs="Calibri"/>
        </w:rPr>
        <w:t>n a</w:t>
      </w:r>
      <w:r w:rsidRPr="0080598D">
        <w:rPr>
          <w:rFonts w:ascii="Calibri" w:eastAsia="Calibri" w:hAnsi="Calibri" w:cs="Calibri"/>
          <w:spacing w:val="-1"/>
        </w:rPr>
        <w:t>n</w:t>
      </w:r>
      <w:r w:rsidRPr="0080598D">
        <w:rPr>
          <w:rFonts w:ascii="Calibri" w:eastAsia="Calibri" w:hAnsi="Calibri" w:cs="Calibri"/>
        </w:rPr>
        <w:t>d s</w:t>
      </w:r>
      <w:r w:rsidRPr="0080598D">
        <w:rPr>
          <w:rFonts w:ascii="Calibri" w:eastAsia="Calibri" w:hAnsi="Calibri" w:cs="Calibri"/>
          <w:spacing w:val="-3"/>
        </w:rPr>
        <w:t>h</w:t>
      </w:r>
      <w:r w:rsidRPr="0080598D">
        <w:rPr>
          <w:rFonts w:ascii="Calibri" w:eastAsia="Calibri" w:hAnsi="Calibri" w:cs="Calibri"/>
          <w:spacing w:val="1"/>
        </w:rPr>
        <w:t>o</w:t>
      </w:r>
      <w:r w:rsidRPr="0080598D">
        <w:rPr>
          <w:rFonts w:ascii="Calibri" w:eastAsia="Calibri" w:hAnsi="Calibri" w:cs="Calibri"/>
          <w:spacing w:val="-1"/>
        </w:rPr>
        <w:t>u</w:t>
      </w:r>
      <w:r w:rsidRPr="0080598D">
        <w:rPr>
          <w:rFonts w:ascii="Calibri" w:eastAsia="Calibri" w:hAnsi="Calibri" w:cs="Calibri"/>
        </w:rPr>
        <w:t xml:space="preserve">ld </w:t>
      </w:r>
      <w:r w:rsidRPr="0080598D">
        <w:rPr>
          <w:rFonts w:ascii="Calibri" w:eastAsia="Calibri" w:hAnsi="Calibri" w:cs="Calibri"/>
          <w:spacing w:val="-1"/>
        </w:rPr>
        <w:t>b</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2"/>
        </w:rPr>
        <w:t>c</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si</w:t>
      </w:r>
      <w:r w:rsidRPr="0080598D">
        <w:rPr>
          <w:rFonts w:ascii="Calibri" w:eastAsia="Calibri" w:hAnsi="Calibri" w:cs="Calibri"/>
          <w:spacing w:val="-1"/>
        </w:rPr>
        <w:t>d</w:t>
      </w:r>
      <w:r w:rsidRPr="0080598D">
        <w:rPr>
          <w:rFonts w:ascii="Calibri" w:eastAsia="Calibri" w:hAnsi="Calibri" w:cs="Calibri"/>
          <w:spacing w:val="-2"/>
        </w:rPr>
        <w:t>e</w:t>
      </w:r>
      <w:r w:rsidRPr="0080598D">
        <w:rPr>
          <w:rFonts w:ascii="Calibri" w:eastAsia="Calibri" w:hAnsi="Calibri" w:cs="Calibri"/>
        </w:rPr>
        <w:t>r</w:t>
      </w:r>
      <w:r w:rsidRPr="0080598D">
        <w:rPr>
          <w:rFonts w:ascii="Calibri" w:eastAsia="Calibri" w:hAnsi="Calibri" w:cs="Calibri"/>
          <w:spacing w:val="1"/>
        </w:rPr>
        <w:t>e</w:t>
      </w:r>
      <w:r w:rsidRPr="0080598D">
        <w:rPr>
          <w:rFonts w:ascii="Calibri" w:eastAsia="Calibri" w:hAnsi="Calibri" w:cs="Calibri"/>
        </w:rPr>
        <w:t>d as</w:t>
      </w:r>
      <w:r w:rsidRPr="0080598D">
        <w:rPr>
          <w:rFonts w:ascii="Calibri" w:eastAsia="Calibri" w:hAnsi="Calibri" w:cs="Calibri"/>
          <w:spacing w:val="1"/>
        </w:rPr>
        <w:t xml:space="preserve"> </w:t>
      </w:r>
      <w:r w:rsidRPr="0080598D">
        <w:rPr>
          <w:rFonts w:ascii="Calibri" w:eastAsia="Calibri" w:hAnsi="Calibri" w:cs="Calibri"/>
        </w:rPr>
        <w:t>an</w:t>
      </w:r>
      <w:r w:rsidRPr="0080598D">
        <w:rPr>
          <w:rFonts w:ascii="Calibri" w:eastAsia="Calibri" w:hAnsi="Calibri" w:cs="Calibri"/>
          <w:spacing w:val="-3"/>
        </w:rPr>
        <w:t xml:space="preserve"> </w:t>
      </w:r>
      <w:r w:rsidRPr="0080598D">
        <w:rPr>
          <w:rFonts w:ascii="Calibri" w:eastAsia="Calibri" w:hAnsi="Calibri" w:cs="Calibri"/>
          <w:spacing w:val="1"/>
        </w:rPr>
        <w:t>e</w:t>
      </w:r>
      <w:r w:rsidRPr="0080598D">
        <w:rPr>
          <w:rFonts w:ascii="Calibri" w:eastAsia="Calibri" w:hAnsi="Calibri" w:cs="Calibri"/>
        </w:rPr>
        <w:t>x</w:t>
      </w:r>
      <w:r w:rsidRPr="0080598D">
        <w:rPr>
          <w:rFonts w:ascii="Calibri" w:eastAsia="Calibri" w:hAnsi="Calibri" w:cs="Calibri"/>
          <w:spacing w:val="-3"/>
        </w:rPr>
        <w:t>a</w:t>
      </w:r>
      <w:r w:rsidRPr="0080598D">
        <w:rPr>
          <w:rFonts w:ascii="Calibri" w:eastAsia="Calibri" w:hAnsi="Calibri" w:cs="Calibri"/>
          <w:spacing w:val="1"/>
        </w:rPr>
        <w:t>m</w:t>
      </w:r>
      <w:r w:rsidRPr="0080598D">
        <w:rPr>
          <w:rFonts w:ascii="Calibri" w:eastAsia="Calibri" w:hAnsi="Calibri" w:cs="Calibri"/>
          <w:spacing w:val="-1"/>
        </w:rPr>
        <w:t>p</w:t>
      </w:r>
      <w:r w:rsidRPr="0080598D">
        <w:rPr>
          <w:rFonts w:ascii="Calibri" w:eastAsia="Calibri" w:hAnsi="Calibri" w:cs="Calibri"/>
        </w:rPr>
        <w:t xml:space="preserve">le </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l</w:t>
      </w:r>
      <w:r w:rsidRPr="0080598D">
        <w:rPr>
          <w:rFonts w:ascii="Calibri" w:eastAsia="Calibri" w:hAnsi="Calibri" w:cs="Calibri"/>
          <w:spacing w:val="1"/>
        </w:rPr>
        <w:t>y</w:t>
      </w:r>
      <w:r w:rsidRPr="0080598D">
        <w:rPr>
          <w:rFonts w:ascii="Calibri" w:eastAsia="Calibri" w:hAnsi="Calibri" w:cs="Calibri"/>
        </w:rPr>
        <w:t>.</w:t>
      </w:r>
    </w:p>
    <w:p w14:paraId="55836DB1" w14:textId="77777777" w:rsidR="00E62060" w:rsidRPr="0080598D" w:rsidRDefault="00E62060" w:rsidP="00337736">
      <w:pPr>
        <w:spacing w:before="9" w:line="260" w:lineRule="exact"/>
        <w:ind w:right="-34"/>
      </w:pPr>
    </w:p>
    <w:p w14:paraId="2E13FADD" w14:textId="03C48F22" w:rsidR="00E62060" w:rsidRPr="0080598D" w:rsidRDefault="00EC2533" w:rsidP="00337736">
      <w:pPr>
        <w:ind w:right="-34"/>
        <w:rPr>
          <w:rFonts w:ascii="Calibri" w:eastAsia="Calibri" w:hAnsi="Calibri" w:cs="Calibri"/>
        </w:rPr>
      </w:pPr>
      <w:r w:rsidRPr="0080598D">
        <w:rPr>
          <w:rFonts w:ascii="Calibri" w:eastAsia="Calibri" w:hAnsi="Calibri" w:cs="Calibri"/>
        </w:rPr>
        <w:t>Y</w:t>
      </w:r>
      <w:r w:rsidRPr="0080598D">
        <w:rPr>
          <w:rFonts w:ascii="Calibri" w:eastAsia="Calibri" w:hAnsi="Calibri" w:cs="Calibri"/>
          <w:spacing w:val="1"/>
        </w:rPr>
        <w:t>o</w:t>
      </w:r>
      <w:r w:rsidRPr="0080598D">
        <w:rPr>
          <w:rFonts w:ascii="Calibri" w:eastAsia="Calibri" w:hAnsi="Calibri" w:cs="Calibri"/>
        </w:rPr>
        <w:t xml:space="preserve">u </w:t>
      </w:r>
      <w:r w:rsidRPr="0080598D">
        <w:rPr>
          <w:rFonts w:ascii="Calibri" w:eastAsia="Calibri" w:hAnsi="Calibri" w:cs="Calibri"/>
          <w:spacing w:val="-3"/>
        </w:rPr>
        <w:t>d</w:t>
      </w:r>
      <w:r w:rsidRPr="0080598D">
        <w:rPr>
          <w:rFonts w:ascii="Calibri" w:eastAsia="Calibri" w:hAnsi="Calibri" w:cs="Calibri"/>
        </w:rPr>
        <w:t>o</w:t>
      </w:r>
      <w:r w:rsidRPr="0080598D">
        <w:rPr>
          <w:rFonts w:ascii="Calibri" w:eastAsia="Calibri" w:hAnsi="Calibri" w:cs="Calibri"/>
          <w:spacing w:val="2"/>
        </w:rPr>
        <w:t xml:space="preserve"> </w:t>
      </w:r>
      <w:r w:rsidRPr="0080598D">
        <w:rPr>
          <w:rFonts w:ascii="Calibri" w:eastAsia="Calibri" w:hAnsi="Calibri" w:cs="Calibri"/>
          <w:spacing w:val="-1"/>
        </w:rPr>
        <w:t>no</w:t>
      </w:r>
      <w:r w:rsidRPr="0080598D">
        <w:rPr>
          <w:rFonts w:ascii="Calibri" w:eastAsia="Calibri" w:hAnsi="Calibri" w:cs="Calibri"/>
        </w:rPr>
        <w:t>t</w:t>
      </w:r>
      <w:r w:rsidRPr="0080598D">
        <w:rPr>
          <w:rFonts w:ascii="Calibri" w:eastAsia="Calibri" w:hAnsi="Calibri" w:cs="Calibri"/>
          <w:spacing w:val="1"/>
        </w:rPr>
        <w:t xml:space="preserve"> </w:t>
      </w:r>
      <w:r w:rsidRPr="0080598D">
        <w:rPr>
          <w:rFonts w:ascii="Calibri" w:eastAsia="Calibri" w:hAnsi="Calibri" w:cs="Calibri"/>
          <w:spacing w:val="-1"/>
        </w:rPr>
        <w:t>n</w:t>
      </w:r>
      <w:r w:rsidRPr="0080598D">
        <w:rPr>
          <w:rFonts w:ascii="Calibri" w:eastAsia="Calibri" w:hAnsi="Calibri" w:cs="Calibri"/>
          <w:spacing w:val="-2"/>
        </w:rPr>
        <w:t>e</w:t>
      </w:r>
      <w:r w:rsidRPr="0080598D">
        <w:rPr>
          <w:rFonts w:ascii="Calibri" w:eastAsia="Calibri" w:hAnsi="Calibri" w:cs="Calibri"/>
          <w:spacing w:val="1"/>
        </w:rPr>
        <w:t>e</w:t>
      </w:r>
      <w:r w:rsidRPr="0080598D">
        <w:rPr>
          <w:rFonts w:ascii="Calibri" w:eastAsia="Calibri" w:hAnsi="Calibri" w:cs="Calibri"/>
        </w:rPr>
        <w:t xml:space="preserve">d </w:t>
      </w:r>
      <w:r w:rsidRPr="0080598D">
        <w:rPr>
          <w:rFonts w:ascii="Calibri" w:eastAsia="Calibri" w:hAnsi="Calibri" w:cs="Calibri"/>
          <w:spacing w:val="-2"/>
        </w:rPr>
        <w:t>t</w:t>
      </w:r>
      <w:r w:rsidRPr="0080598D">
        <w:rPr>
          <w:rFonts w:ascii="Calibri" w:eastAsia="Calibri" w:hAnsi="Calibri" w:cs="Calibri"/>
        </w:rPr>
        <w:t>o</w:t>
      </w:r>
      <w:r w:rsidRPr="0080598D">
        <w:rPr>
          <w:rFonts w:ascii="Calibri" w:eastAsia="Calibri" w:hAnsi="Calibri" w:cs="Calibri"/>
          <w:spacing w:val="2"/>
        </w:rPr>
        <w:t xml:space="preserve"> </w:t>
      </w:r>
      <w:r w:rsidRPr="0080598D">
        <w:rPr>
          <w:rFonts w:ascii="Calibri" w:eastAsia="Calibri" w:hAnsi="Calibri" w:cs="Calibri"/>
          <w:spacing w:val="-2"/>
        </w:rPr>
        <w:t>c</w:t>
      </w:r>
      <w:r w:rsidRPr="0080598D">
        <w:rPr>
          <w:rFonts w:ascii="Calibri" w:eastAsia="Calibri" w:hAnsi="Calibri" w:cs="Calibri"/>
          <w:spacing w:val="-1"/>
        </w:rPr>
        <w:t>o</w:t>
      </w:r>
      <w:r w:rsidRPr="0080598D">
        <w:rPr>
          <w:rFonts w:ascii="Calibri" w:eastAsia="Calibri" w:hAnsi="Calibri" w:cs="Calibri"/>
          <w:spacing w:val="1"/>
        </w:rPr>
        <w:t>m</w:t>
      </w:r>
      <w:r w:rsidRPr="0080598D">
        <w:rPr>
          <w:rFonts w:ascii="Calibri" w:eastAsia="Calibri" w:hAnsi="Calibri" w:cs="Calibri"/>
          <w:spacing w:val="-1"/>
        </w:rPr>
        <w:t>p</w:t>
      </w:r>
      <w:r w:rsidRPr="0080598D">
        <w:rPr>
          <w:rFonts w:ascii="Calibri" w:eastAsia="Calibri" w:hAnsi="Calibri" w:cs="Calibri"/>
        </w:rPr>
        <w:t>l</w:t>
      </w:r>
      <w:r w:rsidRPr="0080598D">
        <w:rPr>
          <w:rFonts w:ascii="Calibri" w:eastAsia="Calibri" w:hAnsi="Calibri" w:cs="Calibri"/>
          <w:spacing w:val="-2"/>
        </w:rPr>
        <w:t>e</w:t>
      </w:r>
      <w:r w:rsidRPr="0080598D">
        <w:rPr>
          <w:rFonts w:ascii="Calibri" w:eastAsia="Calibri" w:hAnsi="Calibri" w:cs="Calibri"/>
        </w:rPr>
        <w:t>te</w:t>
      </w:r>
      <w:r w:rsidRPr="0080598D">
        <w:rPr>
          <w:rFonts w:ascii="Calibri" w:eastAsia="Calibri" w:hAnsi="Calibri" w:cs="Calibri"/>
          <w:spacing w:val="1"/>
        </w:rPr>
        <w:t xml:space="preserve"> </w:t>
      </w: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a</w:t>
      </w:r>
      <w:r w:rsidRPr="0080598D">
        <w:rPr>
          <w:rFonts w:ascii="Calibri" w:eastAsia="Calibri" w:hAnsi="Calibri" w:cs="Calibri"/>
          <w:spacing w:val="-1"/>
        </w:rPr>
        <w:t>pp</w:t>
      </w:r>
      <w:r w:rsidRPr="0080598D">
        <w:rPr>
          <w:rFonts w:ascii="Calibri" w:eastAsia="Calibri" w:hAnsi="Calibri" w:cs="Calibri"/>
        </w:rPr>
        <w:t>licat</w:t>
      </w:r>
      <w:r w:rsidRPr="0080598D">
        <w:rPr>
          <w:rFonts w:ascii="Calibri" w:eastAsia="Calibri" w:hAnsi="Calibri" w:cs="Calibri"/>
          <w:spacing w:val="-3"/>
        </w:rPr>
        <w:t>i</w:t>
      </w:r>
      <w:r w:rsidRPr="0080598D">
        <w:rPr>
          <w:rFonts w:ascii="Calibri" w:eastAsia="Calibri" w:hAnsi="Calibri" w:cs="Calibri"/>
          <w:spacing w:val="1"/>
        </w:rPr>
        <w:t>o</w:t>
      </w:r>
      <w:r w:rsidRPr="0080598D">
        <w:rPr>
          <w:rFonts w:ascii="Calibri" w:eastAsia="Calibri" w:hAnsi="Calibri" w:cs="Calibri"/>
        </w:rPr>
        <w:t>n f</w:t>
      </w:r>
      <w:r w:rsidRPr="0080598D">
        <w:rPr>
          <w:rFonts w:ascii="Calibri" w:eastAsia="Calibri" w:hAnsi="Calibri" w:cs="Calibri"/>
          <w:spacing w:val="1"/>
        </w:rPr>
        <w:t>o</w:t>
      </w:r>
      <w:r w:rsidRPr="0080598D">
        <w:rPr>
          <w:rFonts w:ascii="Calibri" w:eastAsia="Calibri" w:hAnsi="Calibri" w:cs="Calibri"/>
          <w:spacing w:val="-3"/>
        </w:rPr>
        <w:t>r</w:t>
      </w:r>
      <w:r w:rsidRPr="0080598D">
        <w:rPr>
          <w:rFonts w:ascii="Calibri" w:eastAsia="Calibri" w:hAnsi="Calibri" w:cs="Calibri"/>
        </w:rPr>
        <w:t>m</w:t>
      </w:r>
      <w:r w:rsidRPr="0080598D">
        <w:rPr>
          <w:rFonts w:ascii="Calibri" w:eastAsia="Calibri" w:hAnsi="Calibri" w:cs="Calibri"/>
          <w:spacing w:val="-1"/>
        </w:rPr>
        <w:t xml:space="preserve"> </w:t>
      </w:r>
      <w:r w:rsidRPr="0080598D">
        <w:rPr>
          <w:rFonts w:ascii="Calibri" w:eastAsia="Calibri" w:hAnsi="Calibri" w:cs="Calibri"/>
        </w:rPr>
        <w:t xml:space="preserve">in </w:t>
      </w:r>
      <w:r w:rsidRPr="0080598D">
        <w:rPr>
          <w:rFonts w:ascii="Calibri" w:eastAsia="Calibri" w:hAnsi="Calibri" w:cs="Calibri"/>
          <w:spacing w:val="-1"/>
        </w:rPr>
        <w:t>on</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s</w:t>
      </w:r>
      <w:r w:rsidRPr="0080598D">
        <w:rPr>
          <w:rFonts w:ascii="Calibri" w:eastAsia="Calibri" w:hAnsi="Calibri" w:cs="Calibri"/>
          <w:spacing w:val="1"/>
        </w:rPr>
        <w:t>e</w:t>
      </w:r>
      <w:r w:rsidRPr="0080598D">
        <w:rPr>
          <w:rFonts w:ascii="Calibri" w:eastAsia="Calibri" w:hAnsi="Calibri" w:cs="Calibri"/>
        </w:rPr>
        <w:t>ss</w:t>
      </w:r>
      <w:r w:rsidRPr="0080598D">
        <w:rPr>
          <w:rFonts w:ascii="Calibri" w:eastAsia="Calibri" w:hAnsi="Calibri" w:cs="Calibri"/>
          <w:spacing w:val="-3"/>
        </w:rPr>
        <w:t>i</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 xml:space="preserve">. </w:t>
      </w:r>
      <w:r w:rsidRPr="0080598D">
        <w:rPr>
          <w:rFonts w:ascii="Calibri" w:eastAsia="Calibri" w:hAnsi="Calibri" w:cs="Calibri"/>
          <w:spacing w:val="-2"/>
        </w:rPr>
        <w:t>Y</w:t>
      </w:r>
      <w:r w:rsidRPr="0080598D">
        <w:rPr>
          <w:rFonts w:ascii="Calibri" w:eastAsia="Calibri" w:hAnsi="Calibri" w:cs="Calibri"/>
          <w:spacing w:val="1"/>
        </w:rPr>
        <w:t>o</w:t>
      </w:r>
      <w:r w:rsidRPr="0080598D">
        <w:rPr>
          <w:rFonts w:ascii="Calibri" w:eastAsia="Calibri" w:hAnsi="Calibri" w:cs="Calibri"/>
        </w:rPr>
        <w:t>u</w:t>
      </w:r>
      <w:r w:rsidRPr="0080598D">
        <w:rPr>
          <w:rFonts w:ascii="Calibri" w:eastAsia="Calibri" w:hAnsi="Calibri" w:cs="Calibri"/>
          <w:spacing w:val="-3"/>
        </w:rPr>
        <w:t xml:space="preserve"> </w:t>
      </w:r>
      <w:r w:rsidRPr="0080598D">
        <w:rPr>
          <w:rFonts w:ascii="Calibri" w:eastAsia="Calibri" w:hAnsi="Calibri" w:cs="Calibri"/>
          <w:spacing w:val="1"/>
        </w:rPr>
        <w:t>m</w:t>
      </w:r>
      <w:r w:rsidRPr="0080598D">
        <w:rPr>
          <w:rFonts w:ascii="Calibri" w:eastAsia="Calibri" w:hAnsi="Calibri" w:cs="Calibri"/>
        </w:rPr>
        <w:t>ay sa</w:t>
      </w:r>
      <w:r w:rsidRPr="0080598D">
        <w:rPr>
          <w:rFonts w:ascii="Calibri" w:eastAsia="Calibri" w:hAnsi="Calibri" w:cs="Calibri"/>
          <w:spacing w:val="-1"/>
        </w:rPr>
        <w:t>v</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2"/>
        </w:rPr>
        <w:t>y</w:t>
      </w:r>
      <w:r w:rsidRPr="0080598D">
        <w:rPr>
          <w:rFonts w:ascii="Calibri" w:eastAsia="Calibri" w:hAnsi="Calibri" w:cs="Calibri"/>
          <w:spacing w:val="1"/>
        </w:rPr>
        <w:t>o</w:t>
      </w:r>
      <w:r w:rsidRPr="0080598D">
        <w:rPr>
          <w:rFonts w:ascii="Calibri" w:eastAsia="Calibri" w:hAnsi="Calibri" w:cs="Calibri"/>
          <w:spacing w:val="-1"/>
        </w:rPr>
        <w:t>u</w:t>
      </w:r>
      <w:r w:rsidRPr="0080598D">
        <w:rPr>
          <w:rFonts w:ascii="Calibri" w:eastAsia="Calibri" w:hAnsi="Calibri" w:cs="Calibri"/>
        </w:rPr>
        <w:t xml:space="preserve">r </w:t>
      </w:r>
      <w:r w:rsidRPr="0080598D">
        <w:rPr>
          <w:rFonts w:ascii="Calibri" w:eastAsia="Calibri" w:hAnsi="Calibri" w:cs="Calibri"/>
          <w:spacing w:val="-2"/>
        </w:rPr>
        <w:t>w</w:t>
      </w:r>
      <w:r w:rsidRPr="0080598D">
        <w:rPr>
          <w:rFonts w:ascii="Calibri" w:eastAsia="Calibri" w:hAnsi="Calibri" w:cs="Calibri"/>
          <w:spacing w:val="1"/>
        </w:rPr>
        <w:t>o</w:t>
      </w:r>
      <w:r w:rsidRPr="0080598D">
        <w:rPr>
          <w:rFonts w:ascii="Calibri" w:eastAsia="Calibri" w:hAnsi="Calibri" w:cs="Calibri"/>
        </w:rPr>
        <w:t>rk</w:t>
      </w:r>
      <w:r w:rsidRPr="0080598D">
        <w:rPr>
          <w:rFonts w:ascii="Calibri" w:eastAsia="Calibri" w:hAnsi="Calibri" w:cs="Calibri"/>
          <w:spacing w:val="-1"/>
        </w:rPr>
        <w:t xml:space="preserve"> </w:t>
      </w:r>
      <w:r w:rsidR="0080598D" w:rsidRPr="0080598D">
        <w:rPr>
          <w:rFonts w:ascii="Calibri" w:eastAsia="Calibri" w:hAnsi="Calibri" w:cs="Calibri"/>
        </w:rPr>
        <w:t>in</w:t>
      </w:r>
      <w:r w:rsidRPr="0080598D">
        <w:rPr>
          <w:rFonts w:ascii="Calibri" w:eastAsia="Calibri" w:hAnsi="Calibri" w:cs="Calibri"/>
          <w:spacing w:val="-1"/>
        </w:rPr>
        <w:t xml:space="preserve"> </w:t>
      </w:r>
      <w:r w:rsidRPr="0080598D">
        <w:rPr>
          <w:rFonts w:ascii="Calibri" w:eastAsia="Calibri" w:hAnsi="Calibri" w:cs="Calibri"/>
          <w:spacing w:val="1"/>
        </w:rPr>
        <w:t>e</w:t>
      </w:r>
      <w:r w:rsidRPr="0080598D">
        <w:rPr>
          <w:rFonts w:ascii="Calibri" w:eastAsia="Calibri" w:hAnsi="Calibri" w:cs="Calibri"/>
        </w:rPr>
        <w:t>ach s</w:t>
      </w:r>
      <w:r w:rsidRPr="0080598D">
        <w:rPr>
          <w:rFonts w:ascii="Calibri" w:eastAsia="Calibri" w:hAnsi="Calibri" w:cs="Calibri"/>
          <w:spacing w:val="1"/>
        </w:rPr>
        <w:t>e</w:t>
      </w:r>
      <w:r w:rsidRPr="0080598D">
        <w:rPr>
          <w:rFonts w:ascii="Calibri" w:eastAsia="Calibri" w:hAnsi="Calibri" w:cs="Calibri"/>
        </w:rPr>
        <w:t>ct</w:t>
      </w:r>
      <w:r w:rsidRPr="0080598D">
        <w:rPr>
          <w:rFonts w:ascii="Calibri" w:eastAsia="Calibri" w:hAnsi="Calibri" w:cs="Calibri"/>
          <w:spacing w:val="-3"/>
        </w:rPr>
        <w:t>i</w:t>
      </w:r>
      <w:r w:rsidRPr="0080598D">
        <w:rPr>
          <w:rFonts w:ascii="Calibri" w:eastAsia="Calibri" w:hAnsi="Calibri" w:cs="Calibri"/>
          <w:spacing w:val="1"/>
        </w:rPr>
        <w:t>o</w:t>
      </w:r>
      <w:r w:rsidRPr="0080598D">
        <w:rPr>
          <w:rFonts w:ascii="Calibri" w:eastAsia="Calibri" w:hAnsi="Calibri" w:cs="Calibri"/>
        </w:rPr>
        <w:t>n a</w:t>
      </w:r>
      <w:r w:rsidRPr="0080598D">
        <w:rPr>
          <w:rFonts w:ascii="Calibri" w:eastAsia="Calibri" w:hAnsi="Calibri" w:cs="Calibri"/>
          <w:spacing w:val="-1"/>
        </w:rPr>
        <w:t>n</w:t>
      </w:r>
      <w:r w:rsidRPr="0080598D">
        <w:rPr>
          <w:rFonts w:ascii="Calibri" w:eastAsia="Calibri" w:hAnsi="Calibri" w:cs="Calibri"/>
        </w:rPr>
        <w:t xml:space="preserve">d </w:t>
      </w:r>
      <w:r w:rsidRPr="0080598D">
        <w:rPr>
          <w:rFonts w:ascii="Calibri" w:eastAsia="Calibri" w:hAnsi="Calibri" w:cs="Calibri"/>
          <w:spacing w:val="-2"/>
        </w:rPr>
        <w:t>c</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ti</w:t>
      </w:r>
      <w:r w:rsidRPr="0080598D">
        <w:rPr>
          <w:rFonts w:ascii="Calibri" w:eastAsia="Calibri" w:hAnsi="Calibri" w:cs="Calibri"/>
          <w:spacing w:val="-1"/>
        </w:rPr>
        <w:t>nu</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3"/>
        </w:rPr>
        <w:t>a</w:t>
      </w:r>
      <w:r w:rsidRPr="0080598D">
        <w:rPr>
          <w:rFonts w:ascii="Calibri" w:eastAsia="Calibri" w:hAnsi="Calibri" w:cs="Calibri"/>
        </w:rPr>
        <w:t>t</w:t>
      </w:r>
      <w:r w:rsidRPr="0080598D">
        <w:rPr>
          <w:rFonts w:ascii="Calibri" w:eastAsia="Calibri" w:hAnsi="Calibri" w:cs="Calibri"/>
          <w:spacing w:val="1"/>
        </w:rPr>
        <w:t xml:space="preserve"> </w:t>
      </w:r>
      <w:r w:rsidRPr="0080598D">
        <w:rPr>
          <w:rFonts w:ascii="Calibri" w:eastAsia="Calibri" w:hAnsi="Calibri" w:cs="Calibri"/>
        </w:rPr>
        <w:t xml:space="preserve">a </w:t>
      </w:r>
      <w:r w:rsidRPr="0080598D">
        <w:rPr>
          <w:rFonts w:ascii="Calibri" w:eastAsia="Calibri" w:hAnsi="Calibri" w:cs="Calibri"/>
          <w:spacing w:val="-3"/>
        </w:rPr>
        <w:t>l</w:t>
      </w:r>
      <w:r w:rsidRPr="0080598D">
        <w:rPr>
          <w:rFonts w:ascii="Calibri" w:eastAsia="Calibri" w:hAnsi="Calibri" w:cs="Calibri"/>
        </w:rPr>
        <w:t>ater</w:t>
      </w:r>
      <w:r w:rsidRPr="0080598D">
        <w:rPr>
          <w:rFonts w:ascii="Calibri" w:eastAsia="Calibri" w:hAnsi="Calibri" w:cs="Calibri"/>
          <w:spacing w:val="1"/>
        </w:rPr>
        <w:t xml:space="preserve"> </w:t>
      </w:r>
      <w:r w:rsidRPr="0080598D">
        <w:rPr>
          <w:rFonts w:ascii="Calibri" w:eastAsia="Calibri" w:hAnsi="Calibri" w:cs="Calibri"/>
        </w:rPr>
        <w:t>t</w:t>
      </w:r>
      <w:r w:rsidRPr="0080598D">
        <w:rPr>
          <w:rFonts w:ascii="Calibri" w:eastAsia="Calibri" w:hAnsi="Calibri" w:cs="Calibri"/>
          <w:spacing w:val="-3"/>
        </w:rPr>
        <w:t>i</w:t>
      </w:r>
      <w:r w:rsidRPr="0080598D">
        <w:rPr>
          <w:rFonts w:ascii="Calibri" w:eastAsia="Calibri" w:hAnsi="Calibri" w:cs="Calibri"/>
          <w:spacing w:val="1"/>
        </w:rPr>
        <w:t>m</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w:t>
      </w:r>
      <w:r w:rsidRPr="0080598D">
        <w:rPr>
          <w:rFonts w:ascii="Calibri" w:eastAsia="Calibri" w:hAnsi="Calibri" w:cs="Calibri"/>
          <w:spacing w:val="-1"/>
        </w:rPr>
        <w:t>p</w:t>
      </w:r>
      <w:r w:rsidRPr="0080598D">
        <w:rPr>
          <w:rFonts w:ascii="Calibri" w:eastAsia="Calibri" w:hAnsi="Calibri" w:cs="Calibri"/>
        </w:rPr>
        <w:t>ri</w:t>
      </w:r>
      <w:r w:rsidRPr="0080598D">
        <w:rPr>
          <w:rFonts w:ascii="Calibri" w:eastAsia="Calibri" w:hAnsi="Calibri" w:cs="Calibri"/>
          <w:spacing w:val="-1"/>
        </w:rPr>
        <w:t>o</w:t>
      </w:r>
      <w:r w:rsidRPr="0080598D">
        <w:rPr>
          <w:rFonts w:ascii="Calibri" w:eastAsia="Calibri" w:hAnsi="Calibri" w:cs="Calibri"/>
        </w:rPr>
        <w:t xml:space="preserve">r </w:t>
      </w:r>
      <w:r w:rsidRPr="0080598D">
        <w:rPr>
          <w:rFonts w:ascii="Calibri" w:eastAsia="Calibri" w:hAnsi="Calibri" w:cs="Calibri"/>
          <w:spacing w:val="-2"/>
        </w:rPr>
        <w:t>t</w:t>
      </w:r>
      <w:r w:rsidRPr="0080598D">
        <w:rPr>
          <w:rFonts w:ascii="Calibri" w:eastAsia="Calibri" w:hAnsi="Calibri" w:cs="Calibri"/>
        </w:rPr>
        <w:t>o</w:t>
      </w:r>
      <w:r w:rsidRPr="0080598D">
        <w:rPr>
          <w:rFonts w:ascii="Calibri" w:eastAsia="Calibri" w:hAnsi="Calibri" w:cs="Calibri"/>
          <w:spacing w:val="2"/>
        </w:rPr>
        <w:t xml:space="preserve"> </w:t>
      </w:r>
      <w:r w:rsidRPr="0080598D">
        <w:rPr>
          <w:rFonts w:ascii="Calibri" w:eastAsia="Calibri" w:hAnsi="Calibri" w:cs="Calibri"/>
        </w:rPr>
        <w:t>t</w:t>
      </w:r>
      <w:r w:rsidRPr="0080598D">
        <w:rPr>
          <w:rFonts w:ascii="Calibri" w:eastAsia="Calibri" w:hAnsi="Calibri" w:cs="Calibri"/>
          <w:spacing w:val="-3"/>
        </w:rPr>
        <w:t>h</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c</w:t>
      </w:r>
      <w:r w:rsidRPr="0080598D">
        <w:rPr>
          <w:rFonts w:ascii="Calibri" w:eastAsia="Calibri" w:hAnsi="Calibri" w:cs="Calibri"/>
          <w:spacing w:val="-3"/>
        </w:rPr>
        <w:t>l</w:t>
      </w:r>
      <w:r w:rsidRPr="0080598D">
        <w:rPr>
          <w:rFonts w:ascii="Calibri" w:eastAsia="Calibri" w:hAnsi="Calibri" w:cs="Calibri"/>
          <w:spacing w:val="1"/>
        </w:rPr>
        <w:t>o</w:t>
      </w:r>
      <w:r w:rsidRPr="0080598D">
        <w:rPr>
          <w:rFonts w:ascii="Calibri" w:eastAsia="Calibri" w:hAnsi="Calibri" w:cs="Calibri"/>
        </w:rPr>
        <w:t>s</w:t>
      </w:r>
      <w:r w:rsidRPr="0080598D">
        <w:rPr>
          <w:rFonts w:ascii="Calibri" w:eastAsia="Calibri" w:hAnsi="Calibri" w:cs="Calibri"/>
          <w:spacing w:val="-3"/>
        </w:rPr>
        <w:t>i</w:t>
      </w:r>
      <w:r w:rsidRPr="0080598D">
        <w:rPr>
          <w:rFonts w:ascii="Calibri" w:eastAsia="Calibri" w:hAnsi="Calibri" w:cs="Calibri"/>
          <w:spacing w:val="-1"/>
        </w:rPr>
        <w:t>n</w:t>
      </w:r>
      <w:r w:rsidRPr="0080598D">
        <w:rPr>
          <w:rFonts w:ascii="Calibri" w:eastAsia="Calibri" w:hAnsi="Calibri" w:cs="Calibri"/>
        </w:rPr>
        <w:t xml:space="preserve">g </w:t>
      </w:r>
      <w:r w:rsidRPr="0080598D">
        <w:rPr>
          <w:rFonts w:ascii="Calibri" w:eastAsia="Calibri" w:hAnsi="Calibri" w:cs="Calibri"/>
          <w:spacing w:val="-1"/>
        </w:rPr>
        <w:t>d</w:t>
      </w:r>
      <w:r w:rsidRPr="0080598D">
        <w:rPr>
          <w:rFonts w:ascii="Calibri" w:eastAsia="Calibri" w:hAnsi="Calibri" w:cs="Calibri"/>
        </w:rPr>
        <w:t>ate</w:t>
      </w:r>
      <w:r w:rsidRPr="0080598D">
        <w:rPr>
          <w:rFonts w:ascii="Calibri" w:eastAsia="Calibri" w:hAnsi="Calibri" w:cs="Calibri"/>
          <w:spacing w:val="1"/>
        </w:rPr>
        <w:t>)</w:t>
      </w:r>
      <w:r w:rsidRPr="0080598D">
        <w:rPr>
          <w:rFonts w:ascii="Calibri" w:eastAsia="Calibri" w:hAnsi="Calibri" w:cs="Calibri"/>
        </w:rPr>
        <w:t>.</w:t>
      </w:r>
    </w:p>
    <w:p w14:paraId="4F8BC8C6" w14:textId="77777777" w:rsidR="00E62060" w:rsidRPr="0080598D" w:rsidRDefault="00E62060" w:rsidP="00337736">
      <w:pPr>
        <w:spacing w:before="9" w:line="260" w:lineRule="exact"/>
        <w:ind w:right="-34"/>
      </w:pPr>
    </w:p>
    <w:p w14:paraId="40A241A0" w14:textId="77777777" w:rsidR="00E62060" w:rsidRPr="0080598D" w:rsidRDefault="00EC2533" w:rsidP="00337736">
      <w:pPr>
        <w:ind w:right="-34"/>
        <w:rPr>
          <w:rFonts w:ascii="Calibri" w:eastAsia="Calibri" w:hAnsi="Calibri" w:cs="Calibri"/>
        </w:rPr>
      </w:pPr>
      <w:r w:rsidRPr="0080598D">
        <w:rPr>
          <w:rFonts w:ascii="Calibri" w:eastAsia="Calibri" w:hAnsi="Calibri" w:cs="Calibri"/>
        </w:rPr>
        <w:t xml:space="preserve">If </w:t>
      </w:r>
      <w:r w:rsidRPr="0080598D">
        <w:rPr>
          <w:rFonts w:ascii="Calibri" w:eastAsia="Calibri" w:hAnsi="Calibri" w:cs="Calibri"/>
          <w:spacing w:val="1"/>
        </w:rPr>
        <w:t>yo</w:t>
      </w:r>
      <w:r w:rsidRPr="0080598D">
        <w:rPr>
          <w:rFonts w:ascii="Calibri" w:eastAsia="Calibri" w:hAnsi="Calibri" w:cs="Calibri"/>
        </w:rPr>
        <w:t>u</w:t>
      </w:r>
      <w:r w:rsidRPr="0080598D">
        <w:rPr>
          <w:rFonts w:ascii="Calibri" w:eastAsia="Calibri" w:hAnsi="Calibri" w:cs="Calibri"/>
          <w:spacing w:val="-3"/>
        </w:rPr>
        <w:t xml:space="preserve"> </w:t>
      </w:r>
      <w:r w:rsidRPr="0080598D">
        <w:rPr>
          <w:rFonts w:ascii="Calibri" w:eastAsia="Calibri" w:hAnsi="Calibri" w:cs="Calibri"/>
          <w:spacing w:val="1"/>
        </w:rPr>
        <w:t>e</w:t>
      </w:r>
      <w:r w:rsidRPr="0080598D">
        <w:rPr>
          <w:rFonts w:ascii="Calibri" w:eastAsia="Calibri" w:hAnsi="Calibri" w:cs="Calibri"/>
        </w:rPr>
        <w:t>x</w:t>
      </w:r>
      <w:r w:rsidRPr="0080598D">
        <w:rPr>
          <w:rFonts w:ascii="Calibri" w:eastAsia="Calibri" w:hAnsi="Calibri" w:cs="Calibri"/>
          <w:spacing w:val="-1"/>
        </w:rPr>
        <w:t>p</w:t>
      </w:r>
      <w:r w:rsidRPr="0080598D">
        <w:rPr>
          <w:rFonts w:ascii="Calibri" w:eastAsia="Calibri" w:hAnsi="Calibri" w:cs="Calibri"/>
          <w:spacing w:val="1"/>
        </w:rPr>
        <w:t>e</w:t>
      </w:r>
      <w:r w:rsidRPr="0080598D">
        <w:rPr>
          <w:rFonts w:ascii="Calibri" w:eastAsia="Calibri" w:hAnsi="Calibri" w:cs="Calibri"/>
        </w:rPr>
        <w:t>r</w:t>
      </w:r>
      <w:r w:rsidRPr="0080598D">
        <w:rPr>
          <w:rFonts w:ascii="Calibri" w:eastAsia="Calibri" w:hAnsi="Calibri" w:cs="Calibri"/>
          <w:spacing w:val="-3"/>
        </w:rPr>
        <w:t>i</w:t>
      </w:r>
      <w:r w:rsidRPr="0080598D">
        <w:rPr>
          <w:rFonts w:ascii="Calibri" w:eastAsia="Calibri" w:hAnsi="Calibri" w:cs="Calibri"/>
          <w:spacing w:val="1"/>
        </w:rPr>
        <w:t>e</w:t>
      </w:r>
      <w:r w:rsidRPr="0080598D">
        <w:rPr>
          <w:rFonts w:ascii="Calibri" w:eastAsia="Calibri" w:hAnsi="Calibri" w:cs="Calibri"/>
          <w:spacing w:val="-1"/>
        </w:rPr>
        <w:t>n</w:t>
      </w:r>
      <w:r w:rsidRPr="0080598D">
        <w:rPr>
          <w:rFonts w:ascii="Calibri" w:eastAsia="Calibri" w:hAnsi="Calibri" w:cs="Calibri"/>
        </w:rPr>
        <w:t>ce</w:t>
      </w:r>
      <w:r w:rsidRPr="0080598D">
        <w:rPr>
          <w:rFonts w:ascii="Calibri" w:eastAsia="Calibri" w:hAnsi="Calibri" w:cs="Calibri"/>
          <w:spacing w:val="-1"/>
        </w:rPr>
        <w:t xml:space="preserve"> </w:t>
      </w:r>
      <w:r w:rsidRPr="0080598D">
        <w:rPr>
          <w:rFonts w:ascii="Calibri" w:eastAsia="Calibri" w:hAnsi="Calibri" w:cs="Calibri"/>
        </w:rPr>
        <w:t>a</w:t>
      </w:r>
      <w:r w:rsidRPr="0080598D">
        <w:rPr>
          <w:rFonts w:ascii="Calibri" w:eastAsia="Calibri" w:hAnsi="Calibri" w:cs="Calibri"/>
          <w:spacing w:val="-1"/>
        </w:rPr>
        <w:t>n</w:t>
      </w:r>
      <w:r w:rsidRPr="0080598D">
        <w:rPr>
          <w:rFonts w:ascii="Calibri" w:eastAsia="Calibri" w:hAnsi="Calibri" w:cs="Calibri"/>
        </w:rPr>
        <w:t>y</w:t>
      </w:r>
      <w:r w:rsidRPr="0080598D">
        <w:rPr>
          <w:rFonts w:ascii="Calibri" w:eastAsia="Calibri" w:hAnsi="Calibri" w:cs="Calibri"/>
          <w:spacing w:val="1"/>
        </w:rPr>
        <w:t xml:space="preserve"> </w:t>
      </w:r>
      <w:r w:rsidRPr="0080598D">
        <w:rPr>
          <w:rFonts w:ascii="Calibri" w:eastAsia="Calibri" w:hAnsi="Calibri" w:cs="Calibri"/>
          <w:spacing w:val="-2"/>
        </w:rPr>
        <w:t>t</w:t>
      </w:r>
      <w:r w:rsidRPr="0080598D">
        <w:rPr>
          <w:rFonts w:ascii="Calibri" w:eastAsia="Calibri" w:hAnsi="Calibri" w:cs="Calibri"/>
          <w:spacing w:val="1"/>
        </w:rPr>
        <w:t>e</w:t>
      </w:r>
      <w:r w:rsidRPr="0080598D">
        <w:rPr>
          <w:rFonts w:ascii="Calibri" w:eastAsia="Calibri" w:hAnsi="Calibri" w:cs="Calibri"/>
        </w:rPr>
        <w:t>c</w:t>
      </w:r>
      <w:r w:rsidRPr="0080598D">
        <w:rPr>
          <w:rFonts w:ascii="Calibri" w:eastAsia="Calibri" w:hAnsi="Calibri" w:cs="Calibri"/>
          <w:spacing w:val="-3"/>
        </w:rPr>
        <w:t>h</w:t>
      </w:r>
      <w:r w:rsidRPr="0080598D">
        <w:rPr>
          <w:rFonts w:ascii="Calibri" w:eastAsia="Calibri" w:hAnsi="Calibri" w:cs="Calibri"/>
          <w:spacing w:val="-1"/>
        </w:rPr>
        <w:t>n</w:t>
      </w:r>
      <w:r w:rsidRPr="0080598D">
        <w:rPr>
          <w:rFonts w:ascii="Calibri" w:eastAsia="Calibri" w:hAnsi="Calibri" w:cs="Calibri"/>
        </w:rPr>
        <w:t>ical iss</w:t>
      </w:r>
      <w:r w:rsidRPr="0080598D">
        <w:rPr>
          <w:rFonts w:ascii="Calibri" w:eastAsia="Calibri" w:hAnsi="Calibri" w:cs="Calibri"/>
          <w:spacing w:val="-1"/>
        </w:rPr>
        <w:t>u</w:t>
      </w:r>
      <w:r w:rsidRPr="0080598D">
        <w:rPr>
          <w:rFonts w:ascii="Calibri" w:eastAsia="Calibri" w:hAnsi="Calibri" w:cs="Calibri"/>
          <w:spacing w:val="1"/>
        </w:rPr>
        <w:t>e</w:t>
      </w:r>
      <w:r w:rsidRPr="0080598D">
        <w:rPr>
          <w:rFonts w:ascii="Calibri" w:eastAsia="Calibri" w:hAnsi="Calibri" w:cs="Calibri"/>
        </w:rPr>
        <w:t>s</w:t>
      </w:r>
      <w:r w:rsidRPr="0080598D">
        <w:rPr>
          <w:rFonts w:ascii="Calibri" w:eastAsia="Calibri" w:hAnsi="Calibri" w:cs="Calibri"/>
          <w:spacing w:val="1"/>
        </w:rPr>
        <w:t xml:space="preserve"> </w:t>
      </w:r>
      <w:r w:rsidRPr="0080598D">
        <w:rPr>
          <w:rFonts w:ascii="Calibri" w:eastAsia="Calibri" w:hAnsi="Calibri" w:cs="Calibri"/>
          <w:spacing w:val="-1"/>
        </w:rPr>
        <w:t>u</w:t>
      </w:r>
      <w:r w:rsidRPr="0080598D">
        <w:rPr>
          <w:rFonts w:ascii="Calibri" w:eastAsia="Calibri" w:hAnsi="Calibri" w:cs="Calibri"/>
        </w:rPr>
        <w:t>si</w:t>
      </w:r>
      <w:r w:rsidRPr="0080598D">
        <w:rPr>
          <w:rFonts w:ascii="Calibri" w:eastAsia="Calibri" w:hAnsi="Calibri" w:cs="Calibri"/>
          <w:spacing w:val="-1"/>
        </w:rPr>
        <w:t>n</w:t>
      </w:r>
      <w:r w:rsidRPr="0080598D">
        <w:rPr>
          <w:rFonts w:ascii="Calibri" w:eastAsia="Calibri" w:hAnsi="Calibri" w:cs="Calibri"/>
        </w:rPr>
        <w:t>g t</w:t>
      </w:r>
      <w:r w:rsidRPr="0080598D">
        <w:rPr>
          <w:rFonts w:ascii="Calibri" w:eastAsia="Calibri" w:hAnsi="Calibri" w:cs="Calibri"/>
          <w:spacing w:val="-3"/>
        </w:rPr>
        <w:t>h</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spacing w:val="-1"/>
        </w:rPr>
        <w:t>no</w:t>
      </w:r>
      <w:r w:rsidRPr="0080598D">
        <w:rPr>
          <w:rFonts w:ascii="Calibri" w:eastAsia="Calibri" w:hAnsi="Calibri" w:cs="Calibri"/>
          <w:spacing w:val="1"/>
        </w:rPr>
        <w:t>m</w:t>
      </w:r>
      <w:r w:rsidRPr="0080598D">
        <w:rPr>
          <w:rFonts w:ascii="Calibri" w:eastAsia="Calibri" w:hAnsi="Calibri" w:cs="Calibri"/>
          <w:spacing w:val="-3"/>
        </w:rPr>
        <w:t>i</w:t>
      </w:r>
      <w:r w:rsidRPr="0080598D">
        <w:rPr>
          <w:rFonts w:ascii="Calibri" w:eastAsia="Calibri" w:hAnsi="Calibri" w:cs="Calibri"/>
          <w:spacing w:val="-1"/>
        </w:rPr>
        <w:t>n</w:t>
      </w:r>
      <w:r w:rsidRPr="0080598D">
        <w:rPr>
          <w:rFonts w:ascii="Calibri" w:eastAsia="Calibri" w:hAnsi="Calibri" w:cs="Calibri"/>
        </w:rPr>
        <w:t>ati</w:t>
      </w:r>
      <w:r w:rsidRPr="0080598D">
        <w:rPr>
          <w:rFonts w:ascii="Calibri" w:eastAsia="Calibri" w:hAnsi="Calibri" w:cs="Calibri"/>
          <w:spacing w:val="1"/>
        </w:rPr>
        <w:t>o</w:t>
      </w:r>
      <w:r w:rsidRPr="0080598D">
        <w:rPr>
          <w:rFonts w:ascii="Calibri" w:eastAsia="Calibri" w:hAnsi="Calibri" w:cs="Calibri"/>
        </w:rPr>
        <w:t xml:space="preserve">n </w:t>
      </w:r>
      <w:r w:rsidRPr="0080598D">
        <w:rPr>
          <w:rFonts w:ascii="Calibri" w:eastAsia="Calibri" w:hAnsi="Calibri" w:cs="Calibri"/>
          <w:spacing w:val="-3"/>
        </w:rPr>
        <w:t>f</w:t>
      </w:r>
      <w:r w:rsidRPr="0080598D">
        <w:rPr>
          <w:rFonts w:ascii="Calibri" w:eastAsia="Calibri" w:hAnsi="Calibri" w:cs="Calibri"/>
          <w:spacing w:val="1"/>
        </w:rPr>
        <w:t>o</w:t>
      </w:r>
      <w:r w:rsidRPr="0080598D">
        <w:rPr>
          <w:rFonts w:ascii="Calibri" w:eastAsia="Calibri" w:hAnsi="Calibri" w:cs="Calibri"/>
        </w:rPr>
        <w:t>rm</w:t>
      </w:r>
      <w:r w:rsidRPr="0080598D">
        <w:rPr>
          <w:rFonts w:ascii="Calibri" w:eastAsia="Calibri" w:hAnsi="Calibri" w:cs="Calibri"/>
          <w:spacing w:val="-1"/>
        </w:rPr>
        <w:t xml:space="preserve"> </w:t>
      </w:r>
      <w:r w:rsidRPr="0080598D">
        <w:rPr>
          <w:rFonts w:ascii="Calibri" w:eastAsia="Calibri" w:hAnsi="Calibri" w:cs="Calibri"/>
          <w:spacing w:val="1"/>
        </w:rPr>
        <w:t>o</w:t>
      </w:r>
      <w:r w:rsidRPr="0080598D">
        <w:rPr>
          <w:rFonts w:ascii="Calibri" w:eastAsia="Calibri" w:hAnsi="Calibri" w:cs="Calibri"/>
        </w:rPr>
        <w:t>r</w:t>
      </w:r>
      <w:r w:rsidRPr="0080598D">
        <w:rPr>
          <w:rFonts w:ascii="Calibri" w:eastAsia="Calibri" w:hAnsi="Calibri" w:cs="Calibri"/>
          <w:spacing w:val="-2"/>
        </w:rPr>
        <w:t xml:space="preserve"> </w:t>
      </w:r>
      <w:r w:rsidRPr="0080598D">
        <w:rPr>
          <w:rFonts w:ascii="Calibri" w:eastAsia="Calibri" w:hAnsi="Calibri" w:cs="Calibri"/>
          <w:spacing w:val="-1"/>
        </w:rPr>
        <w:t>h</w:t>
      </w:r>
      <w:r w:rsidRPr="0080598D">
        <w:rPr>
          <w:rFonts w:ascii="Calibri" w:eastAsia="Calibri" w:hAnsi="Calibri" w:cs="Calibri"/>
        </w:rPr>
        <w:t>a</w:t>
      </w:r>
      <w:r w:rsidRPr="0080598D">
        <w:rPr>
          <w:rFonts w:ascii="Calibri" w:eastAsia="Calibri" w:hAnsi="Calibri" w:cs="Calibri"/>
          <w:spacing w:val="-1"/>
        </w:rPr>
        <w:t>v</w:t>
      </w:r>
      <w:r w:rsidRPr="0080598D">
        <w:rPr>
          <w:rFonts w:ascii="Calibri" w:eastAsia="Calibri" w:hAnsi="Calibri" w:cs="Calibri"/>
        </w:rPr>
        <w:t>e</w:t>
      </w:r>
      <w:r w:rsidRPr="0080598D">
        <w:rPr>
          <w:rFonts w:ascii="Calibri" w:eastAsia="Calibri" w:hAnsi="Calibri" w:cs="Calibri"/>
          <w:spacing w:val="1"/>
        </w:rPr>
        <w:t xml:space="preserve"> </w:t>
      </w:r>
      <w:r w:rsidRPr="0080598D">
        <w:rPr>
          <w:rFonts w:ascii="Calibri" w:eastAsia="Calibri" w:hAnsi="Calibri" w:cs="Calibri"/>
        </w:rPr>
        <w:t>a</w:t>
      </w:r>
      <w:r w:rsidRPr="0080598D">
        <w:rPr>
          <w:rFonts w:ascii="Calibri" w:eastAsia="Calibri" w:hAnsi="Calibri" w:cs="Calibri"/>
          <w:spacing w:val="-1"/>
        </w:rPr>
        <w:t>n</w:t>
      </w:r>
      <w:r w:rsidRPr="0080598D">
        <w:rPr>
          <w:rFonts w:ascii="Calibri" w:eastAsia="Calibri" w:hAnsi="Calibri" w:cs="Calibri"/>
        </w:rPr>
        <w:t>y</w:t>
      </w:r>
      <w:r w:rsidRPr="0080598D">
        <w:rPr>
          <w:rFonts w:ascii="Calibri" w:eastAsia="Calibri" w:hAnsi="Calibri" w:cs="Calibri"/>
          <w:spacing w:val="-1"/>
        </w:rPr>
        <w:t xml:space="preserve"> qu</w:t>
      </w:r>
      <w:r w:rsidRPr="0080598D">
        <w:rPr>
          <w:rFonts w:ascii="Calibri" w:eastAsia="Calibri" w:hAnsi="Calibri" w:cs="Calibri"/>
          <w:spacing w:val="1"/>
        </w:rPr>
        <w:t>e</w:t>
      </w:r>
      <w:r w:rsidRPr="0080598D">
        <w:rPr>
          <w:rFonts w:ascii="Calibri" w:eastAsia="Calibri" w:hAnsi="Calibri" w:cs="Calibri"/>
        </w:rPr>
        <w:t>sti</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spacing w:val="-2"/>
        </w:rPr>
        <w:t>s</w:t>
      </w:r>
      <w:r w:rsidRPr="0080598D">
        <w:rPr>
          <w:rFonts w:ascii="Calibri" w:eastAsia="Calibri" w:hAnsi="Calibri" w:cs="Calibri"/>
        </w:rPr>
        <w:t>,</w:t>
      </w:r>
      <w:r w:rsidRPr="0080598D">
        <w:rPr>
          <w:rFonts w:ascii="Calibri" w:eastAsia="Calibri" w:hAnsi="Calibri" w:cs="Calibri"/>
          <w:spacing w:val="1"/>
        </w:rPr>
        <w:t xml:space="preserve"> </w:t>
      </w:r>
      <w:r w:rsidRPr="0080598D">
        <w:rPr>
          <w:rFonts w:ascii="Calibri" w:eastAsia="Calibri" w:hAnsi="Calibri" w:cs="Calibri"/>
          <w:spacing w:val="-1"/>
        </w:rPr>
        <w:t>p</w:t>
      </w:r>
      <w:r w:rsidRPr="0080598D">
        <w:rPr>
          <w:rFonts w:ascii="Calibri" w:eastAsia="Calibri" w:hAnsi="Calibri" w:cs="Calibri"/>
        </w:rPr>
        <w:t>l</w:t>
      </w:r>
      <w:r w:rsidRPr="0080598D">
        <w:rPr>
          <w:rFonts w:ascii="Calibri" w:eastAsia="Calibri" w:hAnsi="Calibri" w:cs="Calibri"/>
          <w:spacing w:val="1"/>
        </w:rPr>
        <w:t>e</w:t>
      </w:r>
      <w:r w:rsidRPr="0080598D">
        <w:rPr>
          <w:rFonts w:ascii="Calibri" w:eastAsia="Calibri" w:hAnsi="Calibri" w:cs="Calibri"/>
        </w:rPr>
        <w:t>a</w:t>
      </w:r>
      <w:r w:rsidRPr="0080598D">
        <w:rPr>
          <w:rFonts w:ascii="Calibri" w:eastAsia="Calibri" w:hAnsi="Calibri" w:cs="Calibri"/>
          <w:spacing w:val="-2"/>
        </w:rPr>
        <w:t>s</w:t>
      </w:r>
      <w:r w:rsidRPr="0080598D">
        <w:rPr>
          <w:rFonts w:ascii="Calibri" w:eastAsia="Calibri" w:hAnsi="Calibri" w:cs="Calibri"/>
        </w:rPr>
        <w:t>e c</w:t>
      </w:r>
      <w:r w:rsidRPr="0080598D">
        <w:rPr>
          <w:rFonts w:ascii="Calibri" w:eastAsia="Calibri" w:hAnsi="Calibri" w:cs="Calibri"/>
          <w:spacing w:val="1"/>
        </w:rPr>
        <w:t>o</w:t>
      </w:r>
      <w:r w:rsidRPr="0080598D">
        <w:rPr>
          <w:rFonts w:ascii="Calibri" w:eastAsia="Calibri" w:hAnsi="Calibri" w:cs="Calibri"/>
          <w:spacing w:val="-1"/>
        </w:rPr>
        <w:t>n</w:t>
      </w:r>
      <w:r w:rsidRPr="0080598D">
        <w:rPr>
          <w:rFonts w:ascii="Calibri" w:eastAsia="Calibri" w:hAnsi="Calibri" w:cs="Calibri"/>
        </w:rPr>
        <w:t>ta</w:t>
      </w:r>
      <w:r w:rsidRPr="0080598D">
        <w:rPr>
          <w:rFonts w:ascii="Calibri" w:eastAsia="Calibri" w:hAnsi="Calibri" w:cs="Calibri"/>
          <w:spacing w:val="-2"/>
        </w:rPr>
        <w:t>c</w:t>
      </w:r>
      <w:r w:rsidRPr="0080598D">
        <w:rPr>
          <w:rFonts w:ascii="Calibri" w:eastAsia="Calibri" w:hAnsi="Calibri" w:cs="Calibri"/>
        </w:rPr>
        <w:t>t</w:t>
      </w:r>
      <w:r w:rsidRPr="0080598D">
        <w:rPr>
          <w:rFonts w:ascii="Calibri" w:eastAsia="Calibri" w:hAnsi="Calibri" w:cs="Calibri"/>
          <w:spacing w:val="1"/>
        </w:rPr>
        <w:t xml:space="preserve"> </w:t>
      </w:r>
      <w:r w:rsidRPr="0080598D">
        <w:rPr>
          <w:rFonts w:ascii="Calibri" w:eastAsia="Calibri" w:hAnsi="Calibri" w:cs="Calibri"/>
        </w:rPr>
        <w:t>t</w:t>
      </w:r>
      <w:r w:rsidRPr="0080598D">
        <w:rPr>
          <w:rFonts w:ascii="Calibri" w:eastAsia="Calibri" w:hAnsi="Calibri" w:cs="Calibri"/>
          <w:spacing w:val="-1"/>
        </w:rPr>
        <w:t>h</w:t>
      </w:r>
      <w:r w:rsidRPr="0080598D">
        <w:rPr>
          <w:rFonts w:ascii="Calibri" w:eastAsia="Calibri" w:hAnsi="Calibri" w:cs="Calibri"/>
        </w:rPr>
        <w:t>e</w:t>
      </w:r>
      <w:r w:rsidRPr="0080598D">
        <w:rPr>
          <w:rFonts w:ascii="Calibri" w:eastAsia="Calibri" w:hAnsi="Calibri" w:cs="Calibri"/>
          <w:spacing w:val="-1"/>
        </w:rPr>
        <w:t xml:space="preserve"> N</w:t>
      </w:r>
      <w:r w:rsidRPr="0080598D">
        <w:rPr>
          <w:rFonts w:ascii="Calibri" w:eastAsia="Calibri" w:hAnsi="Calibri" w:cs="Calibri"/>
        </w:rPr>
        <w:t>CP</w:t>
      </w:r>
      <w:r w:rsidRPr="0080598D">
        <w:rPr>
          <w:rFonts w:ascii="Calibri" w:eastAsia="Calibri" w:hAnsi="Calibri" w:cs="Calibri"/>
          <w:spacing w:val="-1"/>
        </w:rPr>
        <w:t xml:space="preserve"> S</w:t>
      </w:r>
      <w:r w:rsidRPr="0080598D">
        <w:rPr>
          <w:rFonts w:ascii="Calibri" w:eastAsia="Calibri" w:hAnsi="Calibri" w:cs="Calibri"/>
          <w:spacing w:val="1"/>
        </w:rPr>
        <w:t>e</w:t>
      </w:r>
      <w:r w:rsidRPr="0080598D">
        <w:rPr>
          <w:rFonts w:ascii="Calibri" w:eastAsia="Calibri" w:hAnsi="Calibri" w:cs="Calibri"/>
        </w:rPr>
        <w:t>cr</w:t>
      </w:r>
      <w:r w:rsidRPr="0080598D">
        <w:rPr>
          <w:rFonts w:ascii="Calibri" w:eastAsia="Calibri" w:hAnsi="Calibri" w:cs="Calibri"/>
          <w:spacing w:val="-2"/>
        </w:rPr>
        <w:t>e</w:t>
      </w:r>
      <w:r w:rsidRPr="0080598D">
        <w:rPr>
          <w:rFonts w:ascii="Calibri" w:eastAsia="Calibri" w:hAnsi="Calibri" w:cs="Calibri"/>
        </w:rPr>
        <w:t>tari</w:t>
      </w:r>
      <w:r w:rsidRPr="0080598D">
        <w:rPr>
          <w:rFonts w:ascii="Calibri" w:eastAsia="Calibri" w:hAnsi="Calibri" w:cs="Calibri"/>
          <w:spacing w:val="-3"/>
        </w:rPr>
        <w:t>a</w:t>
      </w:r>
      <w:r w:rsidRPr="0080598D">
        <w:rPr>
          <w:rFonts w:ascii="Calibri" w:eastAsia="Calibri" w:hAnsi="Calibri" w:cs="Calibri"/>
        </w:rPr>
        <w:t>t</w:t>
      </w:r>
      <w:r w:rsidRPr="0080598D">
        <w:rPr>
          <w:rFonts w:ascii="Calibri" w:eastAsia="Calibri" w:hAnsi="Calibri" w:cs="Calibri"/>
          <w:spacing w:val="1"/>
        </w:rPr>
        <w:t xml:space="preserve"> </w:t>
      </w:r>
      <w:r w:rsidRPr="0080598D">
        <w:rPr>
          <w:rFonts w:ascii="Calibri" w:eastAsia="Calibri" w:hAnsi="Calibri" w:cs="Calibri"/>
        </w:rPr>
        <w:t xml:space="preserve">at </w:t>
      </w:r>
      <w:r w:rsidRPr="0080598D">
        <w:rPr>
          <w:rFonts w:ascii="Calibri" w:eastAsia="Calibri" w:hAnsi="Calibri" w:cs="Calibri"/>
          <w:color w:val="0000FF"/>
          <w:spacing w:val="-49"/>
        </w:rPr>
        <w:t xml:space="preserve"> </w:t>
      </w:r>
      <w:hyperlink r:id="rId8">
        <w:r w:rsidRPr="0080598D">
          <w:rPr>
            <w:rFonts w:ascii="Calibri" w:eastAsia="Calibri" w:hAnsi="Calibri" w:cs="Calibri"/>
            <w:color w:val="0000FF"/>
            <w:spacing w:val="-1"/>
            <w:u w:val="single" w:color="0000FF"/>
          </w:rPr>
          <w:t>n</w:t>
        </w:r>
        <w:r w:rsidRPr="0080598D">
          <w:rPr>
            <w:rFonts w:ascii="Calibri" w:eastAsia="Calibri" w:hAnsi="Calibri" w:cs="Calibri"/>
            <w:color w:val="0000FF"/>
            <w:u w:val="single" w:color="0000FF"/>
          </w:rPr>
          <w:t>c</w:t>
        </w:r>
        <w:r w:rsidRPr="0080598D">
          <w:rPr>
            <w:rFonts w:ascii="Calibri" w:eastAsia="Calibri" w:hAnsi="Calibri" w:cs="Calibri"/>
            <w:color w:val="0000FF"/>
            <w:spacing w:val="-1"/>
            <w:u w:val="single" w:color="0000FF"/>
          </w:rPr>
          <w:t>p.</w:t>
        </w:r>
        <w:r w:rsidRPr="0080598D">
          <w:rPr>
            <w:rFonts w:ascii="Calibri" w:eastAsia="Calibri" w:hAnsi="Calibri" w:cs="Calibri"/>
            <w:color w:val="0000FF"/>
            <w:spacing w:val="-2"/>
            <w:u w:val="single" w:color="0000FF"/>
          </w:rPr>
          <w:t>s</w:t>
        </w:r>
        <w:r w:rsidRPr="0080598D">
          <w:rPr>
            <w:rFonts w:ascii="Calibri" w:eastAsia="Calibri" w:hAnsi="Calibri" w:cs="Calibri"/>
            <w:color w:val="0000FF"/>
            <w:spacing w:val="1"/>
            <w:u w:val="single" w:color="0000FF"/>
          </w:rPr>
          <w:t>e</w:t>
        </w:r>
        <w:r w:rsidRPr="0080598D">
          <w:rPr>
            <w:rFonts w:ascii="Calibri" w:eastAsia="Calibri" w:hAnsi="Calibri" w:cs="Calibri"/>
            <w:color w:val="0000FF"/>
            <w:u w:val="single" w:color="0000FF"/>
          </w:rPr>
          <w:t>cr</w:t>
        </w:r>
        <w:r w:rsidRPr="0080598D">
          <w:rPr>
            <w:rFonts w:ascii="Calibri" w:eastAsia="Calibri" w:hAnsi="Calibri" w:cs="Calibri"/>
            <w:color w:val="0000FF"/>
            <w:spacing w:val="1"/>
            <w:u w:val="single" w:color="0000FF"/>
          </w:rPr>
          <w:t>e</w:t>
        </w:r>
        <w:r w:rsidRPr="0080598D">
          <w:rPr>
            <w:rFonts w:ascii="Calibri" w:eastAsia="Calibri" w:hAnsi="Calibri" w:cs="Calibri"/>
            <w:color w:val="0000FF"/>
            <w:spacing w:val="-2"/>
            <w:u w:val="single" w:color="0000FF"/>
          </w:rPr>
          <w:t>t</w:t>
        </w:r>
        <w:r w:rsidRPr="0080598D">
          <w:rPr>
            <w:rFonts w:ascii="Calibri" w:eastAsia="Calibri" w:hAnsi="Calibri" w:cs="Calibri"/>
            <w:color w:val="0000FF"/>
            <w:u w:val="single" w:color="0000FF"/>
          </w:rPr>
          <w:t>ariat</w:t>
        </w:r>
        <w:r w:rsidRPr="0080598D">
          <w:rPr>
            <w:rFonts w:ascii="Calibri" w:eastAsia="Calibri" w:hAnsi="Calibri" w:cs="Calibri"/>
            <w:color w:val="0000FF"/>
            <w:spacing w:val="-1"/>
            <w:u w:val="single" w:color="0000FF"/>
          </w:rPr>
          <w:t>@d</w:t>
        </w:r>
        <w:r w:rsidRPr="0080598D">
          <w:rPr>
            <w:rFonts w:ascii="Calibri" w:eastAsia="Calibri" w:hAnsi="Calibri" w:cs="Calibri"/>
            <w:color w:val="0000FF"/>
            <w:u w:val="single" w:color="0000FF"/>
          </w:rPr>
          <w:t>fat</w:t>
        </w:r>
        <w:r w:rsidRPr="0080598D">
          <w:rPr>
            <w:rFonts w:ascii="Calibri" w:eastAsia="Calibri" w:hAnsi="Calibri" w:cs="Calibri"/>
            <w:color w:val="0000FF"/>
            <w:spacing w:val="-1"/>
            <w:u w:val="single" w:color="0000FF"/>
          </w:rPr>
          <w:t>.</w:t>
        </w:r>
        <w:r w:rsidRPr="0080598D">
          <w:rPr>
            <w:rFonts w:ascii="Calibri" w:eastAsia="Calibri" w:hAnsi="Calibri" w:cs="Calibri"/>
            <w:color w:val="0000FF"/>
            <w:spacing w:val="-3"/>
            <w:u w:val="single" w:color="0000FF"/>
          </w:rPr>
          <w:t>g</w:t>
        </w:r>
        <w:r w:rsidRPr="0080598D">
          <w:rPr>
            <w:rFonts w:ascii="Calibri" w:eastAsia="Calibri" w:hAnsi="Calibri" w:cs="Calibri"/>
            <w:color w:val="0000FF"/>
            <w:spacing w:val="1"/>
            <w:u w:val="single" w:color="0000FF"/>
          </w:rPr>
          <w:t>ov</w:t>
        </w:r>
        <w:r w:rsidRPr="0080598D">
          <w:rPr>
            <w:rFonts w:ascii="Calibri" w:eastAsia="Calibri" w:hAnsi="Calibri" w:cs="Calibri"/>
            <w:color w:val="0000FF"/>
            <w:spacing w:val="-1"/>
            <w:u w:val="single" w:color="0000FF"/>
          </w:rPr>
          <w:t>.</w:t>
        </w:r>
        <w:r w:rsidRPr="0080598D">
          <w:rPr>
            <w:rFonts w:ascii="Calibri" w:eastAsia="Calibri" w:hAnsi="Calibri" w:cs="Calibri"/>
            <w:color w:val="0000FF"/>
            <w:u w:val="single" w:color="0000FF"/>
          </w:rPr>
          <w:t>au</w:t>
        </w:r>
        <w:r w:rsidRPr="0080598D">
          <w:rPr>
            <w:rFonts w:ascii="Calibri" w:eastAsia="Calibri" w:hAnsi="Calibri" w:cs="Calibri"/>
            <w:color w:val="000000"/>
          </w:rPr>
          <w:t>.</w:t>
        </w:r>
      </w:hyperlink>
    </w:p>
    <w:p w14:paraId="76D38A93" w14:textId="77777777" w:rsidR="00E62060" w:rsidRDefault="00E62060" w:rsidP="00337736">
      <w:pPr>
        <w:spacing w:line="200" w:lineRule="exact"/>
        <w:ind w:right="-34"/>
      </w:pPr>
    </w:p>
    <w:p w14:paraId="2C780E2F" w14:textId="77777777" w:rsidR="00E62060" w:rsidRDefault="00E62060" w:rsidP="00337736">
      <w:pPr>
        <w:spacing w:line="200" w:lineRule="exact"/>
        <w:ind w:right="-34"/>
      </w:pPr>
    </w:p>
    <w:p w14:paraId="14C4E064" w14:textId="77777777" w:rsidR="00E62060" w:rsidRDefault="00EC2533" w:rsidP="00337736">
      <w:pPr>
        <w:spacing w:before="14"/>
        <w:ind w:right="-34"/>
        <w:rPr>
          <w:rFonts w:ascii="Cambria" w:eastAsia="Cambria" w:hAnsi="Cambria" w:cs="Cambria"/>
          <w:sz w:val="32"/>
          <w:szCs w:val="32"/>
        </w:rPr>
      </w:pPr>
      <w:r>
        <w:rPr>
          <w:rFonts w:ascii="Cambria" w:eastAsia="Cambria" w:hAnsi="Cambria" w:cs="Cambria"/>
          <w:color w:val="365F91"/>
          <w:sz w:val="32"/>
          <w:szCs w:val="32"/>
        </w:rPr>
        <w:t>Appli</w:t>
      </w:r>
      <w:r>
        <w:rPr>
          <w:rFonts w:ascii="Cambria" w:eastAsia="Cambria" w:hAnsi="Cambria" w:cs="Cambria"/>
          <w:color w:val="365F91"/>
          <w:spacing w:val="1"/>
          <w:sz w:val="32"/>
          <w:szCs w:val="32"/>
        </w:rPr>
        <w:t>c</w:t>
      </w:r>
      <w:r>
        <w:rPr>
          <w:rFonts w:ascii="Cambria" w:eastAsia="Cambria" w:hAnsi="Cambria" w:cs="Cambria"/>
          <w:color w:val="365F91"/>
          <w:sz w:val="32"/>
          <w:szCs w:val="32"/>
        </w:rPr>
        <w:t>ati</w:t>
      </w:r>
      <w:r>
        <w:rPr>
          <w:rFonts w:ascii="Cambria" w:eastAsia="Cambria" w:hAnsi="Cambria" w:cs="Cambria"/>
          <w:color w:val="365F91"/>
          <w:spacing w:val="1"/>
          <w:sz w:val="32"/>
          <w:szCs w:val="32"/>
        </w:rPr>
        <w:t>o</w:t>
      </w:r>
      <w:r>
        <w:rPr>
          <w:rFonts w:ascii="Cambria" w:eastAsia="Cambria" w:hAnsi="Cambria" w:cs="Cambria"/>
          <w:color w:val="365F91"/>
          <w:sz w:val="32"/>
          <w:szCs w:val="32"/>
        </w:rPr>
        <w:t>n</w:t>
      </w:r>
      <w:r>
        <w:rPr>
          <w:rFonts w:ascii="Cambria" w:eastAsia="Cambria" w:hAnsi="Cambria" w:cs="Cambria"/>
          <w:color w:val="365F91"/>
          <w:spacing w:val="-15"/>
          <w:sz w:val="32"/>
          <w:szCs w:val="32"/>
        </w:rPr>
        <w:t xml:space="preserve"> </w:t>
      </w:r>
      <w:r>
        <w:rPr>
          <w:rFonts w:ascii="Cambria" w:eastAsia="Cambria" w:hAnsi="Cambria" w:cs="Cambria"/>
          <w:color w:val="365F91"/>
          <w:spacing w:val="-1"/>
          <w:sz w:val="32"/>
          <w:szCs w:val="32"/>
        </w:rPr>
        <w:t>F</w:t>
      </w:r>
      <w:r>
        <w:rPr>
          <w:rFonts w:ascii="Cambria" w:eastAsia="Cambria" w:hAnsi="Cambria" w:cs="Cambria"/>
          <w:color w:val="365F91"/>
          <w:spacing w:val="1"/>
          <w:sz w:val="32"/>
          <w:szCs w:val="32"/>
        </w:rPr>
        <w:t>o</w:t>
      </w:r>
      <w:r>
        <w:rPr>
          <w:rFonts w:ascii="Cambria" w:eastAsia="Cambria" w:hAnsi="Cambria" w:cs="Cambria"/>
          <w:color w:val="365F91"/>
          <w:sz w:val="32"/>
          <w:szCs w:val="32"/>
        </w:rPr>
        <w:t>rm</w:t>
      </w:r>
      <w:r>
        <w:rPr>
          <w:rFonts w:ascii="Cambria" w:eastAsia="Cambria" w:hAnsi="Cambria" w:cs="Cambria"/>
          <w:color w:val="365F91"/>
          <w:spacing w:val="-4"/>
          <w:sz w:val="32"/>
          <w:szCs w:val="32"/>
        </w:rPr>
        <w:t xml:space="preserve"> </w:t>
      </w:r>
      <w:r>
        <w:rPr>
          <w:rFonts w:ascii="Cambria" w:eastAsia="Cambria" w:hAnsi="Cambria" w:cs="Cambria"/>
          <w:color w:val="365F91"/>
          <w:sz w:val="32"/>
          <w:szCs w:val="32"/>
        </w:rPr>
        <w:t>–</w:t>
      </w:r>
      <w:r>
        <w:rPr>
          <w:rFonts w:ascii="Cambria" w:eastAsia="Cambria" w:hAnsi="Cambria" w:cs="Cambria"/>
          <w:color w:val="365F91"/>
          <w:spacing w:val="-2"/>
          <w:sz w:val="32"/>
          <w:szCs w:val="32"/>
        </w:rPr>
        <w:t xml:space="preserve"> </w:t>
      </w:r>
      <w:r>
        <w:rPr>
          <w:rFonts w:ascii="Cambria" w:eastAsia="Cambria" w:hAnsi="Cambria" w:cs="Cambria"/>
          <w:color w:val="365F91"/>
          <w:spacing w:val="-1"/>
          <w:sz w:val="32"/>
          <w:szCs w:val="32"/>
        </w:rPr>
        <w:t>H</w:t>
      </w:r>
      <w:r>
        <w:rPr>
          <w:rFonts w:ascii="Cambria" w:eastAsia="Cambria" w:hAnsi="Cambria" w:cs="Cambria"/>
          <w:color w:val="365F91"/>
          <w:spacing w:val="1"/>
          <w:sz w:val="32"/>
          <w:szCs w:val="32"/>
        </w:rPr>
        <w:t>om</w:t>
      </w:r>
      <w:r>
        <w:rPr>
          <w:rFonts w:ascii="Cambria" w:eastAsia="Cambria" w:hAnsi="Cambria" w:cs="Cambria"/>
          <w:color w:val="365F91"/>
          <w:sz w:val="32"/>
          <w:szCs w:val="32"/>
        </w:rPr>
        <w:t>e</w:t>
      </w:r>
      <w:r>
        <w:rPr>
          <w:rFonts w:ascii="Cambria" w:eastAsia="Cambria" w:hAnsi="Cambria" w:cs="Cambria"/>
          <w:color w:val="365F91"/>
          <w:spacing w:val="-8"/>
          <w:sz w:val="32"/>
          <w:szCs w:val="32"/>
        </w:rPr>
        <w:t xml:space="preserve"> </w:t>
      </w:r>
      <w:r>
        <w:rPr>
          <w:rFonts w:ascii="Cambria" w:eastAsia="Cambria" w:hAnsi="Cambria" w:cs="Cambria"/>
          <w:color w:val="365F91"/>
          <w:sz w:val="32"/>
          <w:szCs w:val="32"/>
        </w:rPr>
        <w:t>pa</w:t>
      </w:r>
      <w:r>
        <w:rPr>
          <w:rFonts w:ascii="Cambria" w:eastAsia="Cambria" w:hAnsi="Cambria" w:cs="Cambria"/>
          <w:color w:val="365F91"/>
          <w:spacing w:val="1"/>
          <w:sz w:val="32"/>
          <w:szCs w:val="32"/>
        </w:rPr>
        <w:t>g</w:t>
      </w:r>
      <w:r>
        <w:rPr>
          <w:rFonts w:ascii="Cambria" w:eastAsia="Cambria" w:hAnsi="Cambria" w:cs="Cambria"/>
          <w:color w:val="365F91"/>
          <w:sz w:val="32"/>
          <w:szCs w:val="32"/>
        </w:rPr>
        <w:t>e</w:t>
      </w:r>
    </w:p>
    <w:p w14:paraId="5FE12276" w14:textId="77777777" w:rsidR="00E62060" w:rsidRPr="00200238" w:rsidRDefault="00E62060" w:rsidP="00337736">
      <w:pPr>
        <w:spacing w:before="6" w:line="260" w:lineRule="exact"/>
        <w:ind w:right="-34"/>
        <w:rPr>
          <w:rFonts w:asciiTheme="minorHAnsi" w:hAnsiTheme="minorHAnsi" w:cstheme="minorHAnsi"/>
        </w:rPr>
      </w:pPr>
    </w:p>
    <w:p w14:paraId="0A06037F" w14:textId="2660EC1C" w:rsidR="00200238" w:rsidRPr="00200238" w:rsidRDefault="00EC2533" w:rsidP="00337736">
      <w:pPr>
        <w:ind w:right="-34"/>
        <w:rPr>
          <w:rFonts w:asciiTheme="minorHAnsi" w:eastAsia="Calibri" w:hAnsiTheme="minorHAnsi" w:cstheme="minorHAnsi"/>
          <w:color w:val="000000"/>
          <w:spacing w:val="-2"/>
        </w:rPr>
      </w:pPr>
      <w:r w:rsidRPr="00200238">
        <w:rPr>
          <w:rFonts w:asciiTheme="minorHAnsi" w:eastAsia="Calibri" w:hAnsiTheme="minorHAnsi" w:cstheme="minorHAnsi"/>
        </w:rPr>
        <w:t>W</w:t>
      </w:r>
      <w:r w:rsidRPr="00200238">
        <w:rPr>
          <w:rFonts w:asciiTheme="minorHAnsi" w:eastAsia="Calibri" w:hAnsiTheme="minorHAnsi" w:cstheme="minorHAnsi"/>
          <w:spacing w:val="-1"/>
        </w:rPr>
        <w:t>h</w:t>
      </w:r>
      <w:r w:rsidRPr="00200238">
        <w:rPr>
          <w:rFonts w:asciiTheme="minorHAnsi" w:eastAsia="Calibri" w:hAnsiTheme="minorHAnsi" w:cstheme="minorHAnsi"/>
          <w:spacing w:val="1"/>
        </w:rPr>
        <w:t>e</w:t>
      </w:r>
      <w:r w:rsidRPr="00200238">
        <w:rPr>
          <w:rFonts w:asciiTheme="minorHAnsi" w:eastAsia="Calibri" w:hAnsiTheme="minorHAnsi" w:cstheme="minorHAnsi"/>
        </w:rPr>
        <w:t>n t</w:t>
      </w:r>
      <w:r w:rsidRPr="00200238">
        <w:rPr>
          <w:rFonts w:asciiTheme="minorHAnsi" w:eastAsia="Calibri" w:hAnsiTheme="minorHAnsi" w:cstheme="minorHAnsi"/>
          <w:spacing w:val="-1"/>
        </w:rPr>
        <w:t>h</w:t>
      </w:r>
      <w:r w:rsidRPr="00200238">
        <w:rPr>
          <w:rFonts w:asciiTheme="minorHAnsi" w:eastAsia="Calibri" w:hAnsiTheme="minorHAnsi" w:cstheme="minorHAnsi"/>
        </w:rPr>
        <w:t>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a</w:t>
      </w:r>
      <w:r w:rsidRPr="00200238">
        <w:rPr>
          <w:rFonts w:asciiTheme="minorHAnsi" w:eastAsia="Calibri" w:hAnsiTheme="minorHAnsi" w:cstheme="minorHAnsi"/>
          <w:spacing w:val="-1"/>
        </w:rPr>
        <w:t>pp</w:t>
      </w:r>
      <w:r w:rsidRPr="00200238">
        <w:rPr>
          <w:rFonts w:asciiTheme="minorHAnsi" w:eastAsia="Calibri" w:hAnsiTheme="minorHAnsi" w:cstheme="minorHAnsi"/>
        </w:rPr>
        <w:t>licati</w:t>
      </w:r>
      <w:r w:rsidRPr="00200238">
        <w:rPr>
          <w:rFonts w:asciiTheme="minorHAnsi" w:eastAsia="Calibri" w:hAnsiTheme="minorHAnsi" w:cstheme="minorHAnsi"/>
          <w:spacing w:val="1"/>
        </w:rPr>
        <w:t>o</w:t>
      </w:r>
      <w:r w:rsidRPr="00200238">
        <w:rPr>
          <w:rFonts w:asciiTheme="minorHAnsi" w:eastAsia="Calibri" w:hAnsiTheme="minorHAnsi" w:cstheme="minorHAnsi"/>
        </w:rPr>
        <w:t>n</w:t>
      </w:r>
      <w:r w:rsidRPr="00200238">
        <w:rPr>
          <w:rFonts w:asciiTheme="minorHAnsi" w:eastAsia="Calibri" w:hAnsiTheme="minorHAnsi" w:cstheme="minorHAnsi"/>
          <w:spacing w:val="-3"/>
        </w:rPr>
        <w:t xml:space="preserve"> </w:t>
      </w:r>
      <w:r w:rsidRPr="00200238">
        <w:rPr>
          <w:rFonts w:asciiTheme="minorHAnsi" w:eastAsia="Calibri" w:hAnsiTheme="minorHAnsi" w:cstheme="minorHAnsi"/>
          <w:spacing w:val="-1"/>
        </w:rPr>
        <w:t>p</w:t>
      </w:r>
      <w:r w:rsidRPr="00200238">
        <w:rPr>
          <w:rFonts w:asciiTheme="minorHAnsi" w:eastAsia="Calibri" w:hAnsiTheme="minorHAnsi" w:cstheme="minorHAnsi"/>
          <w:spacing w:val="1"/>
        </w:rPr>
        <w:t>e</w:t>
      </w:r>
      <w:r w:rsidRPr="00200238">
        <w:rPr>
          <w:rFonts w:asciiTheme="minorHAnsi" w:eastAsia="Calibri" w:hAnsiTheme="minorHAnsi" w:cstheme="minorHAnsi"/>
        </w:rPr>
        <w:t>ri</w:t>
      </w:r>
      <w:r w:rsidRPr="00200238">
        <w:rPr>
          <w:rFonts w:asciiTheme="minorHAnsi" w:eastAsia="Calibri" w:hAnsiTheme="minorHAnsi" w:cstheme="minorHAnsi"/>
          <w:spacing w:val="-1"/>
        </w:rPr>
        <w:t>o</w:t>
      </w:r>
      <w:r w:rsidRPr="00200238">
        <w:rPr>
          <w:rFonts w:asciiTheme="minorHAnsi" w:eastAsia="Calibri" w:hAnsiTheme="minorHAnsi" w:cstheme="minorHAnsi"/>
        </w:rPr>
        <w:t xml:space="preserve">d </w:t>
      </w:r>
      <w:r w:rsidRPr="00200238">
        <w:rPr>
          <w:rFonts w:asciiTheme="minorHAnsi" w:eastAsia="Calibri" w:hAnsiTheme="minorHAnsi" w:cstheme="minorHAnsi"/>
          <w:spacing w:val="1"/>
        </w:rPr>
        <w:t>o</w:t>
      </w:r>
      <w:r w:rsidRPr="00200238">
        <w:rPr>
          <w:rFonts w:asciiTheme="minorHAnsi" w:eastAsia="Calibri" w:hAnsiTheme="minorHAnsi" w:cstheme="minorHAnsi"/>
          <w:spacing w:val="-1"/>
        </w:rPr>
        <w:t>p</w:t>
      </w:r>
      <w:r w:rsidRPr="00200238">
        <w:rPr>
          <w:rFonts w:asciiTheme="minorHAnsi" w:eastAsia="Calibri" w:hAnsiTheme="minorHAnsi" w:cstheme="minorHAnsi"/>
          <w:spacing w:val="1"/>
        </w:rPr>
        <w:t>e</w:t>
      </w:r>
      <w:r w:rsidRPr="00200238">
        <w:rPr>
          <w:rFonts w:asciiTheme="minorHAnsi" w:eastAsia="Calibri" w:hAnsiTheme="minorHAnsi" w:cstheme="minorHAnsi"/>
          <w:spacing w:val="-1"/>
        </w:rPr>
        <w:t>n</w:t>
      </w:r>
      <w:r w:rsidRPr="00200238">
        <w:rPr>
          <w:rFonts w:asciiTheme="minorHAnsi" w:eastAsia="Calibri" w:hAnsiTheme="minorHAnsi" w:cstheme="minorHAnsi"/>
        </w:rPr>
        <w:t>s,</w:t>
      </w:r>
      <w:r w:rsidRPr="00200238">
        <w:rPr>
          <w:rFonts w:asciiTheme="minorHAnsi" w:eastAsia="Calibri" w:hAnsiTheme="minorHAnsi" w:cstheme="minorHAnsi"/>
          <w:spacing w:val="1"/>
        </w:rPr>
        <w:t xml:space="preserve"> </w:t>
      </w:r>
      <w:r w:rsidRPr="00200238">
        <w:rPr>
          <w:rFonts w:asciiTheme="minorHAnsi" w:eastAsia="Calibri" w:hAnsiTheme="minorHAnsi" w:cstheme="minorHAnsi"/>
          <w:spacing w:val="-3"/>
        </w:rPr>
        <w:t>n</w:t>
      </w:r>
      <w:r w:rsidRPr="00200238">
        <w:rPr>
          <w:rFonts w:asciiTheme="minorHAnsi" w:eastAsia="Calibri" w:hAnsiTheme="minorHAnsi" w:cstheme="minorHAnsi"/>
          <w:spacing w:val="-1"/>
        </w:rPr>
        <w:t>o</w:t>
      </w:r>
      <w:r w:rsidRPr="00200238">
        <w:rPr>
          <w:rFonts w:asciiTheme="minorHAnsi" w:eastAsia="Calibri" w:hAnsiTheme="minorHAnsi" w:cstheme="minorHAnsi"/>
          <w:spacing w:val="1"/>
        </w:rPr>
        <w:t>m</w:t>
      </w:r>
      <w:r w:rsidRPr="00200238">
        <w:rPr>
          <w:rFonts w:asciiTheme="minorHAnsi" w:eastAsia="Calibri" w:hAnsiTheme="minorHAnsi" w:cstheme="minorHAnsi"/>
        </w:rPr>
        <w:t>i</w:t>
      </w:r>
      <w:r w:rsidRPr="00200238">
        <w:rPr>
          <w:rFonts w:asciiTheme="minorHAnsi" w:eastAsia="Calibri" w:hAnsiTheme="minorHAnsi" w:cstheme="minorHAnsi"/>
          <w:spacing w:val="-1"/>
        </w:rPr>
        <w:t>n</w:t>
      </w:r>
      <w:r w:rsidRPr="00200238">
        <w:rPr>
          <w:rFonts w:asciiTheme="minorHAnsi" w:eastAsia="Calibri" w:hAnsiTheme="minorHAnsi" w:cstheme="minorHAnsi"/>
          <w:spacing w:val="1"/>
        </w:rPr>
        <w:t>ee</w:t>
      </w:r>
      <w:r w:rsidRPr="00200238">
        <w:rPr>
          <w:rFonts w:asciiTheme="minorHAnsi" w:eastAsia="Calibri" w:hAnsiTheme="minorHAnsi" w:cstheme="minorHAnsi"/>
        </w:rPr>
        <w:t>s</w:t>
      </w:r>
      <w:r w:rsidRPr="00200238">
        <w:rPr>
          <w:rFonts w:asciiTheme="minorHAnsi" w:eastAsia="Calibri" w:hAnsiTheme="minorHAnsi" w:cstheme="minorHAnsi"/>
          <w:spacing w:val="-2"/>
        </w:rPr>
        <w:t xml:space="preserve"> </w:t>
      </w:r>
      <w:r w:rsidRPr="00200238">
        <w:rPr>
          <w:rFonts w:asciiTheme="minorHAnsi" w:eastAsia="Calibri" w:hAnsiTheme="minorHAnsi" w:cstheme="minorHAnsi"/>
        </w:rPr>
        <w:t>are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s</w:t>
      </w:r>
      <w:r w:rsidRPr="00200238">
        <w:rPr>
          <w:rFonts w:asciiTheme="minorHAnsi" w:eastAsia="Calibri" w:hAnsiTheme="minorHAnsi" w:cstheme="minorHAnsi"/>
          <w:spacing w:val="1"/>
        </w:rPr>
        <w:t>e</w:t>
      </w:r>
      <w:r w:rsidRPr="00200238">
        <w:rPr>
          <w:rFonts w:asciiTheme="minorHAnsi" w:eastAsia="Calibri" w:hAnsiTheme="minorHAnsi" w:cstheme="minorHAnsi"/>
          <w:spacing w:val="-3"/>
        </w:rPr>
        <w:t>n</w:t>
      </w:r>
      <w:r w:rsidRPr="00200238">
        <w:rPr>
          <w:rFonts w:asciiTheme="minorHAnsi" w:eastAsia="Calibri" w:hAnsiTheme="minorHAnsi" w:cstheme="minorHAnsi"/>
        </w:rPr>
        <w:t>t</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 xml:space="preserve">an </w:t>
      </w:r>
      <w:r w:rsidRPr="00200238">
        <w:rPr>
          <w:rFonts w:asciiTheme="minorHAnsi" w:eastAsia="Calibri" w:hAnsiTheme="minorHAnsi" w:cstheme="minorHAnsi"/>
          <w:spacing w:val="-2"/>
        </w:rPr>
        <w:t>e</w:t>
      </w:r>
      <w:r w:rsidRPr="00200238">
        <w:rPr>
          <w:rFonts w:asciiTheme="minorHAnsi" w:eastAsia="Calibri" w:hAnsiTheme="minorHAnsi" w:cstheme="minorHAnsi"/>
          <w:spacing w:val="1"/>
        </w:rPr>
        <w:t>m</w:t>
      </w:r>
      <w:r w:rsidRPr="00200238">
        <w:rPr>
          <w:rFonts w:asciiTheme="minorHAnsi" w:eastAsia="Calibri" w:hAnsiTheme="minorHAnsi" w:cstheme="minorHAnsi"/>
        </w:rPr>
        <w:t>ail</w:t>
      </w:r>
      <w:r w:rsidRPr="00200238">
        <w:rPr>
          <w:rFonts w:asciiTheme="minorHAnsi" w:eastAsia="Calibri" w:hAnsiTheme="minorHAnsi" w:cstheme="minorHAnsi"/>
          <w:spacing w:val="-2"/>
        </w:rPr>
        <w:t xml:space="preserve"> </w:t>
      </w:r>
      <w:r w:rsidRPr="00200238">
        <w:rPr>
          <w:rFonts w:asciiTheme="minorHAnsi" w:eastAsia="Calibri" w:hAnsiTheme="minorHAnsi" w:cstheme="minorHAnsi"/>
          <w:spacing w:val="1"/>
        </w:rPr>
        <w:t>w</w:t>
      </w:r>
      <w:r w:rsidRPr="00200238">
        <w:rPr>
          <w:rFonts w:asciiTheme="minorHAnsi" w:eastAsia="Calibri" w:hAnsiTheme="minorHAnsi" w:cstheme="minorHAnsi"/>
        </w:rPr>
        <w:t>ith a li</w:t>
      </w:r>
      <w:r w:rsidRPr="00200238">
        <w:rPr>
          <w:rFonts w:asciiTheme="minorHAnsi" w:eastAsia="Calibri" w:hAnsiTheme="minorHAnsi" w:cstheme="minorHAnsi"/>
          <w:spacing w:val="-1"/>
        </w:rPr>
        <w:t>n</w:t>
      </w:r>
      <w:r w:rsidRPr="00200238">
        <w:rPr>
          <w:rFonts w:asciiTheme="minorHAnsi" w:eastAsia="Calibri" w:hAnsiTheme="minorHAnsi" w:cstheme="minorHAnsi"/>
        </w:rPr>
        <w:t>k</w:t>
      </w:r>
      <w:r w:rsidRPr="00200238">
        <w:rPr>
          <w:rFonts w:asciiTheme="minorHAnsi" w:eastAsia="Calibri" w:hAnsiTheme="minorHAnsi" w:cstheme="minorHAnsi"/>
          <w:spacing w:val="-1"/>
        </w:rPr>
        <w:t xml:space="preserve"> </w:t>
      </w:r>
      <w:r w:rsidRPr="00200238">
        <w:rPr>
          <w:rFonts w:asciiTheme="minorHAnsi" w:eastAsia="Calibri" w:hAnsiTheme="minorHAnsi" w:cstheme="minorHAnsi"/>
          <w:spacing w:val="-2"/>
        </w:rPr>
        <w:t>t</w:t>
      </w:r>
      <w:r w:rsidRPr="00200238">
        <w:rPr>
          <w:rFonts w:asciiTheme="minorHAnsi" w:eastAsia="Calibri" w:hAnsiTheme="minorHAnsi" w:cstheme="minorHAnsi"/>
        </w:rPr>
        <w:t>o</w:t>
      </w:r>
      <w:r w:rsidRPr="00200238">
        <w:rPr>
          <w:rFonts w:asciiTheme="minorHAnsi" w:eastAsia="Calibri" w:hAnsiTheme="minorHAnsi" w:cstheme="minorHAnsi"/>
          <w:spacing w:val="2"/>
        </w:rPr>
        <w:t xml:space="preserve"> </w:t>
      </w:r>
      <w:r w:rsidRPr="00200238">
        <w:rPr>
          <w:rFonts w:asciiTheme="minorHAnsi" w:eastAsia="Calibri" w:hAnsiTheme="minorHAnsi" w:cstheme="minorHAnsi"/>
        </w:rPr>
        <w:t>t</w:t>
      </w:r>
      <w:r w:rsidRPr="00200238">
        <w:rPr>
          <w:rFonts w:asciiTheme="minorHAnsi" w:eastAsia="Calibri" w:hAnsiTheme="minorHAnsi" w:cstheme="minorHAnsi"/>
          <w:spacing w:val="-3"/>
        </w:rPr>
        <w:t>h</w:t>
      </w:r>
      <w:r w:rsidRPr="00200238">
        <w:rPr>
          <w:rFonts w:asciiTheme="minorHAnsi" w:eastAsia="Calibri" w:hAnsiTheme="minorHAnsi" w:cstheme="minorHAnsi"/>
        </w:rPr>
        <w:t>e</w:t>
      </w:r>
      <w:r w:rsidRPr="00200238">
        <w:rPr>
          <w:rFonts w:asciiTheme="minorHAnsi" w:eastAsia="Calibri" w:hAnsiTheme="minorHAnsi" w:cstheme="minorHAnsi"/>
          <w:spacing w:val="-1"/>
        </w:rPr>
        <w:t xml:space="preserve"> N</w:t>
      </w:r>
      <w:r w:rsidRPr="00200238">
        <w:rPr>
          <w:rFonts w:asciiTheme="minorHAnsi" w:eastAsia="Calibri" w:hAnsiTheme="minorHAnsi" w:cstheme="minorHAnsi"/>
        </w:rPr>
        <w:t>CP</w:t>
      </w:r>
      <w:r w:rsidRPr="00200238">
        <w:rPr>
          <w:rFonts w:asciiTheme="minorHAnsi" w:eastAsia="Calibri" w:hAnsiTheme="minorHAnsi" w:cstheme="minorHAnsi"/>
          <w:spacing w:val="2"/>
        </w:rPr>
        <w:t xml:space="preserve"> </w:t>
      </w:r>
      <w:r w:rsidRPr="00200238">
        <w:rPr>
          <w:rFonts w:asciiTheme="minorHAnsi" w:eastAsia="Calibri" w:hAnsiTheme="minorHAnsi" w:cstheme="minorHAnsi"/>
        </w:rPr>
        <w:t>O</w:t>
      </w:r>
      <w:r w:rsidRPr="00200238">
        <w:rPr>
          <w:rFonts w:asciiTheme="minorHAnsi" w:eastAsia="Calibri" w:hAnsiTheme="minorHAnsi" w:cstheme="minorHAnsi"/>
          <w:spacing w:val="-1"/>
        </w:rPr>
        <w:t>n</w:t>
      </w:r>
      <w:r w:rsidRPr="00200238">
        <w:rPr>
          <w:rFonts w:asciiTheme="minorHAnsi" w:eastAsia="Calibri" w:hAnsiTheme="minorHAnsi" w:cstheme="minorHAnsi"/>
        </w:rPr>
        <w:t>li</w:t>
      </w:r>
      <w:r w:rsidRPr="00200238">
        <w:rPr>
          <w:rFonts w:asciiTheme="minorHAnsi" w:eastAsia="Calibri" w:hAnsiTheme="minorHAnsi" w:cstheme="minorHAnsi"/>
          <w:spacing w:val="-1"/>
        </w:rPr>
        <w:t>n</w:t>
      </w:r>
      <w:r w:rsidRPr="00200238">
        <w:rPr>
          <w:rFonts w:asciiTheme="minorHAnsi" w:eastAsia="Calibri" w:hAnsiTheme="minorHAnsi" w:cstheme="minorHAnsi"/>
        </w:rPr>
        <w:t xml:space="preserve">e </w:t>
      </w:r>
      <w:r w:rsidRPr="00200238">
        <w:rPr>
          <w:rFonts w:asciiTheme="minorHAnsi" w:eastAsia="Calibri" w:hAnsiTheme="minorHAnsi" w:cstheme="minorHAnsi"/>
          <w:spacing w:val="1"/>
        </w:rPr>
        <w:t>we</w:t>
      </w:r>
      <w:r w:rsidRPr="00200238">
        <w:rPr>
          <w:rFonts w:asciiTheme="minorHAnsi" w:eastAsia="Calibri" w:hAnsiTheme="minorHAnsi" w:cstheme="minorHAnsi"/>
          <w:spacing w:val="-1"/>
        </w:rPr>
        <w:t>b</w:t>
      </w:r>
      <w:r w:rsidRPr="00200238">
        <w:rPr>
          <w:rFonts w:asciiTheme="minorHAnsi" w:eastAsia="Calibri" w:hAnsiTheme="minorHAnsi" w:cstheme="minorHAnsi"/>
        </w:rPr>
        <w:t>site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a</w:t>
      </w:r>
      <w:r w:rsidRPr="00200238">
        <w:rPr>
          <w:rFonts w:asciiTheme="minorHAnsi" w:eastAsia="Calibri" w:hAnsiTheme="minorHAnsi" w:cstheme="minorHAnsi"/>
          <w:spacing w:val="-1"/>
        </w:rPr>
        <w:t>n</w:t>
      </w:r>
      <w:r w:rsidRPr="00200238">
        <w:rPr>
          <w:rFonts w:asciiTheme="minorHAnsi" w:eastAsia="Calibri" w:hAnsiTheme="minorHAnsi" w:cstheme="minorHAnsi"/>
        </w:rPr>
        <w:t xml:space="preserve">d a </w:t>
      </w:r>
      <w:r w:rsidRPr="00200238">
        <w:rPr>
          <w:rFonts w:asciiTheme="minorHAnsi" w:eastAsia="Calibri" w:hAnsiTheme="minorHAnsi" w:cstheme="minorHAnsi"/>
          <w:spacing w:val="-2"/>
        </w:rPr>
        <w:t>te</w:t>
      </w:r>
      <w:r w:rsidRPr="00200238">
        <w:rPr>
          <w:rFonts w:asciiTheme="minorHAnsi" w:eastAsia="Calibri" w:hAnsiTheme="minorHAnsi" w:cstheme="minorHAnsi"/>
          <w:spacing w:val="1"/>
        </w:rPr>
        <w:t>m</w:t>
      </w:r>
      <w:r w:rsidRPr="00200238">
        <w:rPr>
          <w:rFonts w:asciiTheme="minorHAnsi" w:eastAsia="Calibri" w:hAnsiTheme="minorHAnsi" w:cstheme="minorHAnsi"/>
          <w:spacing w:val="-1"/>
        </w:rPr>
        <w:t>p</w:t>
      </w:r>
      <w:r w:rsidRPr="00200238">
        <w:rPr>
          <w:rFonts w:asciiTheme="minorHAnsi" w:eastAsia="Calibri" w:hAnsiTheme="minorHAnsi" w:cstheme="minorHAnsi"/>
          <w:spacing w:val="1"/>
        </w:rPr>
        <w:t>o</w:t>
      </w:r>
      <w:r w:rsidRPr="00200238">
        <w:rPr>
          <w:rFonts w:asciiTheme="minorHAnsi" w:eastAsia="Calibri" w:hAnsiTheme="minorHAnsi" w:cstheme="minorHAnsi"/>
        </w:rPr>
        <w:t>ra</w:t>
      </w:r>
      <w:r w:rsidRPr="00200238">
        <w:rPr>
          <w:rFonts w:asciiTheme="minorHAnsi" w:eastAsia="Calibri" w:hAnsiTheme="minorHAnsi" w:cstheme="minorHAnsi"/>
          <w:spacing w:val="-2"/>
        </w:rPr>
        <w:t>r</w:t>
      </w:r>
      <w:r w:rsidRPr="00200238">
        <w:rPr>
          <w:rFonts w:asciiTheme="minorHAnsi" w:eastAsia="Calibri" w:hAnsiTheme="minorHAnsi" w:cstheme="minorHAnsi"/>
        </w:rPr>
        <w:t>y</w:t>
      </w:r>
      <w:r w:rsidRPr="00200238">
        <w:rPr>
          <w:rFonts w:asciiTheme="minorHAnsi" w:eastAsia="Calibri" w:hAnsiTheme="minorHAnsi" w:cstheme="minorHAnsi"/>
          <w:spacing w:val="1"/>
        </w:rPr>
        <w:t xml:space="preserve"> </w:t>
      </w:r>
      <w:r w:rsidRPr="00200238">
        <w:rPr>
          <w:rFonts w:asciiTheme="minorHAnsi" w:eastAsia="Calibri" w:hAnsiTheme="minorHAnsi" w:cstheme="minorHAnsi"/>
          <w:spacing w:val="-3"/>
        </w:rPr>
        <w:t>p</w:t>
      </w:r>
      <w:r w:rsidRPr="00200238">
        <w:rPr>
          <w:rFonts w:asciiTheme="minorHAnsi" w:eastAsia="Calibri" w:hAnsiTheme="minorHAnsi" w:cstheme="minorHAnsi"/>
        </w:rPr>
        <w:t>ass</w:t>
      </w:r>
      <w:r w:rsidRPr="00200238">
        <w:rPr>
          <w:rFonts w:asciiTheme="minorHAnsi" w:eastAsia="Calibri" w:hAnsiTheme="minorHAnsi" w:cstheme="minorHAnsi"/>
          <w:spacing w:val="-2"/>
        </w:rPr>
        <w:t>w</w:t>
      </w:r>
      <w:r w:rsidRPr="00200238">
        <w:rPr>
          <w:rFonts w:asciiTheme="minorHAnsi" w:eastAsia="Calibri" w:hAnsiTheme="minorHAnsi" w:cstheme="minorHAnsi"/>
          <w:spacing w:val="1"/>
        </w:rPr>
        <w:t>o</w:t>
      </w:r>
      <w:r w:rsidRPr="00200238">
        <w:rPr>
          <w:rFonts w:asciiTheme="minorHAnsi" w:eastAsia="Calibri" w:hAnsiTheme="minorHAnsi" w:cstheme="minorHAnsi"/>
        </w:rPr>
        <w:t>r</w:t>
      </w:r>
      <w:r w:rsidRPr="00200238">
        <w:rPr>
          <w:rFonts w:asciiTheme="minorHAnsi" w:eastAsia="Calibri" w:hAnsiTheme="minorHAnsi" w:cstheme="minorHAnsi"/>
          <w:spacing w:val="-1"/>
        </w:rPr>
        <w:t>d</w:t>
      </w:r>
      <w:r w:rsidRPr="00200238">
        <w:rPr>
          <w:rFonts w:asciiTheme="minorHAnsi" w:eastAsia="Calibri" w:hAnsiTheme="minorHAnsi" w:cstheme="minorHAnsi"/>
        </w:rPr>
        <w:t xml:space="preserve">. </w:t>
      </w:r>
      <w:r w:rsidRPr="00200238">
        <w:rPr>
          <w:rFonts w:asciiTheme="minorHAnsi" w:eastAsia="Calibri" w:hAnsiTheme="minorHAnsi" w:cstheme="minorHAnsi"/>
          <w:spacing w:val="-1"/>
        </w:rPr>
        <w:t>S</w:t>
      </w:r>
      <w:r w:rsidRPr="00200238">
        <w:rPr>
          <w:rFonts w:asciiTheme="minorHAnsi" w:eastAsia="Calibri" w:hAnsiTheme="minorHAnsi" w:cstheme="minorHAnsi"/>
          <w:spacing w:val="1"/>
        </w:rPr>
        <w:t>e</w:t>
      </w:r>
      <w:r w:rsidRPr="00200238">
        <w:rPr>
          <w:rFonts w:asciiTheme="minorHAnsi" w:eastAsia="Calibri" w:hAnsiTheme="minorHAnsi" w:cstheme="minorHAnsi"/>
        </w:rPr>
        <w:t>le</w:t>
      </w:r>
      <w:r w:rsidRPr="00200238">
        <w:rPr>
          <w:rFonts w:asciiTheme="minorHAnsi" w:eastAsia="Calibri" w:hAnsiTheme="minorHAnsi" w:cstheme="minorHAnsi"/>
          <w:spacing w:val="-2"/>
        </w:rPr>
        <w:t>c</w:t>
      </w:r>
      <w:r w:rsidRPr="00200238">
        <w:rPr>
          <w:rFonts w:asciiTheme="minorHAnsi" w:eastAsia="Calibri" w:hAnsiTheme="minorHAnsi" w:cstheme="minorHAnsi"/>
        </w:rPr>
        <w:t>t</w:t>
      </w:r>
      <w:r w:rsidRPr="00200238">
        <w:rPr>
          <w:rFonts w:asciiTheme="minorHAnsi" w:eastAsia="Calibri" w:hAnsiTheme="minorHAnsi" w:cstheme="minorHAnsi"/>
          <w:spacing w:val="1"/>
        </w:rPr>
        <w:t xml:space="preserve"> t</w:t>
      </w:r>
      <w:r w:rsidRPr="00200238">
        <w:rPr>
          <w:rFonts w:asciiTheme="minorHAnsi" w:eastAsia="Calibri" w:hAnsiTheme="minorHAnsi" w:cstheme="minorHAnsi"/>
          <w:spacing w:val="-1"/>
        </w:rPr>
        <w:t>h</w:t>
      </w:r>
      <w:r w:rsidRPr="00200238">
        <w:rPr>
          <w:rFonts w:asciiTheme="minorHAnsi" w:eastAsia="Calibri" w:hAnsiTheme="minorHAnsi" w:cstheme="minorHAnsi"/>
        </w:rPr>
        <w:t>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li</w:t>
      </w:r>
      <w:r w:rsidRPr="00200238">
        <w:rPr>
          <w:rFonts w:asciiTheme="minorHAnsi" w:eastAsia="Calibri" w:hAnsiTheme="minorHAnsi" w:cstheme="minorHAnsi"/>
          <w:spacing w:val="-1"/>
        </w:rPr>
        <w:t>n</w:t>
      </w:r>
      <w:r w:rsidRPr="00200238">
        <w:rPr>
          <w:rFonts w:asciiTheme="minorHAnsi" w:eastAsia="Calibri" w:hAnsiTheme="minorHAnsi" w:cstheme="minorHAnsi"/>
        </w:rPr>
        <w:t>k</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a</w:t>
      </w:r>
      <w:r w:rsidRPr="00200238">
        <w:rPr>
          <w:rFonts w:asciiTheme="minorHAnsi" w:eastAsia="Calibri" w:hAnsiTheme="minorHAnsi" w:cstheme="minorHAnsi"/>
          <w:spacing w:val="-3"/>
        </w:rPr>
        <w:t>n</w:t>
      </w:r>
      <w:r w:rsidRPr="00200238">
        <w:rPr>
          <w:rFonts w:asciiTheme="minorHAnsi" w:eastAsia="Calibri" w:hAnsiTheme="minorHAnsi" w:cstheme="minorHAnsi"/>
        </w:rPr>
        <w:t>d e</w:t>
      </w:r>
      <w:r w:rsidRPr="00200238">
        <w:rPr>
          <w:rFonts w:asciiTheme="minorHAnsi" w:eastAsia="Calibri" w:hAnsiTheme="minorHAnsi" w:cstheme="minorHAnsi"/>
          <w:spacing w:val="-1"/>
        </w:rPr>
        <w:t>n</w:t>
      </w:r>
      <w:r w:rsidRPr="00200238">
        <w:rPr>
          <w:rFonts w:asciiTheme="minorHAnsi" w:eastAsia="Calibri" w:hAnsiTheme="minorHAnsi" w:cstheme="minorHAnsi"/>
        </w:rPr>
        <w:t>ter</w:t>
      </w:r>
      <w:r w:rsidRPr="00200238">
        <w:rPr>
          <w:rFonts w:asciiTheme="minorHAnsi" w:eastAsia="Calibri" w:hAnsiTheme="minorHAnsi" w:cstheme="minorHAnsi"/>
          <w:spacing w:val="-2"/>
        </w:rPr>
        <w:t xml:space="preserve"> </w:t>
      </w:r>
      <w:r w:rsidRPr="00200238">
        <w:rPr>
          <w:rFonts w:asciiTheme="minorHAnsi" w:eastAsia="Calibri" w:hAnsiTheme="minorHAnsi" w:cstheme="minorHAnsi"/>
        </w:rPr>
        <w:t>t</w:t>
      </w:r>
      <w:r w:rsidRPr="00200238">
        <w:rPr>
          <w:rFonts w:asciiTheme="minorHAnsi" w:eastAsia="Calibri" w:hAnsiTheme="minorHAnsi" w:cstheme="minorHAnsi"/>
          <w:spacing w:val="-1"/>
        </w:rPr>
        <w:t>h</w:t>
      </w:r>
      <w:r w:rsidRPr="00200238">
        <w:rPr>
          <w:rFonts w:asciiTheme="minorHAnsi" w:eastAsia="Calibri" w:hAnsiTheme="minorHAnsi" w:cstheme="minorHAnsi"/>
        </w:rPr>
        <w:t>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spacing w:val="-1"/>
        </w:rPr>
        <w:t>p</w:t>
      </w:r>
      <w:r w:rsidRPr="00200238">
        <w:rPr>
          <w:rFonts w:asciiTheme="minorHAnsi" w:eastAsia="Calibri" w:hAnsiTheme="minorHAnsi" w:cstheme="minorHAnsi"/>
        </w:rPr>
        <w:t>as</w:t>
      </w:r>
      <w:r w:rsidRPr="00200238">
        <w:rPr>
          <w:rFonts w:asciiTheme="minorHAnsi" w:eastAsia="Calibri" w:hAnsiTheme="minorHAnsi" w:cstheme="minorHAnsi"/>
          <w:spacing w:val="-2"/>
        </w:rPr>
        <w:t>s</w:t>
      </w:r>
      <w:r w:rsidRPr="00200238">
        <w:rPr>
          <w:rFonts w:asciiTheme="minorHAnsi" w:eastAsia="Calibri" w:hAnsiTheme="minorHAnsi" w:cstheme="minorHAnsi"/>
        </w:rPr>
        <w:t>w</w:t>
      </w:r>
      <w:r w:rsidRPr="00200238">
        <w:rPr>
          <w:rFonts w:asciiTheme="minorHAnsi" w:eastAsia="Calibri" w:hAnsiTheme="minorHAnsi" w:cstheme="minorHAnsi"/>
          <w:spacing w:val="1"/>
        </w:rPr>
        <w:t>o</w:t>
      </w:r>
      <w:r w:rsidRPr="00200238">
        <w:rPr>
          <w:rFonts w:asciiTheme="minorHAnsi" w:eastAsia="Calibri" w:hAnsiTheme="minorHAnsi" w:cstheme="minorHAnsi"/>
        </w:rPr>
        <w:t>rd</w:t>
      </w:r>
      <w:r w:rsidRPr="00200238">
        <w:rPr>
          <w:rFonts w:asciiTheme="minorHAnsi" w:eastAsia="Calibri" w:hAnsiTheme="minorHAnsi" w:cstheme="minorHAnsi"/>
          <w:spacing w:val="-3"/>
        </w:rPr>
        <w:t xml:space="preserve"> </w:t>
      </w:r>
      <w:r w:rsidRPr="00200238">
        <w:rPr>
          <w:rFonts w:asciiTheme="minorHAnsi" w:eastAsia="Calibri" w:hAnsiTheme="minorHAnsi" w:cstheme="minorHAnsi"/>
          <w:spacing w:val="-2"/>
        </w:rPr>
        <w:t>t</w:t>
      </w:r>
      <w:r w:rsidRPr="00200238">
        <w:rPr>
          <w:rFonts w:asciiTheme="minorHAnsi" w:eastAsia="Calibri" w:hAnsiTheme="minorHAnsi" w:cstheme="minorHAnsi"/>
        </w:rPr>
        <w:t>o</w:t>
      </w:r>
      <w:r w:rsidRPr="00200238">
        <w:rPr>
          <w:rFonts w:asciiTheme="minorHAnsi" w:eastAsia="Calibri" w:hAnsiTheme="minorHAnsi" w:cstheme="minorHAnsi"/>
          <w:spacing w:val="2"/>
        </w:rPr>
        <w:t xml:space="preserve"> </w:t>
      </w:r>
      <w:r w:rsidRPr="00200238">
        <w:rPr>
          <w:rFonts w:asciiTheme="minorHAnsi" w:eastAsia="Calibri" w:hAnsiTheme="minorHAnsi" w:cstheme="minorHAnsi"/>
        </w:rPr>
        <w:t>l</w:t>
      </w:r>
      <w:r w:rsidRPr="00200238">
        <w:rPr>
          <w:rFonts w:asciiTheme="minorHAnsi" w:eastAsia="Calibri" w:hAnsiTheme="minorHAnsi" w:cstheme="minorHAnsi"/>
          <w:spacing w:val="-1"/>
        </w:rPr>
        <w:t>o</w:t>
      </w:r>
      <w:r w:rsidRPr="00200238">
        <w:rPr>
          <w:rFonts w:asciiTheme="minorHAnsi" w:eastAsia="Calibri" w:hAnsiTheme="minorHAnsi" w:cstheme="minorHAnsi"/>
        </w:rPr>
        <w:t>g in to</w:t>
      </w:r>
      <w:r w:rsidRPr="00200238">
        <w:rPr>
          <w:rFonts w:asciiTheme="minorHAnsi" w:eastAsia="Calibri" w:hAnsiTheme="minorHAnsi" w:cstheme="minorHAnsi"/>
          <w:spacing w:val="-1"/>
        </w:rPr>
        <w:t xml:space="preserve"> </w:t>
      </w:r>
      <w:r w:rsidRPr="00200238">
        <w:rPr>
          <w:rFonts w:asciiTheme="minorHAnsi" w:eastAsia="Calibri" w:hAnsiTheme="minorHAnsi" w:cstheme="minorHAnsi"/>
        </w:rPr>
        <w:t>t</w:t>
      </w:r>
      <w:r w:rsidRPr="00200238">
        <w:rPr>
          <w:rFonts w:asciiTheme="minorHAnsi" w:eastAsia="Calibri" w:hAnsiTheme="minorHAnsi" w:cstheme="minorHAnsi"/>
          <w:spacing w:val="-1"/>
        </w:rPr>
        <w:t>h</w:t>
      </w:r>
      <w:r w:rsidRPr="00200238">
        <w:rPr>
          <w:rFonts w:asciiTheme="minorHAnsi" w:eastAsia="Calibri" w:hAnsiTheme="minorHAnsi" w:cstheme="minorHAnsi"/>
        </w:rPr>
        <w:t>e</w:t>
      </w:r>
      <w:r w:rsidRPr="00200238">
        <w:rPr>
          <w:rFonts w:asciiTheme="minorHAnsi" w:eastAsia="Calibri" w:hAnsiTheme="minorHAnsi" w:cstheme="minorHAnsi"/>
          <w:spacing w:val="1"/>
        </w:rPr>
        <w:t xml:space="preserve"> </w:t>
      </w:r>
      <w:r w:rsidRPr="00200238">
        <w:rPr>
          <w:rFonts w:asciiTheme="minorHAnsi" w:eastAsia="Calibri" w:hAnsiTheme="minorHAnsi" w:cstheme="minorHAnsi"/>
          <w:spacing w:val="-1"/>
        </w:rPr>
        <w:t>N</w:t>
      </w:r>
      <w:r w:rsidRPr="00200238">
        <w:rPr>
          <w:rFonts w:asciiTheme="minorHAnsi" w:eastAsia="Calibri" w:hAnsiTheme="minorHAnsi" w:cstheme="minorHAnsi"/>
          <w:spacing w:val="-3"/>
        </w:rPr>
        <w:t>C</w:t>
      </w:r>
      <w:r w:rsidRPr="00200238">
        <w:rPr>
          <w:rFonts w:asciiTheme="minorHAnsi" w:eastAsia="Calibri" w:hAnsiTheme="minorHAnsi" w:cstheme="minorHAnsi"/>
        </w:rPr>
        <w:t>P O</w:t>
      </w:r>
      <w:r w:rsidRPr="00200238">
        <w:rPr>
          <w:rFonts w:asciiTheme="minorHAnsi" w:eastAsia="Calibri" w:hAnsiTheme="minorHAnsi" w:cstheme="minorHAnsi"/>
          <w:spacing w:val="-1"/>
        </w:rPr>
        <w:t>n</w:t>
      </w:r>
      <w:r w:rsidRPr="00200238">
        <w:rPr>
          <w:rFonts w:asciiTheme="minorHAnsi" w:eastAsia="Calibri" w:hAnsiTheme="minorHAnsi" w:cstheme="minorHAnsi"/>
        </w:rPr>
        <w:t>li</w:t>
      </w:r>
      <w:r w:rsidRPr="00200238">
        <w:rPr>
          <w:rFonts w:asciiTheme="minorHAnsi" w:eastAsia="Calibri" w:hAnsiTheme="minorHAnsi" w:cstheme="minorHAnsi"/>
          <w:spacing w:val="-1"/>
        </w:rPr>
        <w:t>n</w:t>
      </w:r>
      <w:r w:rsidRPr="00200238">
        <w:rPr>
          <w:rFonts w:asciiTheme="minorHAnsi" w:eastAsia="Calibri" w:hAnsiTheme="minorHAnsi" w:cstheme="minorHAnsi"/>
        </w:rPr>
        <w:t xml:space="preserve">e </w:t>
      </w:r>
      <w:r w:rsidRPr="00200238">
        <w:rPr>
          <w:rFonts w:asciiTheme="minorHAnsi" w:eastAsia="Calibri" w:hAnsiTheme="minorHAnsi" w:cstheme="minorHAnsi"/>
          <w:color w:val="0000FF"/>
          <w:spacing w:val="-49"/>
        </w:rPr>
        <w:t xml:space="preserve"> </w:t>
      </w:r>
      <w:hyperlink r:id="rId9">
        <w:r w:rsidRPr="00200238">
          <w:rPr>
            <w:rFonts w:asciiTheme="minorHAnsi" w:eastAsia="Calibri" w:hAnsiTheme="minorHAnsi" w:cstheme="minorHAnsi"/>
            <w:color w:val="0000FF"/>
            <w:u w:val="single" w:color="0000FF"/>
          </w:rPr>
          <w:t>we</w:t>
        </w:r>
        <w:r w:rsidRPr="00200238">
          <w:rPr>
            <w:rFonts w:asciiTheme="minorHAnsi" w:eastAsia="Calibri" w:hAnsiTheme="minorHAnsi" w:cstheme="minorHAnsi"/>
            <w:color w:val="0000FF"/>
            <w:spacing w:val="-1"/>
            <w:u w:val="single" w:color="0000FF"/>
          </w:rPr>
          <w:t>b</w:t>
        </w:r>
        <w:r w:rsidRPr="00200238">
          <w:rPr>
            <w:rFonts w:asciiTheme="minorHAnsi" w:eastAsia="Calibri" w:hAnsiTheme="minorHAnsi" w:cstheme="minorHAnsi"/>
            <w:color w:val="0000FF"/>
            <w:u w:val="single" w:color="0000FF"/>
          </w:rPr>
          <w:t>s</w:t>
        </w:r>
        <w:r w:rsidRPr="00200238">
          <w:rPr>
            <w:rFonts w:asciiTheme="minorHAnsi" w:eastAsia="Calibri" w:hAnsiTheme="minorHAnsi" w:cstheme="minorHAnsi"/>
            <w:color w:val="0000FF"/>
            <w:spacing w:val="-3"/>
            <w:u w:val="single" w:color="0000FF"/>
          </w:rPr>
          <w:t>i</w:t>
        </w:r>
        <w:r w:rsidRPr="00200238">
          <w:rPr>
            <w:rFonts w:asciiTheme="minorHAnsi" w:eastAsia="Calibri" w:hAnsiTheme="minorHAnsi" w:cstheme="minorHAnsi"/>
            <w:color w:val="0000FF"/>
            <w:u w:val="single" w:color="0000FF"/>
          </w:rPr>
          <w:t>t</w:t>
        </w:r>
        <w:r w:rsidRPr="00200238">
          <w:rPr>
            <w:rFonts w:asciiTheme="minorHAnsi" w:eastAsia="Calibri" w:hAnsiTheme="minorHAnsi" w:cstheme="minorHAnsi"/>
            <w:color w:val="0000FF"/>
            <w:spacing w:val="1"/>
            <w:u w:val="single" w:color="0000FF"/>
          </w:rPr>
          <w:t>e</w:t>
        </w:r>
        <w:r w:rsidRPr="00200238">
          <w:rPr>
            <w:rFonts w:asciiTheme="minorHAnsi" w:eastAsia="Calibri" w:hAnsiTheme="minorHAnsi" w:cstheme="minorHAnsi"/>
            <w:color w:val="000000"/>
          </w:rPr>
          <w:t>.</w:t>
        </w:r>
        <w:r w:rsidRPr="00200238">
          <w:rPr>
            <w:rFonts w:asciiTheme="minorHAnsi" w:eastAsia="Calibri" w:hAnsiTheme="minorHAnsi" w:cstheme="minorHAnsi"/>
            <w:color w:val="000000"/>
            <w:spacing w:val="-2"/>
          </w:rPr>
          <w:t xml:space="preserve"> </w:t>
        </w:r>
        <w:r w:rsidRPr="00200238">
          <w:rPr>
            <w:rFonts w:asciiTheme="minorHAnsi" w:eastAsia="Calibri" w:hAnsiTheme="minorHAnsi" w:cstheme="minorHAnsi"/>
            <w:color w:val="000000"/>
          </w:rPr>
          <w:t>W</w:t>
        </w:r>
      </w:hyperlink>
      <w:r w:rsidRPr="00200238">
        <w:rPr>
          <w:rFonts w:asciiTheme="minorHAnsi" w:eastAsia="Calibri" w:hAnsiTheme="minorHAnsi" w:cstheme="minorHAnsi"/>
          <w:color w:val="000000"/>
          <w:spacing w:val="-1"/>
        </w:rPr>
        <w:t>h</w:t>
      </w:r>
      <w:r w:rsidRPr="00200238">
        <w:rPr>
          <w:rFonts w:asciiTheme="minorHAnsi" w:eastAsia="Calibri" w:hAnsiTheme="minorHAnsi" w:cstheme="minorHAnsi"/>
          <w:color w:val="000000"/>
          <w:spacing w:val="1"/>
        </w:rPr>
        <w:t>e</w:t>
      </w:r>
      <w:r w:rsidRPr="00200238">
        <w:rPr>
          <w:rFonts w:asciiTheme="minorHAnsi" w:eastAsia="Calibri" w:hAnsiTheme="minorHAnsi" w:cstheme="minorHAnsi"/>
          <w:color w:val="000000"/>
        </w:rPr>
        <w:t xml:space="preserve">n </w:t>
      </w:r>
      <w:r w:rsidRPr="00200238">
        <w:rPr>
          <w:rFonts w:asciiTheme="minorHAnsi" w:eastAsia="Calibri" w:hAnsiTheme="minorHAnsi" w:cstheme="minorHAnsi"/>
          <w:color w:val="000000"/>
          <w:spacing w:val="-2"/>
        </w:rPr>
        <w:t>y</w:t>
      </w:r>
      <w:r w:rsidRPr="00200238">
        <w:rPr>
          <w:rFonts w:asciiTheme="minorHAnsi" w:eastAsia="Calibri" w:hAnsiTheme="minorHAnsi" w:cstheme="minorHAnsi"/>
          <w:color w:val="000000"/>
          <w:spacing w:val="1"/>
        </w:rPr>
        <w:t>o</w:t>
      </w:r>
      <w:r w:rsidRPr="00200238">
        <w:rPr>
          <w:rFonts w:asciiTheme="minorHAnsi" w:eastAsia="Calibri" w:hAnsiTheme="minorHAnsi" w:cstheme="minorHAnsi"/>
          <w:color w:val="000000"/>
        </w:rPr>
        <w:t>u</w:t>
      </w:r>
      <w:r w:rsidRPr="00200238">
        <w:rPr>
          <w:rFonts w:asciiTheme="minorHAnsi" w:eastAsia="Calibri" w:hAnsiTheme="minorHAnsi" w:cstheme="minorHAnsi"/>
          <w:color w:val="000000"/>
          <w:spacing w:val="-3"/>
        </w:rPr>
        <w:t xml:space="preserve"> </w:t>
      </w:r>
      <w:r w:rsidRPr="00200238">
        <w:rPr>
          <w:rFonts w:asciiTheme="minorHAnsi" w:eastAsia="Calibri" w:hAnsiTheme="minorHAnsi" w:cstheme="minorHAnsi"/>
          <w:color w:val="000000"/>
          <w:spacing w:val="-1"/>
        </w:rPr>
        <w:t>h</w:t>
      </w:r>
      <w:r w:rsidRPr="00200238">
        <w:rPr>
          <w:rFonts w:asciiTheme="minorHAnsi" w:eastAsia="Calibri" w:hAnsiTheme="minorHAnsi" w:cstheme="minorHAnsi"/>
          <w:color w:val="000000"/>
        </w:rPr>
        <w:t>a</w:t>
      </w:r>
      <w:r w:rsidRPr="00200238">
        <w:rPr>
          <w:rFonts w:asciiTheme="minorHAnsi" w:eastAsia="Calibri" w:hAnsiTheme="minorHAnsi" w:cstheme="minorHAnsi"/>
          <w:color w:val="000000"/>
          <w:spacing w:val="1"/>
        </w:rPr>
        <w:t>v</w:t>
      </w:r>
      <w:r w:rsidRPr="00200238">
        <w:rPr>
          <w:rFonts w:asciiTheme="minorHAnsi" w:eastAsia="Calibri" w:hAnsiTheme="minorHAnsi" w:cstheme="minorHAnsi"/>
          <w:color w:val="000000"/>
        </w:rPr>
        <w:t>e</w:t>
      </w:r>
      <w:r w:rsidRPr="00200238">
        <w:rPr>
          <w:rFonts w:asciiTheme="minorHAnsi" w:eastAsia="Calibri" w:hAnsiTheme="minorHAnsi" w:cstheme="minorHAnsi"/>
          <w:color w:val="000000"/>
          <w:spacing w:val="1"/>
        </w:rPr>
        <w:t xml:space="preserve"> </w:t>
      </w:r>
      <w:r w:rsidRPr="00200238">
        <w:rPr>
          <w:rFonts w:asciiTheme="minorHAnsi" w:eastAsia="Calibri" w:hAnsiTheme="minorHAnsi" w:cstheme="minorHAnsi"/>
          <w:color w:val="000000"/>
          <w:spacing w:val="-3"/>
        </w:rPr>
        <w:t>l</w:t>
      </w:r>
      <w:r w:rsidRPr="00200238">
        <w:rPr>
          <w:rFonts w:asciiTheme="minorHAnsi" w:eastAsia="Calibri" w:hAnsiTheme="minorHAnsi" w:cstheme="minorHAnsi"/>
          <w:color w:val="000000"/>
          <w:spacing w:val="1"/>
        </w:rPr>
        <w:t>o</w:t>
      </w:r>
      <w:r w:rsidRPr="00200238">
        <w:rPr>
          <w:rFonts w:asciiTheme="minorHAnsi" w:eastAsia="Calibri" w:hAnsiTheme="minorHAnsi" w:cstheme="minorHAnsi"/>
          <w:color w:val="000000"/>
          <w:spacing w:val="-1"/>
        </w:rPr>
        <w:t>gg</w:t>
      </w:r>
      <w:r w:rsidRPr="00200238">
        <w:rPr>
          <w:rFonts w:asciiTheme="minorHAnsi" w:eastAsia="Calibri" w:hAnsiTheme="minorHAnsi" w:cstheme="minorHAnsi"/>
          <w:color w:val="000000"/>
          <w:spacing w:val="1"/>
        </w:rPr>
        <w:t>e</w:t>
      </w:r>
      <w:r w:rsidRPr="00200238">
        <w:rPr>
          <w:rFonts w:asciiTheme="minorHAnsi" w:eastAsia="Calibri" w:hAnsiTheme="minorHAnsi" w:cstheme="minorHAnsi"/>
          <w:color w:val="000000"/>
        </w:rPr>
        <w:t>d i</w:t>
      </w:r>
      <w:r w:rsidRPr="00200238">
        <w:rPr>
          <w:rFonts w:asciiTheme="minorHAnsi" w:eastAsia="Calibri" w:hAnsiTheme="minorHAnsi" w:cstheme="minorHAnsi"/>
          <w:color w:val="000000"/>
          <w:spacing w:val="-1"/>
        </w:rPr>
        <w:t>n</w:t>
      </w:r>
      <w:r w:rsidRPr="00200238">
        <w:rPr>
          <w:rFonts w:asciiTheme="minorHAnsi" w:eastAsia="Calibri" w:hAnsiTheme="minorHAnsi" w:cstheme="minorHAnsi"/>
          <w:color w:val="000000"/>
        </w:rPr>
        <w:t>,</w:t>
      </w:r>
      <w:r w:rsidRPr="00200238">
        <w:rPr>
          <w:rFonts w:asciiTheme="minorHAnsi" w:eastAsia="Calibri" w:hAnsiTheme="minorHAnsi" w:cstheme="minorHAnsi"/>
          <w:color w:val="000000"/>
          <w:spacing w:val="-2"/>
        </w:rPr>
        <w:t xml:space="preserve"> </w:t>
      </w:r>
      <w:r w:rsidR="00200238">
        <w:rPr>
          <w:rFonts w:asciiTheme="minorHAnsi" w:eastAsia="Calibri" w:hAnsiTheme="minorHAnsi" w:cstheme="minorHAnsi"/>
          <w:color w:val="000000"/>
          <w:spacing w:val="-2"/>
        </w:rPr>
        <w:t xml:space="preserve">you will be asked to </w:t>
      </w:r>
      <w:r w:rsidR="00EA7D22">
        <w:rPr>
          <w:rFonts w:asciiTheme="minorHAnsi" w:eastAsia="Calibri" w:hAnsiTheme="minorHAnsi" w:cstheme="minorHAnsi"/>
          <w:color w:val="000000"/>
          <w:spacing w:val="-2"/>
        </w:rPr>
        <w:t xml:space="preserve">log in using a </w:t>
      </w:r>
      <w:r w:rsidR="00EA7D22" w:rsidRPr="00200238">
        <w:rPr>
          <w:rFonts w:asciiTheme="minorHAnsi" w:hAnsiTheme="minorHAnsi" w:cstheme="minorHAnsi"/>
        </w:rPr>
        <w:t xml:space="preserve">Multi-factor </w:t>
      </w:r>
      <w:r w:rsidR="00EA7D22">
        <w:rPr>
          <w:rFonts w:asciiTheme="minorHAnsi" w:hAnsiTheme="minorHAnsi" w:cstheme="minorHAnsi"/>
        </w:rPr>
        <w:t>A</w:t>
      </w:r>
      <w:r w:rsidR="00EA7D22" w:rsidRPr="00200238">
        <w:rPr>
          <w:rFonts w:asciiTheme="minorHAnsi" w:hAnsiTheme="minorHAnsi" w:cstheme="minorHAnsi"/>
        </w:rPr>
        <w:t>uthentication</w:t>
      </w:r>
      <w:r w:rsidR="00EA7D22">
        <w:rPr>
          <w:rFonts w:asciiTheme="minorHAnsi" w:hAnsiTheme="minorHAnsi" w:cstheme="minorHAnsi"/>
        </w:rPr>
        <w:t xml:space="preserve"> (MFA) process.</w:t>
      </w:r>
      <w:r w:rsidR="00EA7D22">
        <w:rPr>
          <w:rFonts w:asciiTheme="minorHAnsi" w:eastAsia="Calibri" w:hAnsiTheme="minorHAnsi" w:cstheme="minorHAnsi"/>
          <w:color w:val="000000"/>
          <w:spacing w:val="-2"/>
        </w:rPr>
        <w:t xml:space="preserve">  </w:t>
      </w:r>
    </w:p>
    <w:p w14:paraId="3796201F" w14:textId="77777777" w:rsidR="00200238" w:rsidRPr="00200238" w:rsidRDefault="00200238" w:rsidP="00337736">
      <w:pPr>
        <w:ind w:right="-34"/>
        <w:rPr>
          <w:rFonts w:asciiTheme="minorHAnsi" w:eastAsia="Calibri" w:hAnsiTheme="minorHAnsi" w:cstheme="minorHAnsi"/>
          <w:color w:val="000000"/>
          <w:spacing w:val="-2"/>
        </w:rPr>
      </w:pPr>
    </w:p>
    <w:p w14:paraId="79F72CAA" w14:textId="7C802519" w:rsidR="00200238" w:rsidRPr="00200238" w:rsidRDefault="00200238" w:rsidP="00337736">
      <w:pPr>
        <w:ind w:right="118"/>
        <w:rPr>
          <w:rFonts w:asciiTheme="minorHAnsi" w:hAnsiTheme="minorHAnsi" w:cstheme="minorHAnsi"/>
        </w:rPr>
      </w:pPr>
      <w:r w:rsidRPr="00200238">
        <w:rPr>
          <w:rFonts w:asciiTheme="minorHAnsi" w:hAnsiTheme="minorHAnsi" w:cstheme="minorHAnsi"/>
        </w:rPr>
        <w:t>Multi-factor authentication (MFA) checks to prove your identity when logging into a system.  MFA is being implemented across all Government systems including NCP Online.</w:t>
      </w:r>
      <w:r w:rsidR="005D26C9">
        <w:rPr>
          <w:rFonts w:asciiTheme="minorHAnsi" w:hAnsiTheme="minorHAnsi" w:cstheme="minorHAnsi"/>
        </w:rPr>
        <w:t xml:space="preserve"> </w:t>
      </w:r>
      <w:r w:rsidR="0076724C">
        <w:rPr>
          <w:rFonts w:asciiTheme="minorHAnsi" w:hAnsiTheme="minorHAnsi" w:cstheme="minorHAnsi"/>
        </w:rPr>
        <w:t>Read</w:t>
      </w:r>
      <w:r w:rsidR="00B44DE6">
        <w:rPr>
          <w:rFonts w:asciiTheme="minorHAnsi" w:hAnsiTheme="minorHAnsi" w:cstheme="minorHAnsi"/>
        </w:rPr>
        <w:t xml:space="preserve"> </w:t>
      </w:r>
      <w:r w:rsidR="005A5408">
        <w:rPr>
          <w:rFonts w:asciiTheme="minorHAnsi" w:hAnsiTheme="minorHAnsi" w:cstheme="minorHAnsi"/>
        </w:rPr>
        <w:t>a guide</w:t>
      </w:r>
      <w:r w:rsidR="00B44DE6">
        <w:rPr>
          <w:rFonts w:asciiTheme="minorHAnsi" w:hAnsiTheme="minorHAnsi" w:cstheme="minorHAnsi"/>
        </w:rPr>
        <w:t xml:space="preserve"> on </w:t>
      </w:r>
      <w:hyperlink r:id="rId10" w:history="1">
        <w:r w:rsidR="00B44DE6" w:rsidRPr="0076724C">
          <w:rPr>
            <w:rStyle w:val="Hyperlink"/>
            <w:rFonts w:asciiTheme="minorHAnsi" w:hAnsiTheme="minorHAnsi" w:cstheme="minorHAnsi"/>
          </w:rPr>
          <w:t xml:space="preserve">how to log into NCP Online </w:t>
        </w:r>
        <w:r w:rsidR="00CA1263" w:rsidRPr="0076724C">
          <w:rPr>
            <w:rStyle w:val="Hyperlink"/>
            <w:rFonts w:asciiTheme="minorHAnsi" w:hAnsiTheme="minorHAnsi" w:cstheme="minorHAnsi"/>
          </w:rPr>
          <w:t>using MF</w:t>
        </w:r>
        <w:r w:rsidR="0076724C">
          <w:rPr>
            <w:rStyle w:val="Hyperlink"/>
            <w:rFonts w:asciiTheme="minorHAnsi" w:hAnsiTheme="minorHAnsi" w:cstheme="minorHAnsi"/>
          </w:rPr>
          <w:t>A [PDF 957 KB]</w:t>
        </w:r>
      </w:hyperlink>
      <w:r w:rsidR="00C93E4F">
        <w:rPr>
          <w:rFonts w:asciiTheme="minorHAnsi" w:hAnsiTheme="minorHAnsi" w:cstheme="minorHAnsi"/>
        </w:rPr>
        <w:t>.</w:t>
      </w:r>
    </w:p>
    <w:p w14:paraId="62D944B8" w14:textId="77777777" w:rsidR="00200238" w:rsidRPr="00200238" w:rsidRDefault="00200238" w:rsidP="00337736">
      <w:pPr>
        <w:ind w:right="-34"/>
        <w:rPr>
          <w:rFonts w:asciiTheme="minorHAnsi" w:eastAsia="Calibri" w:hAnsiTheme="minorHAnsi" w:cstheme="minorHAnsi"/>
          <w:color w:val="000000"/>
          <w:spacing w:val="-2"/>
        </w:rPr>
      </w:pPr>
    </w:p>
    <w:p w14:paraId="460C4484" w14:textId="77777777" w:rsidR="00104888" w:rsidRDefault="005D26C9" w:rsidP="00337736">
      <w:pPr>
        <w:spacing w:before="12"/>
        <w:ind w:right="-34"/>
        <w:rPr>
          <w:rFonts w:asciiTheme="minorHAnsi" w:eastAsia="Calibri" w:hAnsiTheme="minorHAnsi" w:cstheme="minorHAnsi"/>
        </w:rPr>
      </w:pPr>
      <w:r>
        <w:rPr>
          <w:rFonts w:asciiTheme="minorHAnsi" w:eastAsia="Calibri" w:hAnsiTheme="minorHAnsi" w:cstheme="minorHAnsi"/>
          <w:spacing w:val="-1"/>
        </w:rPr>
        <w:t>Once you have logged into NCP Online, s</w:t>
      </w:r>
      <w:r w:rsidR="00EC2533" w:rsidRPr="00200238">
        <w:rPr>
          <w:rFonts w:asciiTheme="minorHAnsi" w:eastAsia="Calibri" w:hAnsiTheme="minorHAnsi" w:cstheme="minorHAnsi"/>
          <w:spacing w:val="1"/>
        </w:rPr>
        <w:t>e</w:t>
      </w:r>
      <w:r w:rsidR="00EC2533" w:rsidRPr="00200238">
        <w:rPr>
          <w:rFonts w:asciiTheme="minorHAnsi" w:eastAsia="Calibri" w:hAnsiTheme="minorHAnsi" w:cstheme="minorHAnsi"/>
        </w:rPr>
        <w:t>l</w:t>
      </w:r>
      <w:r w:rsidR="00EC2533" w:rsidRPr="00200238">
        <w:rPr>
          <w:rFonts w:asciiTheme="minorHAnsi" w:eastAsia="Calibri" w:hAnsiTheme="minorHAnsi" w:cstheme="minorHAnsi"/>
          <w:spacing w:val="1"/>
        </w:rPr>
        <w:t>e</w:t>
      </w:r>
      <w:r w:rsidR="00EC2533" w:rsidRPr="00200238">
        <w:rPr>
          <w:rFonts w:asciiTheme="minorHAnsi" w:eastAsia="Calibri" w:hAnsiTheme="minorHAnsi" w:cstheme="minorHAnsi"/>
        </w:rPr>
        <w:t>ct</w:t>
      </w:r>
      <w:r w:rsidR="00EC2533" w:rsidRPr="00200238">
        <w:rPr>
          <w:rFonts w:asciiTheme="minorHAnsi" w:eastAsia="Calibri" w:hAnsiTheme="minorHAnsi" w:cstheme="minorHAnsi"/>
          <w:spacing w:val="-1"/>
        </w:rPr>
        <w:t xml:space="preserve"> </w:t>
      </w:r>
      <w:r w:rsidR="00EC2533" w:rsidRPr="00200238">
        <w:rPr>
          <w:rFonts w:asciiTheme="minorHAnsi" w:eastAsia="Calibri" w:hAnsiTheme="minorHAnsi" w:cstheme="minorHAnsi"/>
        </w:rPr>
        <w:t>t</w:t>
      </w:r>
      <w:r w:rsidR="00EC2533" w:rsidRPr="00200238">
        <w:rPr>
          <w:rFonts w:asciiTheme="minorHAnsi" w:eastAsia="Calibri" w:hAnsiTheme="minorHAnsi" w:cstheme="minorHAnsi"/>
          <w:spacing w:val="-1"/>
        </w:rPr>
        <w:t>h</w:t>
      </w:r>
      <w:r w:rsidR="00EC2533" w:rsidRPr="00200238">
        <w:rPr>
          <w:rFonts w:asciiTheme="minorHAnsi" w:eastAsia="Calibri" w:hAnsiTheme="minorHAnsi" w:cstheme="minorHAnsi"/>
        </w:rPr>
        <w:t>e</w:t>
      </w:r>
      <w:r w:rsidR="00EC2533" w:rsidRPr="00200238">
        <w:rPr>
          <w:rFonts w:asciiTheme="minorHAnsi" w:eastAsia="Calibri" w:hAnsiTheme="minorHAnsi" w:cstheme="minorHAnsi"/>
          <w:spacing w:val="1"/>
        </w:rPr>
        <w:t xml:space="preserve"> </w:t>
      </w:r>
      <w:r w:rsidR="00EC2533" w:rsidRPr="00200238">
        <w:rPr>
          <w:rFonts w:asciiTheme="minorHAnsi" w:eastAsia="Calibri" w:hAnsiTheme="minorHAnsi" w:cstheme="minorHAnsi"/>
        </w:rPr>
        <w:t>E</w:t>
      </w:r>
      <w:r w:rsidR="00EC2533" w:rsidRPr="00200238">
        <w:rPr>
          <w:rFonts w:asciiTheme="minorHAnsi" w:eastAsia="Calibri" w:hAnsiTheme="minorHAnsi" w:cstheme="minorHAnsi"/>
          <w:spacing w:val="-1"/>
        </w:rPr>
        <w:t>d</w:t>
      </w:r>
      <w:r w:rsidR="00EC2533" w:rsidRPr="00200238">
        <w:rPr>
          <w:rFonts w:asciiTheme="minorHAnsi" w:eastAsia="Calibri" w:hAnsiTheme="minorHAnsi" w:cstheme="minorHAnsi"/>
          <w:spacing w:val="-3"/>
        </w:rPr>
        <w:t>i</w:t>
      </w:r>
      <w:r w:rsidR="00EC2533" w:rsidRPr="00200238">
        <w:rPr>
          <w:rFonts w:asciiTheme="minorHAnsi" w:eastAsia="Calibri" w:hAnsiTheme="minorHAnsi" w:cstheme="minorHAnsi"/>
        </w:rPr>
        <w:t>t</w:t>
      </w:r>
      <w:r w:rsidR="00EC2533" w:rsidRPr="00200238">
        <w:rPr>
          <w:rFonts w:asciiTheme="minorHAnsi" w:eastAsia="Calibri" w:hAnsiTheme="minorHAnsi" w:cstheme="minorHAnsi"/>
          <w:spacing w:val="1"/>
        </w:rPr>
        <w:t xml:space="preserve"> </w:t>
      </w:r>
      <w:r w:rsidR="00EC2533" w:rsidRPr="00200238">
        <w:rPr>
          <w:rFonts w:asciiTheme="minorHAnsi" w:eastAsia="Calibri" w:hAnsiTheme="minorHAnsi" w:cstheme="minorHAnsi"/>
          <w:spacing w:val="-1"/>
        </w:rPr>
        <w:t>bu</w:t>
      </w:r>
      <w:r w:rsidR="00EC2533" w:rsidRPr="00200238">
        <w:rPr>
          <w:rFonts w:asciiTheme="minorHAnsi" w:eastAsia="Calibri" w:hAnsiTheme="minorHAnsi" w:cstheme="minorHAnsi"/>
        </w:rPr>
        <w:t>t</w:t>
      </w:r>
      <w:r w:rsidR="00EC2533" w:rsidRPr="00200238">
        <w:rPr>
          <w:rFonts w:asciiTheme="minorHAnsi" w:eastAsia="Calibri" w:hAnsiTheme="minorHAnsi" w:cstheme="minorHAnsi"/>
          <w:spacing w:val="-2"/>
        </w:rPr>
        <w:t>t</w:t>
      </w:r>
      <w:r w:rsidR="00EC2533" w:rsidRPr="00200238">
        <w:rPr>
          <w:rFonts w:asciiTheme="minorHAnsi" w:eastAsia="Calibri" w:hAnsiTheme="minorHAnsi" w:cstheme="minorHAnsi"/>
          <w:spacing w:val="1"/>
        </w:rPr>
        <w:t>o</w:t>
      </w:r>
      <w:r w:rsidR="00EC2533" w:rsidRPr="00200238">
        <w:rPr>
          <w:rFonts w:asciiTheme="minorHAnsi" w:eastAsia="Calibri" w:hAnsiTheme="minorHAnsi" w:cstheme="minorHAnsi"/>
        </w:rPr>
        <w:t xml:space="preserve">n </w:t>
      </w:r>
      <w:r w:rsidR="00EC2533" w:rsidRPr="00200238">
        <w:rPr>
          <w:rFonts w:asciiTheme="minorHAnsi" w:eastAsia="Calibri" w:hAnsiTheme="minorHAnsi" w:cstheme="minorHAnsi"/>
          <w:spacing w:val="-2"/>
        </w:rPr>
        <w:t>t</w:t>
      </w:r>
      <w:r w:rsidR="00EC2533" w:rsidRPr="00200238">
        <w:rPr>
          <w:rFonts w:asciiTheme="minorHAnsi" w:eastAsia="Calibri" w:hAnsiTheme="minorHAnsi" w:cstheme="minorHAnsi"/>
        </w:rPr>
        <w:t>o</w:t>
      </w:r>
      <w:r w:rsidR="00EC2533" w:rsidRPr="00200238">
        <w:rPr>
          <w:rFonts w:asciiTheme="minorHAnsi" w:eastAsia="Calibri" w:hAnsiTheme="minorHAnsi" w:cstheme="minorHAnsi"/>
          <w:spacing w:val="-1"/>
        </w:rPr>
        <w:t xml:space="preserve"> op</w:t>
      </w:r>
      <w:r w:rsidR="00EC2533" w:rsidRPr="00200238">
        <w:rPr>
          <w:rFonts w:asciiTheme="minorHAnsi" w:eastAsia="Calibri" w:hAnsiTheme="minorHAnsi" w:cstheme="minorHAnsi"/>
          <w:spacing w:val="1"/>
        </w:rPr>
        <w:t>e</w:t>
      </w:r>
      <w:r w:rsidR="00EC2533" w:rsidRPr="00200238">
        <w:rPr>
          <w:rFonts w:asciiTheme="minorHAnsi" w:eastAsia="Calibri" w:hAnsiTheme="minorHAnsi" w:cstheme="minorHAnsi"/>
        </w:rPr>
        <w:t>n t</w:t>
      </w:r>
      <w:r w:rsidR="00EC2533" w:rsidRPr="00200238">
        <w:rPr>
          <w:rFonts w:asciiTheme="minorHAnsi" w:eastAsia="Calibri" w:hAnsiTheme="minorHAnsi" w:cstheme="minorHAnsi"/>
          <w:spacing w:val="-1"/>
        </w:rPr>
        <w:t>h</w:t>
      </w:r>
      <w:r w:rsidR="00EC2533" w:rsidRPr="00200238">
        <w:rPr>
          <w:rFonts w:asciiTheme="minorHAnsi" w:eastAsia="Calibri" w:hAnsiTheme="minorHAnsi" w:cstheme="minorHAnsi"/>
        </w:rPr>
        <w:t>e</w:t>
      </w:r>
      <w:r w:rsidR="00EC2533" w:rsidRPr="00200238">
        <w:rPr>
          <w:rFonts w:asciiTheme="minorHAnsi" w:eastAsia="Calibri" w:hAnsiTheme="minorHAnsi" w:cstheme="minorHAnsi"/>
          <w:spacing w:val="1"/>
        </w:rPr>
        <w:t xml:space="preserve"> </w:t>
      </w:r>
      <w:r w:rsidR="00EC2533" w:rsidRPr="00200238">
        <w:rPr>
          <w:rFonts w:asciiTheme="minorHAnsi" w:eastAsia="Calibri" w:hAnsiTheme="minorHAnsi" w:cstheme="minorHAnsi"/>
        </w:rPr>
        <w:t>a</w:t>
      </w:r>
      <w:r w:rsidR="00EC2533" w:rsidRPr="00200238">
        <w:rPr>
          <w:rFonts w:asciiTheme="minorHAnsi" w:eastAsia="Calibri" w:hAnsiTheme="minorHAnsi" w:cstheme="minorHAnsi"/>
          <w:spacing w:val="-1"/>
        </w:rPr>
        <w:t>pp</w:t>
      </w:r>
      <w:r w:rsidR="00EC2533" w:rsidRPr="00200238">
        <w:rPr>
          <w:rFonts w:asciiTheme="minorHAnsi" w:eastAsia="Calibri" w:hAnsiTheme="minorHAnsi" w:cstheme="minorHAnsi"/>
        </w:rPr>
        <w:t>licat</w:t>
      </w:r>
      <w:r w:rsidR="00EC2533" w:rsidRPr="00200238">
        <w:rPr>
          <w:rFonts w:asciiTheme="minorHAnsi" w:eastAsia="Calibri" w:hAnsiTheme="minorHAnsi" w:cstheme="minorHAnsi"/>
          <w:spacing w:val="-3"/>
        </w:rPr>
        <w:t>i</w:t>
      </w:r>
      <w:r w:rsidR="00EC2533" w:rsidRPr="00200238">
        <w:rPr>
          <w:rFonts w:asciiTheme="minorHAnsi" w:eastAsia="Calibri" w:hAnsiTheme="minorHAnsi" w:cstheme="minorHAnsi"/>
          <w:spacing w:val="1"/>
        </w:rPr>
        <w:t>o</w:t>
      </w:r>
      <w:r w:rsidR="00EC2533" w:rsidRPr="00200238">
        <w:rPr>
          <w:rFonts w:asciiTheme="minorHAnsi" w:eastAsia="Calibri" w:hAnsiTheme="minorHAnsi" w:cstheme="minorHAnsi"/>
        </w:rPr>
        <w:t xml:space="preserve">n </w:t>
      </w:r>
      <w:r w:rsidR="00EC2533" w:rsidRPr="00200238">
        <w:rPr>
          <w:rFonts w:asciiTheme="minorHAnsi" w:eastAsia="Calibri" w:hAnsiTheme="minorHAnsi" w:cstheme="minorHAnsi"/>
          <w:spacing w:val="-3"/>
        </w:rPr>
        <w:t>f</w:t>
      </w:r>
      <w:r w:rsidR="00EC2533" w:rsidRPr="00200238">
        <w:rPr>
          <w:rFonts w:asciiTheme="minorHAnsi" w:eastAsia="Calibri" w:hAnsiTheme="minorHAnsi" w:cstheme="minorHAnsi"/>
          <w:spacing w:val="1"/>
        </w:rPr>
        <w:t>o</w:t>
      </w:r>
      <w:r w:rsidR="00EC2533" w:rsidRPr="00200238">
        <w:rPr>
          <w:rFonts w:asciiTheme="minorHAnsi" w:eastAsia="Calibri" w:hAnsiTheme="minorHAnsi" w:cstheme="minorHAnsi"/>
          <w:spacing w:val="-3"/>
        </w:rPr>
        <w:t>r</w:t>
      </w:r>
      <w:r w:rsidR="00EC2533" w:rsidRPr="00200238">
        <w:rPr>
          <w:rFonts w:asciiTheme="minorHAnsi" w:eastAsia="Calibri" w:hAnsiTheme="minorHAnsi" w:cstheme="minorHAnsi"/>
          <w:spacing w:val="1"/>
        </w:rPr>
        <w:t>m</w:t>
      </w:r>
      <w:r w:rsidR="00EC2533" w:rsidRPr="00200238">
        <w:rPr>
          <w:rFonts w:asciiTheme="minorHAnsi" w:eastAsia="Calibri" w:hAnsiTheme="minorHAnsi" w:cstheme="minorHAnsi"/>
        </w:rPr>
        <w:t>.</w:t>
      </w:r>
    </w:p>
    <w:p w14:paraId="1573D8EF" w14:textId="77777777" w:rsidR="00104888" w:rsidRDefault="00104888" w:rsidP="00337736">
      <w:pPr>
        <w:spacing w:before="12"/>
        <w:ind w:right="-34"/>
        <w:rPr>
          <w:rFonts w:asciiTheme="minorHAnsi" w:eastAsia="Calibri" w:hAnsiTheme="minorHAnsi" w:cstheme="minorHAnsi"/>
        </w:rPr>
      </w:pPr>
    </w:p>
    <w:p w14:paraId="45DA7920" w14:textId="73E0E0A0" w:rsidR="005D26C9" w:rsidRPr="005D26C9" w:rsidRDefault="00104888" w:rsidP="00337736">
      <w:pPr>
        <w:spacing w:before="12"/>
        <w:ind w:right="-34"/>
        <w:rPr>
          <w:rFonts w:asciiTheme="minorHAnsi" w:eastAsia="Calibri" w:hAnsiTheme="minorHAnsi" w:cstheme="minorHAnsi"/>
        </w:rPr>
      </w:pPr>
      <w:r>
        <w:rPr>
          <w:noProof/>
        </w:rPr>
        <w:drawing>
          <wp:inline distT="0" distB="0" distL="0" distR="0" wp14:anchorId="63CF106E" wp14:editId="3DE244A4">
            <wp:extent cx="5913120" cy="2140585"/>
            <wp:effectExtent l="0" t="0" r="0" b="0"/>
            <wp:docPr id="1" name="Picture 1" descr="Homepage of NCP Online after you first sign in. Select Edit to edit the scholarship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mepage of NCP Online after you first sign in. Select Edit to edit the scholarship application. "/>
                    <pic:cNvPicPr/>
                  </pic:nvPicPr>
                  <pic:blipFill>
                    <a:blip r:embed="rId11"/>
                    <a:stretch>
                      <a:fillRect/>
                    </a:stretch>
                  </pic:blipFill>
                  <pic:spPr>
                    <a:xfrm>
                      <a:off x="0" y="0"/>
                      <a:ext cx="5913120" cy="2140585"/>
                    </a:xfrm>
                    <a:prstGeom prst="rect">
                      <a:avLst/>
                    </a:prstGeom>
                  </pic:spPr>
                </pic:pic>
              </a:graphicData>
            </a:graphic>
          </wp:inline>
        </w:drawing>
      </w:r>
    </w:p>
    <w:p w14:paraId="7B8D05C2" w14:textId="77777777" w:rsidR="005D26C9" w:rsidRDefault="005D26C9" w:rsidP="00337736">
      <w:pPr>
        <w:rPr>
          <w:rFonts w:ascii="Cambria" w:eastAsia="Cambria" w:hAnsi="Cambria" w:cs="Cambria"/>
          <w:color w:val="365F91"/>
          <w:position w:val="-1"/>
          <w:sz w:val="26"/>
          <w:szCs w:val="26"/>
        </w:rPr>
      </w:pPr>
      <w:r>
        <w:rPr>
          <w:rFonts w:ascii="Cambria" w:eastAsia="Cambria" w:hAnsi="Cambria" w:cs="Cambria"/>
          <w:color w:val="365F91"/>
          <w:position w:val="-1"/>
          <w:sz w:val="26"/>
          <w:szCs w:val="26"/>
        </w:rPr>
        <w:br w:type="page"/>
      </w:r>
    </w:p>
    <w:p w14:paraId="31D8298B" w14:textId="6965A58D" w:rsidR="00E62060" w:rsidRPr="00796671" w:rsidRDefault="009C1A5C" w:rsidP="00337736">
      <w:pPr>
        <w:spacing w:before="12"/>
        <w:ind w:right="-34"/>
        <w:rPr>
          <w:rFonts w:ascii="Cambria" w:eastAsia="Cambria" w:hAnsi="Cambria" w:cs="Cambria"/>
          <w:sz w:val="26"/>
          <w:szCs w:val="26"/>
        </w:rPr>
      </w:pPr>
      <w:r>
        <w:rPr>
          <w:rFonts w:ascii="Cambria" w:eastAsia="Cambria" w:hAnsi="Cambria" w:cs="Cambria"/>
          <w:color w:val="365F91"/>
          <w:position w:val="-1"/>
          <w:sz w:val="26"/>
          <w:szCs w:val="26"/>
        </w:rPr>
        <w:lastRenderedPageBreak/>
        <w:t>1</w:t>
      </w:r>
      <w:r w:rsidR="00770BC6">
        <w:rPr>
          <w:rFonts w:ascii="Cambria" w:eastAsia="Cambria" w:hAnsi="Cambria" w:cs="Cambria"/>
          <w:color w:val="365F91"/>
          <w:position w:val="-1"/>
          <w:sz w:val="26"/>
          <w:szCs w:val="26"/>
        </w:rPr>
        <w:t>. Intro</w:t>
      </w:r>
      <w:r w:rsidR="008D0B36">
        <w:rPr>
          <w:rFonts w:ascii="Cambria" w:eastAsia="Cambria" w:hAnsi="Cambria" w:cs="Cambria"/>
          <w:color w:val="365F91"/>
          <w:position w:val="-1"/>
          <w:sz w:val="26"/>
          <w:szCs w:val="26"/>
        </w:rPr>
        <w:t>d</w:t>
      </w:r>
      <w:r w:rsidR="008D0B36">
        <w:rPr>
          <w:rFonts w:ascii="Cambria" w:eastAsia="Cambria" w:hAnsi="Cambria" w:cs="Cambria"/>
          <w:color w:val="365F91"/>
          <w:spacing w:val="1"/>
          <w:position w:val="-1"/>
          <w:sz w:val="26"/>
          <w:szCs w:val="26"/>
        </w:rPr>
        <w:t>uct</w:t>
      </w:r>
      <w:r w:rsidR="008D0B36">
        <w:rPr>
          <w:rFonts w:ascii="Cambria" w:eastAsia="Cambria" w:hAnsi="Cambria" w:cs="Cambria"/>
          <w:color w:val="365F91"/>
          <w:position w:val="-1"/>
          <w:sz w:val="26"/>
          <w:szCs w:val="26"/>
        </w:rPr>
        <w:t>i</w:t>
      </w:r>
      <w:r w:rsidR="008D0B36">
        <w:rPr>
          <w:rFonts w:ascii="Cambria" w:eastAsia="Cambria" w:hAnsi="Cambria" w:cs="Cambria"/>
          <w:color w:val="365F91"/>
          <w:spacing w:val="-1"/>
          <w:position w:val="-1"/>
          <w:sz w:val="26"/>
          <w:szCs w:val="26"/>
        </w:rPr>
        <w:t>o</w:t>
      </w:r>
      <w:r w:rsidR="008D0B36">
        <w:rPr>
          <w:rFonts w:ascii="Cambria" w:eastAsia="Cambria" w:hAnsi="Cambria" w:cs="Cambria"/>
          <w:color w:val="365F91"/>
          <w:position w:val="-1"/>
          <w:sz w:val="26"/>
          <w:szCs w:val="26"/>
        </w:rPr>
        <w:t>n</w:t>
      </w:r>
      <w:r w:rsidR="008D0B36">
        <w:rPr>
          <w:rFonts w:ascii="Cambria" w:eastAsia="Cambria" w:hAnsi="Cambria" w:cs="Cambria"/>
          <w:color w:val="365F91"/>
          <w:spacing w:val="-14"/>
          <w:position w:val="-1"/>
          <w:sz w:val="26"/>
          <w:szCs w:val="26"/>
        </w:rPr>
        <w:t xml:space="preserve"> </w:t>
      </w:r>
      <w:r w:rsidR="008D0B36">
        <w:rPr>
          <w:rFonts w:ascii="Cambria" w:eastAsia="Cambria" w:hAnsi="Cambria" w:cs="Cambria"/>
          <w:color w:val="365F91"/>
          <w:spacing w:val="1"/>
          <w:position w:val="-1"/>
          <w:sz w:val="26"/>
          <w:szCs w:val="26"/>
        </w:rPr>
        <w:t>ta</w:t>
      </w:r>
      <w:r w:rsidR="008D0B36">
        <w:rPr>
          <w:rFonts w:ascii="Cambria" w:eastAsia="Cambria" w:hAnsi="Cambria" w:cs="Cambria"/>
          <w:color w:val="365F91"/>
          <w:position w:val="-1"/>
          <w:sz w:val="26"/>
          <w:szCs w:val="26"/>
        </w:rPr>
        <w:t>b</w:t>
      </w:r>
    </w:p>
    <w:p w14:paraId="1BD64D87" w14:textId="77777777" w:rsidR="009C1A5C" w:rsidRDefault="009C1A5C" w:rsidP="00337736">
      <w:pPr>
        <w:spacing w:line="200" w:lineRule="exact"/>
        <w:ind w:right="381"/>
      </w:pPr>
    </w:p>
    <w:p w14:paraId="3AAEAD4D" w14:textId="77777777" w:rsidR="0048093E" w:rsidRDefault="009C1A5C" w:rsidP="00337736">
      <w:pPr>
        <w:spacing w:line="200" w:lineRule="exact"/>
        <w:ind w:right="239"/>
        <w:rPr>
          <w:rFonts w:ascii="Calibri" w:eastAsia="Calibri" w:hAnsi="Calibri" w:cs="Calibri"/>
        </w:rPr>
      </w:pPr>
      <w:r w:rsidRPr="0080598D">
        <w:rPr>
          <w:rFonts w:ascii="Calibri" w:eastAsia="Calibri" w:hAnsi="Calibri" w:cs="Calibri"/>
        </w:rPr>
        <w:t xml:space="preserve">The </w:t>
      </w:r>
      <w:r w:rsidR="003133B4">
        <w:rPr>
          <w:rFonts w:ascii="Calibri" w:eastAsia="Calibri" w:hAnsi="Calibri" w:cs="Calibri"/>
        </w:rPr>
        <w:t xml:space="preserve">Introduction Tab </w:t>
      </w:r>
      <w:r w:rsidR="00461AA2">
        <w:rPr>
          <w:rFonts w:ascii="Calibri" w:eastAsia="Calibri" w:hAnsi="Calibri" w:cs="Calibri"/>
        </w:rPr>
        <w:t>holds important information to do with the current round including</w:t>
      </w:r>
      <w:r w:rsidR="0040591D">
        <w:rPr>
          <w:rFonts w:ascii="Calibri" w:eastAsia="Calibri" w:hAnsi="Calibri" w:cs="Calibri"/>
        </w:rPr>
        <w:t xml:space="preserve"> your applicant ID number, </w:t>
      </w:r>
      <w:r w:rsidR="00B8515A">
        <w:rPr>
          <w:rFonts w:ascii="Calibri" w:eastAsia="Calibri" w:hAnsi="Calibri" w:cs="Calibri"/>
        </w:rPr>
        <w:t>dates to be aware of and other useful round information.</w:t>
      </w:r>
      <w:r w:rsidR="00730319">
        <w:rPr>
          <w:rFonts w:ascii="Calibri" w:eastAsia="Calibri" w:hAnsi="Calibri" w:cs="Calibri"/>
        </w:rPr>
        <w:t xml:space="preserve"> </w:t>
      </w:r>
    </w:p>
    <w:p w14:paraId="2ACD0970" w14:textId="77777777" w:rsidR="0048093E" w:rsidRDefault="0048093E" w:rsidP="00337736">
      <w:pPr>
        <w:spacing w:line="200" w:lineRule="exact"/>
        <w:ind w:right="239"/>
        <w:rPr>
          <w:rFonts w:ascii="Calibri" w:eastAsia="Calibri" w:hAnsi="Calibri" w:cs="Calibri"/>
        </w:rPr>
      </w:pPr>
    </w:p>
    <w:p w14:paraId="747FBF4B" w14:textId="4ADF816C" w:rsidR="00AA6D7C" w:rsidRDefault="00730319" w:rsidP="00337736">
      <w:pPr>
        <w:spacing w:line="200" w:lineRule="exact"/>
        <w:ind w:right="239"/>
        <w:rPr>
          <w:rFonts w:ascii="Calibri" w:eastAsia="Calibri" w:hAnsi="Calibri" w:cs="Calibri"/>
        </w:rPr>
      </w:pPr>
      <w:r>
        <w:rPr>
          <w:rFonts w:ascii="Calibri" w:eastAsia="Calibri" w:hAnsi="Calibri" w:cs="Calibri"/>
        </w:rPr>
        <w:t xml:space="preserve">To navigate your way through </w:t>
      </w:r>
      <w:r w:rsidR="00375CE7">
        <w:rPr>
          <w:rFonts w:ascii="Calibri" w:eastAsia="Calibri" w:hAnsi="Calibri" w:cs="Calibri"/>
        </w:rPr>
        <w:t>each</w:t>
      </w:r>
      <w:r>
        <w:rPr>
          <w:rFonts w:ascii="Calibri" w:eastAsia="Calibri" w:hAnsi="Calibri" w:cs="Calibri"/>
        </w:rPr>
        <w:t xml:space="preserve"> screen, use the </w:t>
      </w:r>
      <w:r w:rsidR="00B16B35">
        <w:rPr>
          <w:rFonts w:ascii="Calibri" w:eastAsia="Calibri" w:hAnsi="Calibri" w:cs="Calibri"/>
        </w:rPr>
        <w:t>Previous and Next buttons located at the bottom left-hand side of each page</w:t>
      </w:r>
      <w:r w:rsidR="00B45B12">
        <w:rPr>
          <w:rFonts w:ascii="Calibri" w:eastAsia="Calibri" w:hAnsi="Calibri" w:cs="Calibri"/>
        </w:rPr>
        <w:t xml:space="preserve"> </w:t>
      </w:r>
      <w:r w:rsidR="00F3427F">
        <w:rPr>
          <w:rFonts w:ascii="Calibri" w:eastAsia="Calibri" w:hAnsi="Calibri" w:cs="Calibri"/>
        </w:rPr>
        <w:t xml:space="preserve">or click on the section title located on the left-hand side </w:t>
      </w:r>
      <w:r w:rsidR="00496C48">
        <w:rPr>
          <w:rFonts w:ascii="Calibri" w:eastAsia="Calibri" w:hAnsi="Calibri" w:cs="Calibri"/>
        </w:rPr>
        <w:t>of the screen. O</w:t>
      </w:r>
      <w:r w:rsidR="00B45B12">
        <w:rPr>
          <w:rFonts w:ascii="Calibri" w:eastAsia="Calibri" w:hAnsi="Calibri" w:cs="Calibri"/>
        </w:rPr>
        <w:t xml:space="preserve">nly use the submit button once you have completed </w:t>
      </w:r>
      <w:r w:rsidR="007E5BDA">
        <w:rPr>
          <w:rFonts w:ascii="Calibri" w:eastAsia="Calibri" w:hAnsi="Calibri" w:cs="Calibri"/>
        </w:rPr>
        <w:t>your sections in full and you are</w:t>
      </w:r>
      <w:r w:rsidR="00B45B12">
        <w:rPr>
          <w:rFonts w:ascii="Calibri" w:eastAsia="Calibri" w:hAnsi="Calibri" w:cs="Calibri"/>
        </w:rPr>
        <w:t xml:space="preserve"> ready to formally submit your application.</w:t>
      </w:r>
    </w:p>
    <w:p w14:paraId="780ECF73" w14:textId="77777777" w:rsidR="00104F5E" w:rsidRDefault="00104F5E" w:rsidP="00337736">
      <w:pPr>
        <w:spacing w:line="200" w:lineRule="exact"/>
        <w:ind w:right="239"/>
        <w:rPr>
          <w:rFonts w:ascii="Calibri" w:eastAsia="Calibri" w:hAnsi="Calibri" w:cs="Calibri"/>
        </w:rPr>
      </w:pPr>
    </w:p>
    <w:p w14:paraId="1501A955" w14:textId="7C67C685" w:rsidR="00104F5E" w:rsidRDefault="00104F5E" w:rsidP="00337736">
      <w:pPr>
        <w:spacing w:line="200" w:lineRule="exact"/>
        <w:ind w:right="239"/>
        <w:rPr>
          <w:rFonts w:ascii="Calibri" w:eastAsia="Calibri" w:hAnsi="Calibri" w:cs="Calibri"/>
        </w:rPr>
      </w:pPr>
      <w:r>
        <w:rPr>
          <w:rFonts w:ascii="Calibri" w:eastAsia="Calibri" w:hAnsi="Calibri" w:cs="Calibri"/>
        </w:rPr>
        <w:t>As you move through your application and successfully complete</w:t>
      </w:r>
      <w:r w:rsidR="007A057A">
        <w:rPr>
          <w:rFonts w:ascii="Calibri" w:eastAsia="Calibri" w:hAnsi="Calibri" w:cs="Calibri"/>
        </w:rPr>
        <w:t xml:space="preserve"> each section, </w:t>
      </w:r>
      <w:r w:rsidR="005A4093">
        <w:rPr>
          <w:rFonts w:ascii="Calibri" w:eastAsia="Calibri" w:hAnsi="Calibri" w:cs="Calibri"/>
        </w:rPr>
        <w:t xml:space="preserve">a tick will appear next to </w:t>
      </w:r>
      <w:r w:rsidR="007A057A">
        <w:rPr>
          <w:rFonts w:ascii="Calibri" w:eastAsia="Calibri" w:hAnsi="Calibri" w:cs="Calibri"/>
        </w:rPr>
        <w:t xml:space="preserve">the section title on the </w:t>
      </w:r>
      <w:r w:rsidR="00F56221">
        <w:rPr>
          <w:rFonts w:ascii="Calibri" w:eastAsia="Calibri" w:hAnsi="Calibri" w:cs="Calibri"/>
        </w:rPr>
        <w:t>left-hand</w:t>
      </w:r>
      <w:r w:rsidR="007A057A">
        <w:rPr>
          <w:rFonts w:ascii="Calibri" w:eastAsia="Calibri" w:hAnsi="Calibri" w:cs="Calibri"/>
        </w:rPr>
        <w:t xml:space="preserve"> side of the screen.</w:t>
      </w:r>
      <w:r w:rsidR="00F56221">
        <w:rPr>
          <w:rFonts w:ascii="Calibri" w:eastAsia="Calibri" w:hAnsi="Calibri" w:cs="Calibri"/>
        </w:rPr>
        <w:t xml:space="preserve"> </w:t>
      </w:r>
    </w:p>
    <w:p w14:paraId="40C8BD1F" w14:textId="77777777" w:rsidR="000408A0" w:rsidRDefault="000408A0" w:rsidP="00337736">
      <w:pPr>
        <w:spacing w:line="200" w:lineRule="exact"/>
        <w:ind w:right="239"/>
        <w:rPr>
          <w:rFonts w:ascii="Calibri" w:eastAsia="Calibri" w:hAnsi="Calibri" w:cs="Calibri"/>
        </w:rPr>
      </w:pPr>
    </w:p>
    <w:p w14:paraId="3ACA9AA0" w14:textId="3738ECB4" w:rsidR="009C1A5C" w:rsidRPr="00104888" w:rsidRDefault="000408A0" w:rsidP="00337736">
      <w:pPr>
        <w:spacing w:line="200" w:lineRule="exact"/>
        <w:ind w:right="239"/>
        <w:rPr>
          <w:rFonts w:ascii="Calibri" w:eastAsia="Calibri" w:hAnsi="Calibri" w:cs="Calibri"/>
        </w:rPr>
      </w:pPr>
      <w:r>
        <w:rPr>
          <w:rFonts w:ascii="Calibri" w:eastAsia="Calibri" w:hAnsi="Calibri" w:cs="Calibri"/>
        </w:rPr>
        <w:t xml:space="preserve">There is no action </w:t>
      </w:r>
      <w:r w:rsidR="00E22A93">
        <w:rPr>
          <w:rFonts w:ascii="Calibri" w:eastAsia="Calibri" w:hAnsi="Calibri" w:cs="Calibri"/>
        </w:rPr>
        <w:t xml:space="preserve">required for this section. </w:t>
      </w:r>
      <w:r w:rsidR="00480226">
        <w:rPr>
          <w:rFonts w:ascii="Calibri" w:eastAsia="Calibri" w:hAnsi="Calibri" w:cs="Calibri"/>
        </w:rPr>
        <w:t>Once you have read the information and you are ready to move to the next scree</w:t>
      </w:r>
      <w:r w:rsidR="00545DC0">
        <w:rPr>
          <w:rFonts w:ascii="Calibri" w:eastAsia="Calibri" w:hAnsi="Calibri" w:cs="Calibri"/>
        </w:rPr>
        <w:t>n</w:t>
      </w:r>
      <w:r w:rsidR="00480226">
        <w:rPr>
          <w:rFonts w:ascii="Calibri" w:eastAsia="Calibri" w:hAnsi="Calibri" w:cs="Calibri"/>
        </w:rPr>
        <w:t>, click on the Next button.</w:t>
      </w:r>
    </w:p>
    <w:p w14:paraId="278B8559" w14:textId="057FBEFA" w:rsidR="00104888" w:rsidRPr="003C5EA8" w:rsidRDefault="00104888" w:rsidP="00337736">
      <w:pPr>
        <w:spacing w:before="23"/>
        <w:ind w:right="-34"/>
        <w:rPr>
          <w:rFonts w:ascii="Cambria" w:eastAsia="Cambria" w:hAnsi="Cambria" w:cs="Cambria"/>
          <w:color w:val="365F91"/>
          <w:sz w:val="10"/>
          <w:szCs w:val="10"/>
        </w:rPr>
      </w:pPr>
      <w:r>
        <w:rPr>
          <w:noProof/>
        </w:rPr>
        <w:drawing>
          <wp:inline distT="0" distB="0" distL="0" distR="0" wp14:anchorId="10CE2163" wp14:editId="087984E8">
            <wp:extent cx="5913120" cy="4962525"/>
            <wp:effectExtent l="0" t="0" r="0" b="9525"/>
            <wp:docPr id="3" name="Picture 3" descr="Screenshot of scholarship application with introduction and instructions to fill in the form. We recommend you complete section 11 (the referees detail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scholarship application with introduction and instructions to fill in the form. We recommend you complete section 11 (the referees details) first."/>
                    <pic:cNvPicPr/>
                  </pic:nvPicPr>
                  <pic:blipFill>
                    <a:blip r:embed="rId12"/>
                    <a:stretch>
                      <a:fillRect/>
                    </a:stretch>
                  </pic:blipFill>
                  <pic:spPr>
                    <a:xfrm>
                      <a:off x="0" y="0"/>
                      <a:ext cx="5913120" cy="4962525"/>
                    </a:xfrm>
                    <a:prstGeom prst="rect">
                      <a:avLst/>
                    </a:prstGeom>
                  </pic:spPr>
                </pic:pic>
              </a:graphicData>
            </a:graphic>
          </wp:inline>
        </w:drawing>
      </w:r>
    </w:p>
    <w:p w14:paraId="4623FB64" w14:textId="77777777" w:rsidR="003C5EA8" w:rsidRDefault="003C5EA8" w:rsidP="00337736">
      <w:pPr>
        <w:spacing w:before="23"/>
        <w:ind w:right="-34"/>
        <w:rPr>
          <w:rFonts w:ascii="Cambria" w:eastAsia="Cambria" w:hAnsi="Cambria" w:cs="Cambria"/>
          <w:color w:val="365F91"/>
          <w:sz w:val="26"/>
          <w:szCs w:val="26"/>
        </w:rPr>
      </w:pPr>
    </w:p>
    <w:p w14:paraId="1DDD97C6" w14:textId="77777777" w:rsidR="00104888" w:rsidRPr="00D043B4" w:rsidRDefault="00104888" w:rsidP="00337736">
      <w:pPr>
        <w:spacing w:before="23"/>
        <w:ind w:right="239"/>
        <w:rPr>
          <w:rFonts w:ascii="Cambria" w:eastAsia="Cambria" w:hAnsi="Cambria" w:cs="Cambria"/>
          <w:i/>
          <w:iCs/>
          <w:color w:val="365F91"/>
          <w:sz w:val="18"/>
          <w:szCs w:val="18"/>
        </w:rPr>
      </w:pPr>
      <w:r w:rsidRPr="00D043B4">
        <w:rPr>
          <w:rFonts w:ascii="Calibri" w:eastAsia="Calibri" w:hAnsi="Calibri" w:cs="Calibri"/>
          <w:i/>
          <w:iCs/>
          <w:spacing w:val="1"/>
          <w:sz w:val="18"/>
          <w:szCs w:val="18"/>
        </w:rPr>
        <w:t>P</w:t>
      </w:r>
      <w:r w:rsidRPr="00D043B4">
        <w:rPr>
          <w:rFonts w:ascii="Calibri" w:eastAsia="Calibri" w:hAnsi="Calibri" w:cs="Calibri"/>
          <w:i/>
          <w:iCs/>
          <w:sz w:val="18"/>
          <w:szCs w:val="18"/>
        </w:rPr>
        <w:t>lea</w:t>
      </w:r>
      <w:r w:rsidRPr="00D043B4">
        <w:rPr>
          <w:rFonts w:ascii="Calibri" w:eastAsia="Calibri" w:hAnsi="Calibri" w:cs="Calibri"/>
          <w:i/>
          <w:iCs/>
          <w:spacing w:val="-2"/>
          <w:sz w:val="18"/>
          <w:szCs w:val="18"/>
        </w:rPr>
        <w:t>s</w:t>
      </w:r>
      <w:r w:rsidRPr="00D043B4">
        <w:rPr>
          <w:rFonts w:ascii="Calibri" w:eastAsia="Calibri" w:hAnsi="Calibri" w:cs="Calibri"/>
          <w:i/>
          <w:iCs/>
          <w:sz w:val="18"/>
          <w:szCs w:val="18"/>
        </w:rPr>
        <w:t>e</w:t>
      </w:r>
      <w:r w:rsidRPr="00D043B4">
        <w:rPr>
          <w:rFonts w:ascii="Calibri" w:eastAsia="Calibri" w:hAnsi="Calibri" w:cs="Calibri"/>
          <w:i/>
          <w:iCs/>
          <w:spacing w:val="1"/>
          <w:sz w:val="18"/>
          <w:szCs w:val="18"/>
        </w:rPr>
        <w:t xml:space="preserve"> </w:t>
      </w:r>
      <w:r w:rsidRPr="00D043B4">
        <w:rPr>
          <w:rFonts w:ascii="Calibri" w:eastAsia="Calibri" w:hAnsi="Calibri" w:cs="Calibri"/>
          <w:i/>
          <w:iCs/>
          <w:spacing w:val="-3"/>
          <w:sz w:val="18"/>
          <w:szCs w:val="18"/>
        </w:rPr>
        <w:t>n</w:t>
      </w:r>
      <w:r w:rsidRPr="00D043B4">
        <w:rPr>
          <w:rFonts w:ascii="Calibri" w:eastAsia="Calibri" w:hAnsi="Calibri" w:cs="Calibri"/>
          <w:i/>
          <w:iCs/>
          <w:spacing w:val="1"/>
          <w:sz w:val="18"/>
          <w:szCs w:val="18"/>
        </w:rPr>
        <w:t>o</w:t>
      </w:r>
      <w:r w:rsidRPr="00D043B4">
        <w:rPr>
          <w:rFonts w:ascii="Calibri" w:eastAsia="Calibri" w:hAnsi="Calibri" w:cs="Calibri"/>
          <w:i/>
          <w:iCs/>
          <w:sz w:val="18"/>
          <w:szCs w:val="18"/>
        </w:rPr>
        <w:t>te</w:t>
      </w:r>
      <w:r w:rsidRPr="00D043B4">
        <w:rPr>
          <w:rFonts w:ascii="Calibri" w:eastAsia="Calibri" w:hAnsi="Calibri" w:cs="Calibri"/>
          <w:i/>
          <w:iCs/>
          <w:spacing w:val="-1"/>
          <w:sz w:val="18"/>
          <w:szCs w:val="18"/>
        </w:rPr>
        <w:t xml:space="preserve"> </w:t>
      </w:r>
      <w:r w:rsidRPr="00D043B4">
        <w:rPr>
          <w:rFonts w:ascii="Calibri" w:eastAsia="Calibri" w:hAnsi="Calibri" w:cs="Calibri"/>
          <w:i/>
          <w:iCs/>
          <w:sz w:val="18"/>
          <w:szCs w:val="18"/>
        </w:rPr>
        <w:t>t</w:t>
      </w:r>
      <w:r w:rsidRPr="00D043B4">
        <w:rPr>
          <w:rFonts w:ascii="Calibri" w:eastAsia="Calibri" w:hAnsi="Calibri" w:cs="Calibri"/>
          <w:i/>
          <w:iCs/>
          <w:spacing w:val="-1"/>
          <w:sz w:val="18"/>
          <w:szCs w:val="18"/>
        </w:rPr>
        <w:t>h</w:t>
      </w:r>
      <w:r w:rsidRPr="00D043B4">
        <w:rPr>
          <w:rFonts w:ascii="Calibri" w:eastAsia="Calibri" w:hAnsi="Calibri" w:cs="Calibri"/>
          <w:i/>
          <w:iCs/>
          <w:sz w:val="18"/>
          <w:szCs w:val="18"/>
        </w:rPr>
        <w:t>at the screenshots</w:t>
      </w:r>
      <w:r w:rsidRPr="00D043B4">
        <w:rPr>
          <w:rFonts w:ascii="Calibri" w:eastAsia="Calibri" w:hAnsi="Calibri" w:cs="Calibri"/>
          <w:i/>
          <w:iCs/>
          <w:spacing w:val="1"/>
          <w:sz w:val="18"/>
          <w:szCs w:val="18"/>
        </w:rPr>
        <w:t xml:space="preserve"> </w:t>
      </w:r>
      <w:r>
        <w:rPr>
          <w:rFonts w:ascii="Calibri" w:eastAsia="Calibri" w:hAnsi="Calibri" w:cs="Calibri"/>
          <w:i/>
          <w:iCs/>
          <w:spacing w:val="-3"/>
          <w:sz w:val="18"/>
          <w:szCs w:val="18"/>
        </w:rPr>
        <w:t>provided</w:t>
      </w:r>
      <w:r w:rsidRPr="00D043B4">
        <w:rPr>
          <w:rFonts w:ascii="Calibri" w:eastAsia="Calibri" w:hAnsi="Calibri" w:cs="Calibri"/>
          <w:i/>
          <w:iCs/>
          <w:spacing w:val="-1"/>
          <w:sz w:val="18"/>
          <w:szCs w:val="18"/>
        </w:rPr>
        <w:t xml:space="preserve"> </w:t>
      </w:r>
      <w:r w:rsidRPr="00D043B4">
        <w:rPr>
          <w:rFonts w:ascii="Calibri" w:eastAsia="Calibri" w:hAnsi="Calibri" w:cs="Calibri"/>
          <w:i/>
          <w:iCs/>
          <w:spacing w:val="1"/>
          <w:sz w:val="18"/>
          <w:szCs w:val="18"/>
        </w:rPr>
        <w:t>m</w:t>
      </w:r>
      <w:r w:rsidRPr="00D043B4">
        <w:rPr>
          <w:rFonts w:ascii="Calibri" w:eastAsia="Calibri" w:hAnsi="Calibri" w:cs="Calibri"/>
          <w:i/>
          <w:iCs/>
          <w:sz w:val="18"/>
          <w:szCs w:val="18"/>
        </w:rPr>
        <w:t>ay</w:t>
      </w:r>
      <w:r w:rsidRPr="00D043B4">
        <w:rPr>
          <w:rFonts w:ascii="Calibri" w:eastAsia="Calibri" w:hAnsi="Calibri" w:cs="Calibri"/>
          <w:i/>
          <w:iCs/>
          <w:spacing w:val="-1"/>
          <w:sz w:val="18"/>
          <w:szCs w:val="18"/>
        </w:rPr>
        <w:t xml:space="preserve"> </w:t>
      </w:r>
      <w:r w:rsidRPr="00D043B4">
        <w:rPr>
          <w:rFonts w:ascii="Calibri" w:eastAsia="Calibri" w:hAnsi="Calibri" w:cs="Calibri"/>
          <w:i/>
          <w:iCs/>
          <w:sz w:val="18"/>
          <w:szCs w:val="18"/>
        </w:rPr>
        <w:t>s</w:t>
      </w:r>
      <w:r w:rsidRPr="00D043B4">
        <w:rPr>
          <w:rFonts w:ascii="Calibri" w:eastAsia="Calibri" w:hAnsi="Calibri" w:cs="Calibri"/>
          <w:i/>
          <w:iCs/>
          <w:spacing w:val="-3"/>
          <w:sz w:val="18"/>
          <w:szCs w:val="18"/>
        </w:rPr>
        <w:t>h</w:t>
      </w:r>
      <w:r w:rsidRPr="00D043B4">
        <w:rPr>
          <w:rFonts w:ascii="Calibri" w:eastAsia="Calibri" w:hAnsi="Calibri" w:cs="Calibri"/>
          <w:i/>
          <w:iCs/>
          <w:spacing w:val="1"/>
          <w:sz w:val="18"/>
          <w:szCs w:val="18"/>
        </w:rPr>
        <w:t>o</w:t>
      </w:r>
      <w:r w:rsidRPr="00D043B4">
        <w:rPr>
          <w:rFonts w:ascii="Calibri" w:eastAsia="Calibri" w:hAnsi="Calibri" w:cs="Calibri"/>
          <w:i/>
          <w:iCs/>
          <w:sz w:val="18"/>
          <w:szCs w:val="18"/>
        </w:rPr>
        <w:t>w</w:t>
      </w:r>
      <w:r w:rsidRPr="00D043B4">
        <w:rPr>
          <w:rFonts w:ascii="Calibri" w:eastAsia="Calibri" w:hAnsi="Calibri" w:cs="Calibri"/>
          <w:i/>
          <w:iCs/>
          <w:spacing w:val="1"/>
          <w:sz w:val="18"/>
          <w:szCs w:val="18"/>
        </w:rPr>
        <w:t xml:space="preserve"> </w:t>
      </w:r>
      <w:r w:rsidRPr="00D043B4">
        <w:rPr>
          <w:rFonts w:ascii="Calibri" w:eastAsia="Calibri" w:hAnsi="Calibri" w:cs="Calibri"/>
          <w:i/>
          <w:iCs/>
          <w:spacing w:val="-1"/>
          <w:sz w:val="18"/>
          <w:szCs w:val="18"/>
        </w:rPr>
        <w:t>the previous</w:t>
      </w:r>
      <w:r w:rsidRPr="00D043B4">
        <w:rPr>
          <w:rFonts w:ascii="Calibri" w:eastAsia="Calibri" w:hAnsi="Calibri" w:cs="Calibri"/>
          <w:i/>
          <w:iCs/>
          <w:spacing w:val="1"/>
          <w:sz w:val="18"/>
          <w:szCs w:val="18"/>
        </w:rPr>
        <w:t xml:space="preserve"> </w:t>
      </w:r>
      <w:r w:rsidRPr="00D043B4">
        <w:rPr>
          <w:rFonts w:ascii="Calibri" w:eastAsia="Calibri" w:hAnsi="Calibri" w:cs="Calibri"/>
          <w:i/>
          <w:iCs/>
          <w:spacing w:val="-3"/>
          <w:sz w:val="18"/>
          <w:szCs w:val="18"/>
        </w:rPr>
        <w:t>r</w:t>
      </w:r>
      <w:r w:rsidRPr="00D043B4">
        <w:rPr>
          <w:rFonts w:ascii="Calibri" w:eastAsia="Calibri" w:hAnsi="Calibri" w:cs="Calibri"/>
          <w:i/>
          <w:iCs/>
          <w:spacing w:val="1"/>
          <w:sz w:val="18"/>
          <w:szCs w:val="18"/>
        </w:rPr>
        <w:t>o</w:t>
      </w:r>
      <w:r w:rsidRPr="00D043B4">
        <w:rPr>
          <w:rFonts w:ascii="Calibri" w:eastAsia="Calibri" w:hAnsi="Calibri" w:cs="Calibri"/>
          <w:i/>
          <w:iCs/>
          <w:spacing w:val="-1"/>
          <w:sz w:val="18"/>
          <w:szCs w:val="18"/>
        </w:rPr>
        <w:t>un</w:t>
      </w:r>
      <w:r w:rsidRPr="00D043B4">
        <w:rPr>
          <w:rFonts w:ascii="Calibri" w:eastAsia="Calibri" w:hAnsi="Calibri" w:cs="Calibri"/>
          <w:i/>
          <w:iCs/>
          <w:sz w:val="18"/>
          <w:szCs w:val="18"/>
        </w:rPr>
        <w:t>d’s i</w:t>
      </w:r>
      <w:r w:rsidRPr="00D043B4">
        <w:rPr>
          <w:rFonts w:ascii="Calibri" w:eastAsia="Calibri" w:hAnsi="Calibri" w:cs="Calibri"/>
          <w:i/>
          <w:iCs/>
          <w:spacing w:val="-1"/>
          <w:sz w:val="18"/>
          <w:szCs w:val="18"/>
        </w:rPr>
        <w:t>n</w:t>
      </w:r>
      <w:r w:rsidRPr="00D043B4">
        <w:rPr>
          <w:rFonts w:ascii="Calibri" w:eastAsia="Calibri" w:hAnsi="Calibri" w:cs="Calibri"/>
          <w:i/>
          <w:iCs/>
          <w:sz w:val="18"/>
          <w:szCs w:val="18"/>
        </w:rPr>
        <w:t>f</w:t>
      </w:r>
      <w:r w:rsidRPr="00D043B4">
        <w:rPr>
          <w:rFonts w:ascii="Calibri" w:eastAsia="Calibri" w:hAnsi="Calibri" w:cs="Calibri"/>
          <w:i/>
          <w:iCs/>
          <w:spacing w:val="1"/>
          <w:sz w:val="18"/>
          <w:szCs w:val="18"/>
        </w:rPr>
        <w:t>o</w:t>
      </w:r>
      <w:r w:rsidRPr="00D043B4">
        <w:rPr>
          <w:rFonts w:ascii="Calibri" w:eastAsia="Calibri" w:hAnsi="Calibri" w:cs="Calibri"/>
          <w:i/>
          <w:iCs/>
          <w:spacing w:val="-3"/>
          <w:sz w:val="18"/>
          <w:szCs w:val="18"/>
        </w:rPr>
        <w:t>r</w:t>
      </w:r>
      <w:r w:rsidRPr="00D043B4">
        <w:rPr>
          <w:rFonts w:ascii="Calibri" w:eastAsia="Calibri" w:hAnsi="Calibri" w:cs="Calibri"/>
          <w:i/>
          <w:iCs/>
          <w:spacing w:val="1"/>
          <w:sz w:val="18"/>
          <w:szCs w:val="18"/>
        </w:rPr>
        <w:t>m</w:t>
      </w:r>
      <w:r w:rsidRPr="00D043B4">
        <w:rPr>
          <w:rFonts w:ascii="Calibri" w:eastAsia="Calibri" w:hAnsi="Calibri" w:cs="Calibri"/>
          <w:i/>
          <w:iCs/>
          <w:spacing w:val="-3"/>
          <w:sz w:val="18"/>
          <w:szCs w:val="18"/>
        </w:rPr>
        <w:t>a</w:t>
      </w:r>
      <w:r w:rsidRPr="00D043B4">
        <w:rPr>
          <w:rFonts w:ascii="Calibri" w:eastAsia="Calibri" w:hAnsi="Calibri" w:cs="Calibri"/>
          <w:i/>
          <w:iCs/>
          <w:sz w:val="18"/>
          <w:szCs w:val="18"/>
        </w:rPr>
        <w:t>ti</w:t>
      </w:r>
      <w:r w:rsidRPr="00D043B4">
        <w:rPr>
          <w:rFonts w:ascii="Calibri" w:eastAsia="Calibri" w:hAnsi="Calibri" w:cs="Calibri"/>
          <w:i/>
          <w:iCs/>
          <w:spacing w:val="1"/>
          <w:sz w:val="18"/>
          <w:szCs w:val="18"/>
        </w:rPr>
        <w:t>o</w:t>
      </w:r>
      <w:r w:rsidRPr="00D043B4">
        <w:rPr>
          <w:rFonts w:ascii="Calibri" w:eastAsia="Calibri" w:hAnsi="Calibri" w:cs="Calibri"/>
          <w:i/>
          <w:iCs/>
          <w:sz w:val="18"/>
          <w:szCs w:val="18"/>
        </w:rPr>
        <w:t>n, including dates, a</w:t>
      </w:r>
      <w:r w:rsidRPr="00D043B4">
        <w:rPr>
          <w:rFonts w:ascii="Calibri" w:eastAsia="Calibri" w:hAnsi="Calibri" w:cs="Calibri"/>
          <w:i/>
          <w:iCs/>
          <w:spacing w:val="-1"/>
          <w:sz w:val="18"/>
          <w:szCs w:val="18"/>
        </w:rPr>
        <w:t>n</w:t>
      </w:r>
      <w:r w:rsidRPr="00D043B4">
        <w:rPr>
          <w:rFonts w:ascii="Calibri" w:eastAsia="Calibri" w:hAnsi="Calibri" w:cs="Calibri"/>
          <w:i/>
          <w:iCs/>
          <w:sz w:val="18"/>
          <w:szCs w:val="18"/>
        </w:rPr>
        <w:t>d s</w:t>
      </w:r>
      <w:r w:rsidRPr="00D043B4">
        <w:rPr>
          <w:rFonts w:ascii="Calibri" w:eastAsia="Calibri" w:hAnsi="Calibri" w:cs="Calibri"/>
          <w:i/>
          <w:iCs/>
          <w:spacing w:val="-3"/>
          <w:sz w:val="18"/>
          <w:szCs w:val="18"/>
        </w:rPr>
        <w:t>h</w:t>
      </w:r>
      <w:r w:rsidRPr="00D043B4">
        <w:rPr>
          <w:rFonts w:ascii="Calibri" w:eastAsia="Calibri" w:hAnsi="Calibri" w:cs="Calibri"/>
          <w:i/>
          <w:iCs/>
          <w:spacing w:val="1"/>
          <w:sz w:val="18"/>
          <w:szCs w:val="18"/>
        </w:rPr>
        <w:t>o</w:t>
      </w:r>
      <w:r w:rsidRPr="00D043B4">
        <w:rPr>
          <w:rFonts w:ascii="Calibri" w:eastAsia="Calibri" w:hAnsi="Calibri" w:cs="Calibri"/>
          <w:i/>
          <w:iCs/>
          <w:spacing w:val="-1"/>
          <w:sz w:val="18"/>
          <w:szCs w:val="18"/>
        </w:rPr>
        <w:t>u</w:t>
      </w:r>
      <w:r w:rsidRPr="00D043B4">
        <w:rPr>
          <w:rFonts w:ascii="Calibri" w:eastAsia="Calibri" w:hAnsi="Calibri" w:cs="Calibri"/>
          <w:i/>
          <w:iCs/>
          <w:sz w:val="18"/>
          <w:szCs w:val="18"/>
        </w:rPr>
        <w:t xml:space="preserve">ld </w:t>
      </w:r>
      <w:r w:rsidRPr="00D043B4">
        <w:rPr>
          <w:rFonts w:ascii="Calibri" w:eastAsia="Calibri" w:hAnsi="Calibri" w:cs="Calibri"/>
          <w:i/>
          <w:iCs/>
          <w:spacing w:val="-1"/>
          <w:sz w:val="18"/>
          <w:szCs w:val="18"/>
        </w:rPr>
        <w:t>b</w:t>
      </w:r>
      <w:r w:rsidRPr="00D043B4">
        <w:rPr>
          <w:rFonts w:ascii="Calibri" w:eastAsia="Calibri" w:hAnsi="Calibri" w:cs="Calibri"/>
          <w:i/>
          <w:iCs/>
          <w:sz w:val="18"/>
          <w:szCs w:val="18"/>
        </w:rPr>
        <w:t>e</w:t>
      </w:r>
      <w:r w:rsidRPr="00D043B4">
        <w:rPr>
          <w:rFonts w:ascii="Calibri" w:eastAsia="Calibri" w:hAnsi="Calibri" w:cs="Calibri"/>
          <w:i/>
          <w:iCs/>
          <w:spacing w:val="1"/>
          <w:sz w:val="18"/>
          <w:szCs w:val="18"/>
        </w:rPr>
        <w:t xml:space="preserve"> </w:t>
      </w:r>
      <w:r w:rsidRPr="00D043B4">
        <w:rPr>
          <w:rFonts w:ascii="Calibri" w:eastAsia="Calibri" w:hAnsi="Calibri" w:cs="Calibri"/>
          <w:i/>
          <w:iCs/>
          <w:spacing w:val="-2"/>
          <w:sz w:val="18"/>
          <w:szCs w:val="18"/>
        </w:rPr>
        <w:t>c</w:t>
      </w:r>
      <w:r w:rsidRPr="00D043B4">
        <w:rPr>
          <w:rFonts w:ascii="Calibri" w:eastAsia="Calibri" w:hAnsi="Calibri" w:cs="Calibri"/>
          <w:i/>
          <w:iCs/>
          <w:spacing w:val="1"/>
          <w:sz w:val="18"/>
          <w:szCs w:val="18"/>
        </w:rPr>
        <w:t>o</w:t>
      </w:r>
      <w:r w:rsidRPr="00D043B4">
        <w:rPr>
          <w:rFonts w:ascii="Calibri" w:eastAsia="Calibri" w:hAnsi="Calibri" w:cs="Calibri"/>
          <w:i/>
          <w:iCs/>
          <w:spacing w:val="-1"/>
          <w:sz w:val="18"/>
          <w:szCs w:val="18"/>
        </w:rPr>
        <w:t>n</w:t>
      </w:r>
      <w:r w:rsidRPr="00D043B4">
        <w:rPr>
          <w:rFonts w:ascii="Calibri" w:eastAsia="Calibri" w:hAnsi="Calibri" w:cs="Calibri"/>
          <w:i/>
          <w:iCs/>
          <w:sz w:val="18"/>
          <w:szCs w:val="18"/>
        </w:rPr>
        <w:t>si</w:t>
      </w:r>
      <w:r w:rsidRPr="00D043B4">
        <w:rPr>
          <w:rFonts w:ascii="Calibri" w:eastAsia="Calibri" w:hAnsi="Calibri" w:cs="Calibri"/>
          <w:i/>
          <w:iCs/>
          <w:spacing w:val="-1"/>
          <w:sz w:val="18"/>
          <w:szCs w:val="18"/>
        </w:rPr>
        <w:t>d</w:t>
      </w:r>
      <w:r w:rsidRPr="00D043B4">
        <w:rPr>
          <w:rFonts w:ascii="Calibri" w:eastAsia="Calibri" w:hAnsi="Calibri" w:cs="Calibri"/>
          <w:i/>
          <w:iCs/>
          <w:spacing w:val="-2"/>
          <w:sz w:val="18"/>
          <w:szCs w:val="18"/>
        </w:rPr>
        <w:t>e</w:t>
      </w:r>
      <w:r w:rsidRPr="00D043B4">
        <w:rPr>
          <w:rFonts w:ascii="Calibri" w:eastAsia="Calibri" w:hAnsi="Calibri" w:cs="Calibri"/>
          <w:i/>
          <w:iCs/>
          <w:sz w:val="18"/>
          <w:szCs w:val="18"/>
        </w:rPr>
        <w:t>r</w:t>
      </w:r>
      <w:r w:rsidRPr="00D043B4">
        <w:rPr>
          <w:rFonts w:ascii="Calibri" w:eastAsia="Calibri" w:hAnsi="Calibri" w:cs="Calibri"/>
          <w:i/>
          <w:iCs/>
          <w:spacing w:val="1"/>
          <w:sz w:val="18"/>
          <w:szCs w:val="18"/>
        </w:rPr>
        <w:t>e</w:t>
      </w:r>
      <w:r w:rsidRPr="00D043B4">
        <w:rPr>
          <w:rFonts w:ascii="Calibri" w:eastAsia="Calibri" w:hAnsi="Calibri" w:cs="Calibri"/>
          <w:i/>
          <w:iCs/>
          <w:sz w:val="18"/>
          <w:szCs w:val="18"/>
        </w:rPr>
        <w:t>d as</w:t>
      </w:r>
      <w:r w:rsidRPr="00D043B4">
        <w:rPr>
          <w:rFonts w:ascii="Calibri" w:eastAsia="Calibri" w:hAnsi="Calibri" w:cs="Calibri"/>
          <w:i/>
          <w:iCs/>
          <w:spacing w:val="1"/>
          <w:sz w:val="18"/>
          <w:szCs w:val="18"/>
        </w:rPr>
        <w:t xml:space="preserve"> </w:t>
      </w:r>
      <w:r w:rsidRPr="00D043B4">
        <w:rPr>
          <w:rFonts w:ascii="Calibri" w:eastAsia="Calibri" w:hAnsi="Calibri" w:cs="Calibri"/>
          <w:i/>
          <w:iCs/>
          <w:sz w:val="18"/>
          <w:szCs w:val="18"/>
        </w:rPr>
        <w:t>an</w:t>
      </w:r>
      <w:r w:rsidRPr="00D043B4">
        <w:rPr>
          <w:rFonts w:ascii="Calibri" w:eastAsia="Calibri" w:hAnsi="Calibri" w:cs="Calibri"/>
          <w:i/>
          <w:iCs/>
          <w:spacing w:val="-3"/>
          <w:sz w:val="18"/>
          <w:szCs w:val="18"/>
        </w:rPr>
        <w:t xml:space="preserve"> </w:t>
      </w:r>
      <w:r w:rsidRPr="00D043B4">
        <w:rPr>
          <w:rFonts w:ascii="Calibri" w:eastAsia="Calibri" w:hAnsi="Calibri" w:cs="Calibri"/>
          <w:i/>
          <w:iCs/>
          <w:spacing w:val="1"/>
          <w:sz w:val="18"/>
          <w:szCs w:val="18"/>
        </w:rPr>
        <w:t>e</w:t>
      </w:r>
      <w:r w:rsidRPr="00D043B4">
        <w:rPr>
          <w:rFonts w:ascii="Calibri" w:eastAsia="Calibri" w:hAnsi="Calibri" w:cs="Calibri"/>
          <w:i/>
          <w:iCs/>
          <w:sz w:val="18"/>
          <w:szCs w:val="18"/>
        </w:rPr>
        <w:t>x</w:t>
      </w:r>
      <w:r w:rsidRPr="00D043B4">
        <w:rPr>
          <w:rFonts w:ascii="Calibri" w:eastAsia="Calibri" w:hAnsi="Calibri" w:cs="Calibri"/>
          <w:i/>
          <w:iCs/>
          <w:spacing w:val="-3"/>
          <w:sz w:val="18"/>
          <w:szCs w:val="18"/>
        </w:rPr>
        <w:t>a</w:t>
      </w:r>
      <w:r w:rsidRPr="00D043B4">
        <w:rPr>
          <w:rFonts w:ascii="Calibri" w:eastAsia="Calibri" w:hAnsi="Calibri" w:cs="Calibri"/>
          <w:i/>
          <w:iCs/>
          <w:spacing w:val="1"/>
          <w:sz w:val="18"/>
          <w:szCs w:val="18"/>
        </w:rPr>
        <w:t>m</w:t>
      </w:r>
      <w:r w:rsidRPr="00D043B4">
        <w:rPr>
          <w:rFonts w:ascii="Calibri" w:eastAsia="Calibri" w:hAnsi="Calibri" w:cs="Calibri"/>
          <w:i/>
          <w:iCs/>
          <w:spacing w:val="-1"/>
          <w:sz w:val="18"/>
          <w:szCs w:val="18"/>
        </w:rPr>
        <w:t>p</w:t>
      </w:r>
      <w:r w:rsidRPr="00D043B4">
        <w:rPr>
          <w:rFonts w:ascii="Calibri" w:eastAsia="Calibri" w:hAnsi="Calibri" w:cs="Calibri"/>
          <w:i/>
          <w:iCs/>
          <w:sz w:val="18"/>
          <w:szCs w:val="18"/>
        </w:rPr>
        <w:t xml:space="preserve">le </w:t>
      </w:r>
      <w:r w:rsidRPr="00D043B4">
        <w:rPr>
          <w:rFonts w:ascii="Calibri" w:eastAsia="Calibri" w:hAnsi="Calibri" w:cs="Calibri"/>
          <w:i/>
          <w:iCs/>
          <w:spacing w:val="1"/>
          <w:sz w:val="18"/>
          <w:szCs w:val="18"/>
        </w:rPr>
        <w:t>o</w:t>
      </w:r>
      <w:r w:rsidRPr="00D043B4">
        <w:rPr>
          <w:rFonts w:ascii="Calibri" w:eastAsia="Calibri" w:hAnsi="Calibri" w:cs="Calibri"/>
          <w:i/>
          <w:iCs/>
          <w:spacing w:val="-1"/>
          <w:sz w:val="18"/>
          <w:szCs w:val="18"/>
        </w:rPr>
        <w:t>n</w:t>
      </w:r>
      <w:r w:rsidRPr="00D043B4">
        <w:rPr>
          <w:rFonts w:ascii="Calibri" w:eastAsia="Calibri" w:hAnsi="Calibri" w:cs="Calibri"/>
          <w:i/>
          <w:iCs/>
          <w:sz w:val="18"/>
          <w:szCs w:val="18"/>
        </w:rPr>
        <w:t>l</w:t>
      </w:r>
      <w:r w:rsidRPr="00D043B4">
        <w:rPr>
          <w:rFonts w:ascii="Calibri" w:eastAsia="Calibri" w:hAnsi="Calibri" w:cs="Calibri"/>
          <w:i/>
          <w:iCs/>
          <w:spacing w:val="1"/>
          <w:sz w:val="18"/>
          <w:szCs w:val="18"/>
        </w:rPr>
        <w:t>y</w:t>
      </w:r>
      <w:r w:rsidRPr="00D043B4">
        <w:rPr>
          <w:rFonts w:ascii="Calibri" w:eastAsia="Calibri" w:hAnsi="Calibri" w:cs="Calibri"/>
          <w:i/>
          <w:iCs/>
          <w:sz w:val="18"/>
          <w:szCs w:val="18"/>
        </w:rPr>
        <w:t>.</w:t>
      </w:r>
    </w:p>
    <w:p w14:paraId="7FFB77D6" w14:textId="77777777" w:rsidR="003C5EA8" w:rsidRDefault="003C5EA8" w:rsidP="00337736">
      <w:pPr>
        <w:spacing w:before="23"/>
        <w:ind w:right="-34"/>
        <w:rPr>
          <w:rFonts w:ascii="Cambria" w:eastAsia="Cambria" w:hAnsi="Cambria" w:cs="Cambria"/>
          <w:color w:val="365F91"/>
          <w:sz w:val="26"/>
          <w:szCs w:val="26"/>
        </w:rPr>
      </w:pPr>
    </w:p>
    <w:p w14:paraId="197299DE" w14:textId="77777777" w:rsidR="003C5EA8" w:rsidRDefault="003C5EA8" w:rsidP="00337736">
      <w:pPr>
        <w:spacing w:before="23"/>
        <w:ind w:right="-34"/>
        <w:rPr>
          <w:rFonts w:ascii="Cambria" w:eastAsia="Cambria" w:hAnsi="Cambria" w:cs="Cambria"/>
          <w:color w:val="365F91"/>
          <w:sz w:val="26"/>
          <w:szCs w:val="26"/>
        </w:rPr>
      </w:pPr>
    </w:p>
    <w:p w14:paraId="0CD9BB67" w14:textId="77777777" w:rsidR="003C5EA8" w:rsidRDefault="003C5EA8" w:rsidP="00337736">
      <w:pPr>
        <w:spacing w:before="23"/>
        <w:ind w:right="-34"/>
        <w:rPr>
          <w:rFonts w:ascii="Cambria" w:eastAsia="Cambria" w:hAnsi="Cambria" w:cs="Cambria"/>
          <w:color w:val="365F91"/>
          <w:sz w:val="26"/>
          <w:szCs w:val="26"/>
        </w:rPr>
      </w:pPr>
    </w:p>
    <w:p w14:paraId="7A6B2766" w14:textId="77777777" w:rsidR="003C5EA8" w:rsidRDefault="003C5EA8" w:rsidP="00337736">
      <w:pPr>
        <w:spacing w:before="23"/>
        <w:ind w:right="-34"/>
        <w:rPr>
          <w:rFonts w:ascii="Cambria" w:eastAsia="Cambria" w:hAnsi="Cambria" w:cs="Cambria"/>
          <w:color w:val="365F91"/>
          <w:sz w:val="26"/>
          <w:szCs w:val="26"/>
        </w:rPr>
      </w:pPr>
    </w:p>
    <w:p w14:paraId="7779783E" w14:textId="2F6237B1" w:rsidR="003C5EA8" w:rsidRDefault="00A56D0F" w:rsidP="00337736">
      <w:pPr>
        <w:tabs>
          <w:tab w:val="left" w:pos="3874"/>
        </w:tabs>
        <w:spacing w:before="23"/>
        <w:ind w:right="-34"/>
        <w:rPr>
          <w:rFonts w:ascii="Cambria" w:eastAsia="Cambria" w:hAnsi="Cambria" w:cs="Cambria"/>
          <w:color w:val="365F91"/>
          <w:sz w:val="26"/>
          <w:szCs w:val="26"/>
        </w:rPr>
      </w:pPr>
      <w:r>
        <w:rPr>
          <w:rFonts w:ascii="Cambria" w:eastAsia="Cambria" w:hAnsi="Cambria" w:cs="Cambria"/>
          <w:color w:val="365F91"/>
          <w:sz w:val="26"/>
          <w:szCs w:val="26"/>
        </w:rPr>
        <w:tab/>
      </w:r>
    </w:p>
    <w:p w14:paraId="42776ADF" w14:textId="77777777" w:rsidR="003C5EA8" w:rsidRDefault="003C5EA8" w:rsidP="00337736">
      <w:pPr>
        <w:spacing w:before="23"/>
        <w:ind w:right="-34"/>
        <w:rPr>
          <w:rFonts w:ascii="Cambria" w:eastAsia="Cambria" w:hAnsi="Cambria" w:cs="Cambria"/>
          <w:color w:val="365F91"/>
          <w:sz w:val="26"/>
          <w:szCs w:val="26"/>
        </w:rPr>
      </w:pPr>
    </w:p>
    <w:p w14:paraId="6FC89F37" w14:textId="40AE2A88" w:rsidR="003C5EA8" w:rsidRDefault="00CA1263" w:rsidP="00337736">
      <w:pPr>
        <w:rPr>
          <w:rFonts w:ascii="Cambria" w:eastAsia="Cambria" w:hAnsi="Cambria" w:cs="Cambria"/>
          <w:color w:val="365F91"/>
          <w:sz w:val="26"/>
          <w:szCs w:val="26"/>
        </w:rPr>
      </w:pPr>
      <w:r>
        <w:rPr>
          <w:rFonts w:ascii="Cambria" w:eastAsia="Cambria" w:hAnsi="Cambria" w:cs="Cambria"/>
          <w:color w:val="365F91"/>
          <w:sz w:val="26"/>
          <w:szCs w:val="26"/>
        </w:rPr>
        <w:br w:type="page"/>
      </w:r>
    </w:p>
    <w:p w14:paraId="31782AC0" w14:textId="7F40B0B9" w:rsidR="00E62060" w:rsidRDefault="00F96D53" w:rsidP="00337736">
      <w:pPr>
        <w:spacing w:before="23"/>
        <w:ind w:right="-34"/>
        <w:rPr>
          <w:rFonts w:ascii="Cambria" w:eastAsia="Cambria" w:hAnsi="Cambria" w:cs="Cambria"/>
          <w:sz w:val="26"/>
          <w:szCs w:val="26"/>
        </w:rPr>
      </w:pPr>
      <w:r>
        <w:rPr>
          <w:rFonts w:ascii="Cambria" w:eastAsia="Cambria" w:hAnsi="Cambria" w:cs="Cambria"/>
          <w:color w:val="365F91"/>
          <w:sz w:val="26"/>
          <w:szCs w:val="26"/>
        </w:rPr>
        <w:lastRenderedPageBreak/>
        <w:t>2</w:t>
      </w:r>
      <w:r w:rsidR="00EC2533">
        <w:rPr>
          <w:rFonts w:ascii="Cambria" w:eastAsia="Cambria" w:hAnsi="Cambria" w:cs="Cambria"/>
          <w:color w:val="365F91"/>
          <w:sz w:val="26"/>
          <w:szCs w:val="26"/>
        </w:rPr>
        <w:t>.</w:t>
      </w:r>
      <w:r w:rsidR="00EC2533">
        <w:rPr>
          <w:rFonts w:ascii="Cambria" w:eastAsia="Cambria" w:hAnsi="Cambria" w:cs="Cambria"/>
          <w:color w:val="365F91"/>
          <w:spacing w:val="-2"/>
          <w:sz w:val="26"/>
          <w:szCs w:val="26"/>
        </w:rPr>
        <w:t xml:space="preserve"> </w:t>
      </w:r>
      <w:r w:rsidR="00EC2533">
        <w:rPr>
          <w:rFonts w:ascii="Cambria" w:eastAsia="Cambria" w:hAnsi="Cambria" w:cs="Cambria"/>
          <w:color w:val="365F91"/>
          <w:spacing w:val="-1"/>
          <w:sz w:val="26"/>
          <w:szCs w:val="26"/>
        </w:rPr>
        <w:t>A</w:t>
      </w:r>
      <w:r w:rsidR="00EC2533">
        <w:rPr>
          <w:rFonts w:ascii="Cambria" w:eastAsia="Cambria" w:hAnsi="Cambria" w:cs="Cambria"/>
          <w:color w:val="365F91"/>
          <w:sz w:val="26"/>
          <w:szCs w:val="26"/>
        </w:rPr>
        <w:t>pp</w:t>
      </w:r>
      <w:r w:rsidR="00EC2533">
        <w:rPr>
          <w:rFonts w:ascii="Cambria" w:eastAsia="Cambria" w:hAnsi="Cambria" w:cs="Cambria"/>
          <w:color w:val="365F91"/>
          <w:spacing w:val="2"/>
          <w:sz w:val="26"/>
          <w:szCs w:val="26"/>
        </w:rPr>
        <w:t>l</w:t>
      </w:r>
      <w:r w:rsidR="00EC2533">
        <w:rPr>
          <w:rFonts w:ascii="Cambria" w:eastAsia="Cambria" w:hAnsi="Cambria" w:cs="Cambria"/>
          <w:color w:val="365F91"/>
          <w:sz w:val="26"/>
          <w:szCs w:val="26"/>
        </w:rPr>
        <w:t>i</w:t>
      </w:r>
      <w:r w:rsidR="00EC2533">
        <w:rPr>
          <w:rFonts w:ascii="Cambria" w:eastAsia="Cambria" w:hAnsi="Cambria" w:cs="Cambria"/>
          <w:color w:val="365F91"/>
          <w:spacing w:val="1"/>
          <w:sz w:val="26"/>
          <w:szCs w:val="26"/>
        </w:rPr>
        <w:t>ca</w:t>
      </w:r>
      <w:r w:rsidR="00EC2533">
        <w:rPr>
          <w:rFonts w:ascii="Cambria" w:eastAsia="Cambria" w:hAnsi="Cambria" w:cs="Cambria"/>
          <w:color w:val="365F91"/>
          <w:spacing w:val="-1"/>
          <w:sz w:val="26"/>
          <w:szCs w:val="26"/>
        </w:rPr>
        <w:t>n</w:t>
      </w:r>
      <w:r w:rsidR="00EC2533">
        <w:rPr>
          <w:rFonts w:ascii="Cambria" w:eastAsia="Cambria" w:hAnsi="Cambria" w:cs="Cambria"/>
          <w:color w:val="365F91"/>
          <w:sz w:val="26"/>
          <w:szCs w:val="26"/>
        </w:rPr>
        <w:t>t</w:t>
      </w:r>
      <w:r w:rsidR="00EC2533">
        <w:rPr>
          <w:rFonts w:ascii="Cambria" w:eastAsia="Cambria" w:hAnsi="Cambria" w:cs="Cambria"/>
          <w:color w:val="365F91"/>
          <w:spacing w:val="-10"/>
          <w:sz w:val="26"/>
          <w:szCs w:val="26"/>
        </w:rPr>
        <w:t xml:space="preserve"> </w:t>
      </w:r>
      <w:r w:rsidR="00EC2533">
        <w:rPr>
          <w:rFonts w:ascii="Cambria" w:eastAsia="Cambria" w:hAnsi="Cambria" w:cs="Cambria"/>
          <w:color w:val="365F91"/>
          <w:sz w:val="26"/>
          <w:szCs w:val="26"/>
        </w:rPr>
        <w:t>d</w:t>
      </w:r>
      <w:r w:rsidR="00EC2533">
        <w:rPr>
          <w:rFonts w:ascii="Cambria" w:eastAsia="Cambria" w:hAnsi="Cambria" w:cs="Cambria"/>
          <w:color w:val="365F91"/>
          <w:spacing w:val="1"/>
          <w:sz w:val="26"/>
          <w:szCs w:val="26"/>
        </w:rPr>
        <w:t>eta</w:t>
      </w:r>
      <w:r w:rsidR="00EC2533">
        <w:rPr>
          <w:rFonts w:ascii="Cambria" w:eastAsia="Cambria" w:hAnsi="Cambria" w:cs="Cambria"/>
          <w:color w:val="365F91"/>
          <w:sz w:val="26"/>
          <w:szCs w:val="26"/>
        </w:rPr>
        <w:t>i</w:t>
      </w:r>
      <w:r w:rsidR="00EC2533">
        <w:rPr>
          <w:rFonts w:ascii="Cambria" w:eastAsia="Cambria" w:hAnsi="Cambria" w:cs="Cambria"/>
          <w:color w:val="365F91"/>
          <w:spacing w:val="-1"/>
          <w:sz w:val="26"/>
          <w:szCs w:val="26"/>
        </w:rPr>
        <w:t>l</w:t>
      </w:r>
      <w:r w:rsidR="00EC2533">
        <w:rPr>
          <w:rFonts w:ascii="Cambria" w:eastAsia="Cambria" w:hAnsi="Cambria" w:cs="Cambria"/>
          <w:color w:val="365F91"/>
          <w:sz w:val="26"/>
          <w:szCs w:val="26"/>
        </w:rPr>
        <w:t>s</w:t>
      </w:r>
      <w:r w:rsidR="00EC2533">
        <w:rPr>
          <w:rFonts w:ascii="Cambria" w:eastAsia="Cambria" w:hAnsi="Cambria" w:cs="Cambria"/>
          <w:color w:val="365F91"/>
          <w:spacing w:val="-8"/>
          <w:sz w:val="26"/>
          <w:szCs w:val="26"/>
        </w:rPr>
        <w:t xml:space="preserve"> </w:t>
      </w:r>
      <w:r w:rsidR="00EC2533">
        <w:rPr>
          <w:rFonts w:ascii="Cambria" w:eastAsia="Cambria" w:hAnsi="Cambria" w:cs="Cambria"/>
          <w:color w:val="365F91"/>
          <w:spacing w:val="1"/>
          <w:sz w:val="26"/>
          <w:szCs w:val="26"/>
        </w:rPr>
        <w:t>tab</w:t>
      </w:r>
    </w:p>
    <w:p w14:paraId="5C23D268" w14:textId="77777777" w:rsidR="00C825CB" w:rsidRDefault="00C825CB" w:rsidP="00337736">
      <w:pPr>
        <w:spacing w:before="12"/>
        <w:ind w:right="381"/>
        <w:rPr>
          <w:rFonts w:ascii="Calibri" w:eastAsia="Calibri" w:hAnsi="Calibri" w:cs="Calibri"/>
        </w:rPr>
      </w:pPr>
    </w:p>
    <w:p w14:paraId="444B8782" w14:textId="5BAB3AFB" w:rsidR="00206B54" w:rsidRDefault="0015429A" w:rsidP="00337736">
      <w:pPr>
        <w:spacing w:before="12"/>
        <w:ind w:right="381"/>
        <w:rPr>
          <w:rFonts w:ascii="Calibri" w:eastAsia="Calibri" w:hAnsi="Calibri" w:cs="Calibri"/>
        </w:rPr>
      </w:pPr>
      <w:r w:rsidRPr="00F96D53">
        <w:rPr>
          <w:rFonts w:ascii="Calibri" w:eastAsia="Calibri" w:hAnsi="Calibri" w:cs="Calibri"/>
        </w:rPr>
        <w:t>The</w:t>
      </w:r>
      <w:r w:rsidR="00EC1301" w:rsidRPr="00F96D53">
        <w:rPr>
          <w:rFonts w:ascii="Calibri" w:eastAsia="Calibri" w:hAnsi="Calibri" w:cs="Calibri"/>
        </w:rPr>
        <w:t xml:space="preserve"> </w:t>
      </w:r>
      <w:r w:rsidRPr="00F96D53">
        <w:rPr>
          <w:rFonts w:ascii="Calibri" w:eastAsia="Calibri" w:hAnsi="Calibri" w:cs="Calibri"/>
        </w:rPr>
        <w:t>Applicant details tab is where your personal information is located.</w:t>
      </w:r>
      <w:r w:rsidR="006A5512" w:rsidRPr="00F96D53">
        <w:rPr>
          <w:rFonts w:ascii="Calibri" w:eastAsia="Calibri" w:hAnsi="Calibri" w:cs="Calibri"/>
        </w:rPr>
        <w:t xml:space="preserve"> Some information </w:t>
      </w:r>
      <w:r w:rsidR="003A0E34" w:rsidRPr="00F96D53">
        <w:rPr>
          <w:rFonts w:ascii="Calibri" w:eastAsia="Calibri" w:hAnsi="Calibri" w:cs="Calibri"/>
        </w:rPr>
        <w:t xml:space="preserve">from your </w:t>
      </w:r>
      <w:r w:rsidR="005B57B5" w:rsidRPr="00F96D53">
        <w:rPr>
          <w:rFonts w:ascii="Calibri" w:eastAsia="Calibri" w:hAnsi="Calibri" w:cs="Calibri"/>
        </w:rPr>
        <w:t>N</w:t>
      </w:r>
      <w:r w:rsidR="003A0E34" w:rsidRPr="00F96D53">
        <w:rPr>
          <w:rFonts w:ascii="Calibri" w:eastAsia="Calibri" w:hAnsi="Calibri" w:cs="Calibri"/>
        </w:rPr>
        <w:t xml:space="preserve">omination </w:t>
      </w:r>
      <w:r w:rsidR="00441779" w:rsidRPr="00F96D53">
        <w:rPr>
          <w:rFonts w:ascii="Calibri" w:eastAsia="Calibri" w:hAnsi="Calibri" w:cs="Calibri"/>
        </w:rPr>
        <w:t xml:space="preserve">may appear. Please check that this information is </w:t>
      </w:r>
      <w:r w:rsidR="00206B54" w:rsidRPr="00F96D53">
        <w:rPr>
          <w:rFonts w:ascii="Calibri" w:eastAsia="Calibri" w:hAnsi="Calibri" w:cs="Calibri"/>
        </w:rPr>
        <w:t>correct</w:t>
      </w:r>
      <w:r w:rsidR="001640BB">
        <w:rPr>
          <w:rFonts w:ascii="Calibri" w:eastAsia="Calibri" w:hAnsi="Calibri" w:cs="Calibri"/>
        </w:rPr>
        <w:t xml:space="preserve"> – especially your email address</w:t>
      </w:r>
      <w:r w:rsidR="00B10224" w:rsidRPr="00F96D53">
        <w:rPr>
          <w:rFonts w:ascii="Calibri" w:eastAsia="Calibri" w:hAnsi="Calibri" w:cs="Calibri"/>
        </w:rPr>
        <w:t>, and that all information has been entered (including your address details)</w:t>
      </w:r>
      <w:r w:rsidR="00D1577C" w:rsidRPr="00F96D53">
        <w:rPr>
          <w:rFonts w:ascii="Calibri" w:eastAsia="Calibri" w:hAnsi="Calibri" w:cs="Calibri"/>
        </w:rPr>
        <w:t xml:space="preserve"> as this is how we will communicate with you.</w:t>
      </w:r>
    </w:p>
    <w:p w14:paraId="47D0D716" w14:textId="77777777" w:rsidR="006964C8" w:rsidRDefault="006964C8" w:rsidP="00337736">
      <w:pPr>
        <w:spacing w:before="12"/>
        <w:ind w:right="381"/>
        <w:rPr>
          <w:rFonts w:ascii="Calibri" w:eastAsia="Calibri" w:hAnsi="Calibri" w:cs="Calibri"/>
        </w:rPr>
      </w:pPr>
    </w:p>
    <w:p w14:paraId="5F8F94E0" w14:textId="767FAEE1" w:rsidR="003C5EA8" w:rsidRPr="00104888" w:rsidRDefault="006964C8" w:rsidP="00337736">
      <w:pPr>
        <w:spacing w:before="12"/>
        <w:ind w:right="381"/>
        <w:rPr>
          <w:rFonts w:ascii="Calibri" w:eastAsia="Calibri" w:hAnsi="Calibri" w:cs="Calibri"/>
        </w:rPr>
      </w:pPr>
      <w:r>
        <w:rPr>
          <w:rFonts w:ascii="Calibri" w:eastAsia="Calibri" w:hAnsi="Calibri" w:cs="Calibri"/>
        </w:rPr>
        <w:t xml:space="preserve">To update the below </w:t>
      </w:r>
      <w:r w:rsidR="00153779">
        <w:rPr>
          <w:rFonts w:ascii="Calibri" w:eastAsia="Calibri" w:hAnsi="Calibri" w:cs="Calibri"/>
        </w:rPr>
        <w:t xml:space="preserve">Applicant details information, click on the Edit </w:t>
      </w:r>
      <w:r w:rsidR="006D0A1F">
        <w:rPr>
          <w:rFonts w:ascii="Calibri" w:eastAsia="Calibri" w:hAnsi="Calibri" w:cs="Calibri"/>
        </w:rPr>
        <w:t>button</w:t>
      </w:r>
      <w:r w:rsidR="00981820">
        <w:rPr>
          <w:rFonts w:ascii="Calibri" w:eastAsia="Calibri" w:hAnsi="Calibri" w:cs="Calibri"/>
        </w:rPr>
        <w:t xml:space="preserve">, enter / update your </w:t>
      </w:r>
      <w:proofErr w:type="gramStart"/>
      <w:r w:rsidR="00981820">
        <w:rPr>
          <w:rFonts w:ascii="Calibri" w:eastAsia="Calibri" w:hAnsi="Calibri" w:cs="Calibri"/>
        </w:rPr>
        <w:t>details</w:t>
      </w:r>
      <w:proofErr w:type="gramEnd"/>
      <w:r w:rsidR="00981820">
        <w:rPr>
          <w:rFonts w:ascii="Calibri" w:eastAsia="Calibri" w:hAnsi="Calibri" w:cs="Calibri"/>
        </w:rPr>
        <w:t xml:space="preserve"> and click </w:t>
      </w:r>
      <w:r w:rsidR="005C2782">
        <w:rPr>
          <w:rFonts w:ascii="Calibri" w:eastAsia="Calibri" w:hAnsi="Calibri" w:cs="Calibri"/>
        </w:rPr>
        <w:t>Save</w:t>
      </w:r>
      <w:r w:rsidR="00981820">
        <w:rPr>
          <w:rFonts w:ascii="Calibri" w:eastAsia="Calibri" w:hAnsi="Calibri" w:cs="Calibri"/>
        </w:rPr>
        <w:t>.</w:t>
      </w:r>
      <w:r w:rsidR="002B619E">
        <w:rPr>
          <w:rFonts w:ascii="Calibri" w:eastAsia="Calibri" w:hAnsi="Calibri" w:cs="Calibri"/>
        </w:rPr>
        <w:t xml:space="preserve"> </w:t>
      </w:r>
    </w:p>
    <w:p w14:paraId="43F0709C" w14:textId="4F4BC86D" w:rsidR="0044153D" w:rsidRDefault="0044153D" w:rsidP="00337736">
      <w:pPr>
        <w:ind w:right="-34"/>
        <w:rPr>
          <w:rFonts w:ascii="Calibri" w:eastAsia="Calibri" w:hAnsi="Calibri" w:cs="Calibri"/>
          <w:sz w:val="22"/>
          <w:szCs w:val="22"/>
        </w:rPr>
      </w:pPr>
    </w:p>
    <w:p w14:paraId="50675407" w14:textId="3063C3E3" w:rsidR="00324206" w:rsidRDefault="00104888" w:rsidP="00337736">
      <w:pPr>
        <w:ind w:right="-34"/>
        <w:rPr>
          <w:rFonts w:ascii="Calibri" w:eastAsia="Calibri" w:hAnsi="Calibri" w:cs="Calibri"/>
          <w:sz w:val="22"/>
          <w:szCs w:val="22"/>
        </w:rPr>
      </w:pPr>
      <w:r>
        <w:rPr>
          <w:noProof/>
        </w:rPr>
        <w:drawing>
          <wp:inline distT="0" distB="0" distL="0" distR="0" wp14:anchorId="7E5EA437" wp14:editId="0644D319">
            <wp:extent cx="5913120" cy="5913120"/>
            <wp:effectExtent l="0" t="0" r="0" b="0"/>
            <wp:docPr id="4" name="Picture 4" descr="Section 2 of the application form. There are three boxes. At the top is the applicant details. On the bottom left is the residential address details. On the bottom right is the postal address details. Select Edit on the top right hand corner of each of these boxes to edit th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ction 2 of the application form. There are three boxes. At the top is the applicant details. On the bottom left is the residential address details. On the bottom right is the postal address details. Select Edit on the top right hand corner of each of these boxes to edit the details. "/>
                    <pic:cNvPicPr/>
                  </pic:nvPicPr>
                  <pic:blipFill>
                    <a:blip r:embed="rId13"/>
                    <a:stretch>
                      <a:fillRect/>
                    </a:stretch>
                  </pic:blipFill>
                  <pic:spPr>
                    <a:xfrm>
                      <a:off x="0" y="0"/>
                      <a:ext cx="5913120" cy="5913120"/>
                    </a:xfrm>
                    <a:prstGeom prst="rect">
                      <a:avLst/>
                    </a:prstGeom>
                  </pic:spPr>
                </pic:pic>
              </a:graphicData>
            </a:graphic>
          </wp:inline>
        </w:drawing>
      </w:r>
    </w:p>
    <w:p w14:paraId="6A86C8A0" w14:textId="77777777" w:rsidR="006964C8" w:rsidRDefault="006964C8" w:rsidP="00337736">
      <w:pPr>
        <w:ind w:right="-34"/>
        <w:rPr>
          <w:rFonts w:ascii="Calibri" w:eastAsia="Calibri" w:hAnsi="Calibri" w:cs="Calibri"/>
          <w:sz w:val="22"/>
          <w:szCs w:val="22"/>
        </w:rPr>
      </w:pPr>
    </w:p>
    <w:p w14:paraId="4E50CE07" w14:textId="77777777" w:rsidR="006964C8" w:rsidRDefault="006964C8" w:rsidP="00337736">
      <w:pPr>
        <w:ind w:right="-34"/>
        <w:rPr>
          <w:rFonts w:ascii="Calibri" w:eastAsia="Calibri" w:hAnsi="Calibri" w:cs="Calibri"/>
          <w:sz w:val="22"/>
          <w:szCs w:val="22"/>
        </w:rPr>
      </w:pPr>
    </w:p>
    <w:p w14:paraId="5926D280" w14:textId="77777777" w:rsidR="006964C8" w:rsidRDefault="006964C8" w:rsidP="00337736">
      <w:pPr>
        <w:ind w:right="-34"/>
        <w:rPr>
          <w:rFonts w:ascii="Calibri" w:eastAsia="Calibri" w:hAnsi="Calibri" w:cs="Calibri"/>
          <w:sz w:val="22"/>
          <w:szCs w:val="22"/>
        </w:rPr>
      </w:pPr>
    </w:p>
    <w:p w14:paraId="07EC37FD" w14:textId="1D4A72AD" w:rsidR="00E62060" w:rsidRPr="00CA1263" w:rsidRDefault="00CA1263" w:rsidP="00337736">
      <w:pPr>
        <w:rPr>
          <w:rFonts w:ascii="Calibri" w:eastAsia="Calibri" w:hAnsi="Calibri" w:cs="Calibri"/>
          <w:sz w:val="22"/>
          <w:szCs w:val="22"/>
        </w:rPr>
      </w:pPr>
      <w:r>
        <w:rPr>
          <w:rFonts w:ascii="Calibri" w:eastAsia="Calibri" w:hAnsi="Calibri" w:cs="Calibri"/>
          <w:sz w:val="22"/>
          <w:szCs w:val="22"/>
        </w:rPr>
        <w:br w:type="page"/>
      </w:r>
    </w:p>
    <w:p w14:paraId="5FC3047A" w14:textId="4CA4A555" w:rsidR="00185C52" w:rsidRPr="00185C52" w:rsidRDefault="000719C6" w:rsidP="00337736">
      <w:pPr>
        <w:spacing w:line="280" w:lineRule="exact"/>
        <w:ind w:right="239"/>
        <w:rPr>
          <w:rFonts w:ascii="Cambria" w:eastAsia="Cambria" w:hAnsi="Cambria" w:cs="Cambria"/>
          <w:color w:val="365F91"/>
          <w:spacing w:val="1"/>
          <w:sz w:val="26"/>
          <w:szCs w:val="26"/>
        </w:rPr>
      </w:pPr>
      <w:r>
        <w:rPr>
          <w:rFonts w:ascii="Cambria" w:eastAsia="Cambria" w:hAnsi="Cambria" w:cs="Cambria"/>
          <w:color w:val="365F91"/>
          <w:sz w:val="26"/>
          <w:szCs w:val="26"/>
        </w:rPr>
        <w:lastRenderedPageBreak/>
        <w:t>3.</w:t>
      </w:r>
      <w:r>
        <w:rPr>
          <w:rFonts w:ascii="Cambria" w:eastAsia="Cambria" w:hAnsi="Cambria" w:cs="Cambria"/>
          <w:color w:val="365F91"/>
          <w:spacing w:val="-2"/>
          <w:sz w:val="26"/>
          <w:szCs w:val="26"/>
        </w:rPr>
        <w:t xml:space="preserve"> </w:t>
      </w:r>
      <w:r>
        <w:rPr>
          <w:rFonts w:ascii="Cambria" w:eastAsia="Cambria" w:hAnsi="Cambria" w:cs="Cambria"/>
          <w:color w:val="365F91"/>
          <w:spacing w:val="1"/>
          <w:sz w:val="26"/>
          <w:szCs w:val="26"/>
        </w:rPr>
        <w:t>C</w:t>
      </w:r>
      <w:r>
        <w:rPr>
          <w:rFonts w:ascii="Cambria" w:eastAsia="Cambria" w:hAnsi="Cambria" w:cs="Cambria"/>
          <w:color w:val="365F91"/>
          <w:sz w:val="26"/>
          <w:szCs w:val="26"/>
        </w:rPr>
        <w:t>i</w:t>
      </w:r>
      <w:r>
        <w:rPr>
          <w:rFonts w:ascii="Cambria" w:eastAsia="Cambria" w:hAnsi="Cambria" w:cs="Cambria"/>
          <w:color w:val="365F91"/>
          <w:spacing w:val="1"/>
          <w:sz w:val="26"/>
          <w:szCs w:val="26"/>
        </w:rPr>
        <w:t>t</w:t>
      </w:r>
      <w:r>
        <w:rPr>
          <w:rFonts w:ascii="Cambria" w:eastAsia="Cambria" w:hAnsi="Cambria" w:cs="Cambria"/>
          <w:color w:val="365F91"/>
          <w:sz w:val="26"/>
          <w:szCs w:val="26"/>
        </w:rPr>
        <w:t>iz</w:t>
      </w:r>
      <w:r>
        <w:rPr>
          <w:rFonts w:ascii="Cambria" w:eastAsia="Cambria" w:hAnsi="Cambria" w:cs="Cambria"/>
          <w:color w:val="365F91"/>
          <w:spacing w:val="1"/>
          <w:sz w:val="26"/>
          <w:szCs w:val="26"/>
        </w:rPr>
        <w:t>e</w:t>
      </w:r>
      <w:r>
        <w:rPr>
          <w:rFonts w:ascii="Cambria" w:eastAsia="Cambria" w:hAnsi="Cambria" w:cs="Cambria"/>
          <w:color w:val="365F91"/>
          <w:spacing w:val="-1"/>
          <w:sz w:val="26"/>
          <w:szCs w:val="26"/>
        </w:rPr>
        <w:t>ns</w:t>
      </w:r>
      <w:r>
        <w:rPr>
          <w:rFonts w:ascii="Cambria" w:eastAsia="Cambria" w:hAnsi="Cambria" w:cs="Cambria"/>
          <w:color w:val="365F91"/>
          <w:spacing w:val="1"/>
          <w:sz w:val="26"/>
          <w:szCs w:val="26"/>
        </w:rPr>
        <w:t>h</w:t>
      </w:r>
      <w:r>
        <w:rPr>
          <w:rFonts w:ascii="Cambria" w:eastAsia="Cambria" w:hAnsi="Cambria" w:cs="Cambria"/>
          <w:color w:val="365F91"/>
          <w:sz w:val="26"/>
          <w:szCs w:val="26"/>
        </w:rPr>
        <w:t>ip</w:t>
      </w:r>
      <w:r>
        <w:rPr>
          <w:rFonts w:ascii="Cambria" w:eastAsia="Cambria" w:hAnsi="Cambria" w:cs="Cambria"/>
          <w:color w:val="365F91"/>
          <w:spacing w:val="-12"/>
          <w:sz w:val="26"/>
          <w:szCs w:val="26"/>
        </w:rPr>
        <w:t xml:space="preserve"> </w:t>
      </w:r>
      <w:r>
        <w:rPr>
          <w:rFonts w:ascii="Cambria" w:eastAsia="Cambria" w:hAnsi="Cambria" w:cs="Cambria"/>
          <w:color w:val="365F91"/>
          <w:spacing w:val="1"/>
          <w:sz w:val="26"/>
          <w:szCs w:val="26"/>
        </w:rPr>
        <w:t>a</w:t>
      </w:r>
      <w:r>
        <w:rPr>
          <w:rFonts w:ascii="Cambria" w:eastAsia="Cambria" w:hAnsi="Cambria" w:cs="Cambria"/>
          <w:color w:val="365F91"/>
          <w:spacing w:val="-1"/>
          <w:sz w:val="26"/>
          <w:szCs w:val="26"/>
        </w:rPr>
        <w:t>n</w:t>
      </w:r>
      <w:r>
        <w:rPr>
          <w:rFonts w:ascii="Cambria" w:eastAsia="Cambria" w:hAnsi="Cambria" w:cs="Cambria"/>
          <w:color w:val="365F91"/>
          <w:sz w:val="26"/>
          <w:szCs w:val="26"/>
        </w:rPr>
        <w:t>d</w:t>
      </w:r>
      <w:r>
        <w:rPr>
          <w:rFonts w:ascii="Cambria" w:eastAsia="Cambria" w:hAnsi="Cambria" w:cs="Cambria"/>
          <w:color w:val="365F91"/>
          <w:spacing w:val="-4"/>
          <w:sz w:val="26"/>
          <w:szCs w:val="26"/>
        </w:rPr>
        <w:t xml:space="preserve"> </w:t>
      </w:r>
      <w:r>
        <w:rPr>
          <w:rFonts w:ascii="Cambria" w:eastAsia="Cambria" w:hAnsi="Cambria" w:cs="Cambria"/>
          <w:color w:val="365F91"/>
          <w:spacing w:val="1"/>
          <w:sz w:val="26"/>
          <w:szCs w:val="26"/>
        </w:rPr>
        <w:t>r</w:t>
      </w:r>
      <w:r>
        <w:rPr>
          <w:rFonts w:ascii="Cambria" w:eastAsia="Cambria" w:hAnsi="Cambria" w:cs="Cambria"/>
          <w:color w:val="365F91"/>
          <w:spacing w:val="3"/>
          <w:sz w:val="26"/>
          <w:szCs w:val="26"/>
        </w:rPr>
        <w:t>e</w:t>
      </w:r>
      <w:r>
        <w:rPr>
          <w:rFonts w:ascii="Cambria" w:eastAsia="Cambria" w:hAnsi="Cambria" w:cs="Cambria"/>
          <w:color w:val="365F91"/>
          <w:spacing w:val="-1"/>
          <w:sz w:val="26"/>
          <w:szCs w:val="26"/>
        </w:rPr>
        <w:t>s</w:t>
      </w:r>
      <w:r>
        <w:rPr>
          <w:rFonts w:ascii="Cambria" w:eastAsia="Cambria" w:hAnsi="Cambria" w:cs="Cambria"/>
          <w:color w:val="365F91"/>
          <w:spacing w:val="2"/>
          <w:sz w:val="26"/>
          <w:szCs w:val="26"/>
        </w:rPr>
        <w:t>i</w:t>
      </w:r>
      <w:r>
        <w:rPr>
          <w:rFonts w:ascii="Cambria" w:eastAsia="Cambria" w:hAnsi="Cambria" w:cs="Cambria"/>
          <w:color w:val="365F91"/>
          <w:sz w:val="26"/>
          <w:szCs w:val="26"/>
        </w:rPr>
        <w:t>d</w:t>
      </w:r>
      <w:r>
        <w:rPr>
          <w:rFonts w:ascii="Cambria" w:eastAsia="Cambria" w:hAnsi="Cambria" w:cs="Cambria"/>
          <w:color w:val="365F91"/>
          <w:spacing w:val="1"/>
          <w:sz w:val="26"/>
          <w:szCs w:val="26"/>
        </w:rPr>
        <w:t>e</w:t>
      </w:r>
      <w:r>
        <w:rPr>
          <w:rFonts w:ascii="Cambria" w:eastAsia="Cambria" w:hAnsi="Cambria" w:cs="Cambria"/>
          <w:color w:val="365F91"/>
          <w:spacing w:val="-1"/>
          <w:sz w:val="26"/>
          <w:szCs w:val="26"/>
        </w:rPr>
        <w:t>n</w:t>
      </w:r>
      <w:r>
        <w:rPr>
          <w:rFonts w:ascii="Cambria" w:eastAsia="Cambria" w:hAnsi="Cambria" w:cs="Cambria"/>
          <w:color w:val="365F91"/>
          <w:spacing w:val="1"/>
          <w:sz w:val="26"/>
          <w:szCs w:val="26"/>
        </w:rPr>
        <w:t>c</w:t>
      </w:r>
      <w:r>
        <w:rPr>
          <w:rFonts w:ascii="Cambria" w:eastAsia="Cambria" w:hAnsi="Cambria" w:cs="Cambria"/>
          <w:color w:val="365F91"/>
          <w:sz w:val="26"/>
          <w:szCs w:val="26"/>
        </w:rPr>
        <w:t>y</w:t>
      </w:r>
      <w:r>
        <w:rPr>
          <w:rFonts w:ascii="Cambria" w:eastAsia="Cambria" w:hAnsi="Cambria" w:cs="Cambria"/>
          <w:color w:val="365F91"/>
          <w:spacing w:val="-12"/>
          <w:sz w:val="26"/>
          <w:szCs w:val="26"/>
        </w:rPr>
        <w:t xml:space="preserve"> </w:t>
      </w:r>
      <w:r>
        <w:rPr>
          <w:rFonts w:ascii="Cambria" w:eastAsia="Cambria" w:hAnsi="Cambria" w:cs="Cambria"/>
          <w:color w:val="365F91"/>
          <w:spacing w:val="1"/>
          <w:sz w:val="26"/>
          <w:szCs w:val="26"/>
        </w:rPr>
        <w:t>tab</w:t>
      </w:r>
    </w:p>
    <w:p w14:paraId="171EC063" w14:textId="77777777" w:rsidR="00185C52" w:rsidRDefault="00185C52" w:rsidP="00337736">
      <w:pPr>
        <w:spacing w:before="12"/>
        <w:ind w:right="239"/>
        <w:rPr>
          <w:rFonts w:ascii="Calibri" w:eastAsia="Calibri" w:hAnsi="Calibri" w:cs="Calibri"/>
          <w:sz w:val="21"/>
          <w:szCs w:val="21"/>
        </w:rPr>
      </w:pPr>
    </w:p>
    <w:p w14:paraId="38D4B17D" w14:textId="2192CFE3" w:rsidR="00E62060" w:rsidRPr="00104888" w:rsidRDefault="00657FB4" w:rsidP="00337736">
      <w:pPr>
        <w:spacing w:before="12"/>
        <w:ind w:right="239"/>
        <w:rPr>
          <w:rFonts w:ascii="Calibri" w:eastAsia="Calibri" w:hAnsi="Calibri" w:cs="Calibri"/>
        </w:rPr>
      </w:pPr>
      <w:r w:rsidRPr="00327CA6">
        <w:rPr>
          <w:rFonts w:ascii="Calibri" w:eastAsia="Calibri" w:hAnsi="Calibri" w:cs="Calibri"/>
        </w:rPr>
        <w:t xml:space="preserve">The Citizenship and residency tab </w:t>
      </w:r>
      <w:r w:rsidR="00F42283" w:rsidRPr="00327CA6">
        <w:rPr>
          <w:rFonts w:ascii="Calibri" w:eastAsia="Calibri" w:hAnsi="Calibri" w:cs="Calibri"/>
        </w:rPr>
        <w:t xml:space="preserve">is where you advise </w:t>
      </w:r>
      <w:r w:rsidR="00DD1AC2" w:rsidRPr="00327CA6">
        <w:rPr>
          <w:rFonts w:ascii="Calibri" w:eastAsia="Calibri" w:hAnsi="Calibri" w:cs="Calibri"/>
        </w:rPr>
        <w:t xml:space="preserve">us of </w:t>
      </w:r>
      <w:r w:rsidR="00F42283" w:rsidRPr="00327CA6">
        <w:rPr>
          <w:rFonts w:ascii="Calibri" w:eastAsia="Calibri" w:hAnsi="Calibri" w:cs="Calibri"/>
        </w:rPr>
        <w:t>your Citi</w:t>
      </w:r>
      <w:r w:rsidR="00DD1AC2" w:rsidRPr="00327CA6">
        <w:rPr>
          <w:rFonts w:ascii="Calibri" w:eastAsia="Calibri" w:hAnsi="Calibri" w:cs="Calibri"/>
        </w:rPr>
        <w:t>zenship / Residency status. This screen will default to the below</w:t>
      </w:r>
      <w:r w:rsidR="00D633C0" w:rsidRPr="00327CA6">
        <w:rPr>
          <w:rFonts w:ascii="Calibri" w:eastAsia="Calibri" w:hAnsi="Calibri" w:cs="Calibri"/>
        </w:rPr>
        <w:t xml:space="preserve"> and you will need to click on the Edit button to update your status information.</w:t>
      </w:r>
    </w:p>
    <w:p w14:paraId="2B72931C" w14:textId="6AE021FD" w:rsidR="00E62060" w:rsidRDefault="00E62060" w:rsidP="00337736">
      <w:pPr>
        <w:spacing w:line="200" w:lineRule="exact"/>
        <w:ind w:right="-34"/>
      </w:pPr>
    </w:p>
    <w:p w14:paraId="06FE0B46" w14:textId="75A16D17" w:rsidR="00104888" w:rsidRDefault="00104888" w:rsidP="00337736">
      <w:pPr>
        <w:spacing w:before="12"/>
        <w:ind w:right="-34"/>
        <w:rPr>
          <w:rFonts w:ascii="Calibri" w:eastAsia="Calibri" w:hAnsi="Calibri" w:cs="Calibri"/>
        </w:rPr>
      </w:pPr>
      <w:r>
        <w:rPr>
          <w:noProof/>
        </w:rPr>
        <w:drawing>
          <wp:inline distT="0" distB="0" distL="0" distR="0" wp14:anchorId="4CE31513" wp14:editId="2F0B3880">
            <wp:extent cx="5913120" cy="5820410"/>
            <wp:effectExtent l="0" t="0" r="0" b="8890"/>
            <wp:docPr id="5" name="Picture 5" descr="Section 3 of the application form - Citizenship and residency. Select Edit to respond to the questions. At the bottom, select Edit to upload supporting documentation on citizenship and photo iden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tion 3 of the application form - Citizenship and residency. Select Edit to respond to the questions. At the bottom, select Edit to upload supporting documentation on citizenship and photo identification. "/>
                    <pic:cNvPicPr/>
                  </pic:nvPicPr>
                  <pic:blipFill>
                    <a:blip r:embed="rId14"/>
                    <a:stretch>
                      <a:fillRect/>
                    </a:stretch>
                  </pic:blipFill>
                  <pic:spPr>
                    <a:xfrm>
                      <a:off x="0" y="0"/>
                      <a:ext cx="5913120" cy="5820410"/>
                    </a:xfrm>
                    <a:prstGeom prst="rect">
                      <a:avLst/>
                    </a:prstGeom>
                  </pic:spPr>
                </pic:pic>
              </a:graphicData>
            </a:graphic>
          </wp:inline>
        </w:drawing>
      </w:r>
    </w:p>
    <w:p w14:paraId="3D9459CB" w14:textId="3C4E21EB" w:rsidR="00CC3448" w:rsidRDefault="00104888" w:rsidP="00337736">
      <w:pPr>
        <w:spacing w:before="12"/>
        <w:ind w:right="-34"/>
      </w:pPr>
      <w:r>
        <w:rPr>
          <w:rFonts w:ascii="Calibri" w:eastAsia="Calibri" w:hAnsi="Calibri" w:cs="Calibri"/>
        </w:rPr>
        <w:t>W</w:t>
      </w:r>
      <w:r w:rsidR="00C019E2" w:rsidRPr="00B934F2">
        <w:rPr>
          <w:rFonts w:ascii="Calibri" w:eastAsia="Calibri" w:hAnsi="Calibri" w:cs="Calibri"/>
        </w:rPr>
        <w:t xml:space="preserve">hen </w:t>
      </w:r>
      <w:r w:rsidR="00C019E2" w:rsidRPr="00B934F2">
        <w:rPr>
          <w:rFonts w:ascii="Calibri" w:eastAsia="Calibri" w:hAnsi="Calibri" w:cs="Calibri"/>
          <w:spacing w:val="1"/>
        </w:rPr>
        <w:t>yo</w:t>
      </w:r>
      <w:r w:rsidR="00C019E2" w:rsidRPr="00B934F2">
        <w:rPr>
          <w:rFonts w:ascii="Calibri" w:eastAsia="Calibri" w:hAnsi="Calibri" w:cs="Calibri"/>
        </w:rPr>
        <w:t>u</w:t>
      </w:r>
      <w:r w:rsidR="00C019E2" w:rsidRPr="00B934F2">
        <w:rPr>
          <w:rFonts w:ascii="Calibri" w:eastAsia="Calibri" w:hAnsi="Calibri" w:cs="Calibri"/>
          <w:spacing w:val="-3"/>
        </w:rPr>
        <w:t xml:space="preserve"> </w:t>
      </w:r>
      <w:r w:rsidR="003E2773" w:rsidRPr="00B934F2">
        <w:rPr>
          <w:rFonts w:ascii="Calibri" w:eastAsia="Calibri" w:hAnsi="Calibri" w:cs="Calibri"/>
        </w:rPr>
        <w:t>click</w:t>
      </w:r>
      <w:r w:rsidR="00C019E2" w:rsidRPr="00B934F2">
        <w:rPr>
          <w:rFonts w:ascii="Calibri" w:eastAsia="Calibri" w:hAnsi="Calibri" w:cs="Calibri"/>
          <w:spacing w:val="-1"/>
        </w:rPr>
        <w:t xml:space="preserve"> </w:t>
      </w:r>
      <w:r w:rsidR="00C019E2" w:rsidRPr="00B934F2">
        <w:rPr>
          <w:rFonts w:ascii="Calibri" w:eastAsia="Calibri" w:hAnsi="Calibri" w:cs="Calibri"/>
        </w:rPr>
        <w:t>E</w:t>
      </w:r>
      <w:r w:rsidR="00C019E2" w:rsidRPr="00B934F2">
        <w:rPr>
          <w:rFonts w:ascii="Calibri" w:eastAsia="Calibri" w:hAnsi="Calibri" w:cs="Calibri"/>
          <w:spacing w:val="-1"/>
        </w:rPr>
        <w:t>d</w:t>
      </w:r>
      <w:r w:rsidR="00C019E2" w:rsidRPr="00B934F2">
        <w:rPr>
          <w:rFonts w:ascii="Calibri" w:eastAsia="Calibri" w:hAnsi="Calibri" w:cs="Calibri"/>
        </w:rPr>
        <w:t>i</w:t>
      </w:r>
      <w:r w:rsidR="00C019E2" w:rsidRPr="00B934F2">
        <w:rPr>
          <w:rFonts w:ascii="Calibri" w:eastAsia="Calibri" w:hAnsi="Calibri" w:cs="Calibri"/>
          <w:spacing w:val="-2"/>
        </w:rPr>
        <w:t>t</w:t>
      </w:r>
      <w:r w:rsidR="00C019E2" w:rsidRPr="00B934F2">
        <w:rPr>
          <w:rFonts w:ascii="Calibri" w:eastAsia="Calibri" w:hAnsi="Calibri" w:cs="Calibri"/>
        </w:rPr>
        <w:t>,</w:t>
      </w:r>
      <w:r w:rsidR="00C019E2" w:rsidRPr="00B934F2">
        <w:rPr>
          <w:rFonts w:ascii="Calibri" w:eastAsia="Calibri" w:hAnsi="Calibri" w:cs="Calibri"/>
          <w:spacing w:val="1"/>
        </w:rPr>
        <w:t xml:space="preserve"> </w:t>
      </w:r>
      <w:r w:rsidR="008708D5" w:rsidRPr="00B934F2">
        <w:rPr>
          <w:rFonts w:ascii="Calibri" w:eastAsia="Calibri" w:hAnsi="Calibri" w:cs="Calibri"/>
          <w:spacing w:val="-1"/>
        </w:rPr>
        <w:t>the below popup box will open</w:t>
      </w:r>
      <w:r w:rsidR="00C019E2" w:rsidRPr="00B934F2">
        <w:rPr>
          <w:rFonts w:ascii="Calibri" w:eastAsia="Calibri" w:hAnsi="Calibri" w:cs="Calibri"/>
        </w:rPr>
        <w:t>:</w:t>
      </w:r>
    </w:p>
    <w:p w14:paraId="607F6E5B" w14:textId="183E0279" w:rsidR="00050F3A" w:rsidRDefault="00050F3A" w:rsidP="00337736">
      <w:pPr>
        <w:spacing w:before="12"/>
        <w:ind w:right="-34"/>
        <w:rPr>
          <w:rFonts w:ascii="Calibri" w:eastAsia="Calibri" w:hAnsi="Calibri" w:cs="Calibri"/>
          <w:sz w:val="22"/>
          <w:szCs w:val="22"/>
        </w:rPr>
      </w:pPr>
    </w:p>
    <w:p w14:paraId="141A67FB" w14:textId="6D05D6C3" w:rsidR="00C85F64" w:rsidRDefault="00215F82" w:rsidP="00337736">
      <w:pPr>
        <w:spacing w:before="12"/>
        <w:ind w:right="-34"/>
        <w:rPr>
          <w:rFonts w:ascii="Calibri" w:eastAsia="Calibri" w:hAnsi="Calibri" w:cs="Calibri"/>
        </w:rPr>
      </w:pPr>
      <w:r w:rsidRPr="00B934F2">
        <w:rPr>
          <w:rFonts w:ascii="Calibri" w:eastAsia="Calibri" w:hAnsi="Calibri" w:cs="Calibri"/>
        </w:rPr>
        <w:t>Answer</w:t>
      </w:r>
      <w:r w:rsidR="00683697" w:rsidRPr="00B934F2">
        <w:rPr>
          <w:rFonts w:ascii="Calibri" w:eastAsia="Calibri" w:hAnsi="Calibri" w:cs="Calibri"/>
        </w:rPr>
        <w:t xml:space="preserve"> each question </w:t>
      </w:r>
      <w:r w:rsidRPr="00B934F2">
        <w:rPr>
          <w:rFonts w:ascii="Calibri" w:eastAsia="Calibri" w:hAnsi="Calibri" w:cs="Calibri"/>
        </w:rPr>
        <w:t>with either a</w:t>
      </w:r>
      <w:r w:rsidR="00C85F64" w:rsidRPr="00B934F2">
        <w:rPr>
          <w:rFonts w:ascii="Calibri" w:eastAsia="Calibri" w:hAnsi="Calibri" w:cs="Calibri"/>
        </w:rPr>
        <w:t xml:space="preserve"> Yes or No</w:t>
      </w:r>
      <w:r w:rsidR="00CF22E9">
        <w:rPr>
          <w:rFonts w:ascii="Calibri" w:eastAsia="Calibri" w:hAnsi="Calibri" w:cs="Calibri"/>
        </w:rPr>
        <w:t xml:space="preserve"> and remember to click </w:t>
      </w:r>
      <w:r w:rsidR="005C2782">
        <w:rPr>
          <w:rFonts w:ascii="Calibri" w:eastAsia="Calibri" w:hAnsi="Calibri" w:cs="Calibri"/>
        </w:rPr>
        <w:t>Save</w:t>
      </w:r>
      <w:r w:rsidR="00CF22E9">
        <w:rPr>
          <w:rFonts w:ascii="Calibri" w:eastAsia="Calibri" w:hAnsi="Calibri" w:cs="Calibri"/>
        </w:rPr>
        <w:t>.</w:t>
      </w:r>
    </w:p>
    <w:p w14:paraId="140CF180" w14:textId="4F997C50" w:rsidR="00104888" w:rsidRDefault="00104888" w:rsidP="00337736">
      <w:pPr>
        <w:spacing w:before="12"/>
        <w:ind w:right="-34"/>
        <w:rPr>
          <w:rFonts w:ascii="Calibri" w:eastAsia="Calibri" w:hAnsi="Calibri" w:cs="Calibri"/>
        </w:rPr>
      </w:pPr>
    </w:p>
    <w:p w14:paraId="4E42E779" w14:textId="77B6E1B3" w:rsidR="00104888" w:rsidRDefault="00104888" w:rsidP="00337736">
      <w:pPr>
        <w:spacing w:before="12"/>
        <w:ind w:right="-34"/>
        <w:rPr>
          <w:rFonts w:ascii="Calibri" w:eastAsia="Calibri" w:hAnsi="Calibri" w:cs="Calibri"/>
        </w:rPr>
      </w:pPr>
      <w:r>
        <w:rPr>
          <w:noProof/>
        </w:rPr>
        <w:drawing>
          <wp:inline distT="0" distB="0" distL="0" distR="0" wp14:anchorId="3DFD7A93" wp14:editId="40543EA1">
            <wp:extent cx="4255491" cy="1978925"/>
            <wp:effectExtent l="0" t="0" r="0" b="2540"/>
            <wp:docPr id="6" name="Picture 6" descr="Screenshot of pop up box when you select Edit to Section 3 of the application form. There are three questions on citizenship. Select Save when you fin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op up box when you select Edit to Section 3 of the application form. There are three questions on citizenship. Select Save when you finish. "/>
                    <pic:cNvPicPr/>
                  </pic:nvPicPr>
                  <pic:blipFill>
                    <a:blip r:embed="rId15"/>
                    <a:stretch>
                      <a:fillRect/>
                    </a:stretch>
                  </pic:blipFill>
                  <pic:spPr>
                    <a:xfrm>
                      <a:off x="0" y="0"/>
                      <a:ext cx="4307746" cy="2003225"/>
                    </a:xfrm>
                    <a:prstGeom prst="rect">
                      <a:avLst/>
                    </a:prstGeom>
                  </pic:spPr>
                </pic:pic>
              </a:graphicData>
            </a:graphic>
          </wp:inline>
        </w:drawing>
      </w:r>
    </w:p>
    <w:p w14:paraId="6255C28D" w14:textId="77777777" w:rsidR="00CF22E9" w:rsidRPr="00CF22E9" w:rsidRDefault="00CF22E9" w:rsidP="00337736">
      <w:pPr>
        <w:spacing w:before="12"/>
        <w:ind w:right="-34"/>
        <w:rPr>
          <w:rFonts w:ascii="Calibri" w:eastAsia="Calibri" w:hAnsi="Calibri" w:cs="Calibri"/>
          <w:sz w:val="10"/>
          <w:szCs w:val="10"/>
        </w:rPr>
      </w:pPr>
    </w:p>
    <w:p w14:paraId="4CE942E2" w14:textId="3C3CEEBC" w:rsidR="00E62060" w:rsidRPr="00B934F2" w:rsidRDefault="00CF22E9" w:rsidP="00337736">
      <w:pPr>
        <w:spacing w:before="12"/>
        <w:ind w:right="-34"/>
        <w:rPr>
          <w:rFonts w:ascii="Calibri" w:eastAsia="Calibri" w:hAnsi="Calibri" w:cs="Calibri"/>
        </w:rPr>
      </w:pPr>
      <w:r>
        <w:rPr>
          <w:rFonts w:ascii="Calibri" w:eastAsia="Calibri" w:hAnsi="Calibri" w:cs="Calibri"/>
        </w:rPr>
        <w:lastRenderedPageBreak/>
        <w:t>You</w:t>
      </w:r>
      <w:r w:rsidR="00551E4A" w:rsidRPr="00B934F2">
        <w:rPr>
          <w:rFonts w:ascii="Calibri" w:eastAsia="Calibri" w:hAnsi="Calibri" w:cs="Calibri"/>
        </w:rPr>
        <w:t xml:space="preserve"> </w:t>
      </w:r>
      <w:r w:rsidR="008C3F3F" w:rsidRPr="00B934F2">
        <w:rPr>
          <w:rFonts w:ascii="Calibri" w:eastAsia="Calibri" w:hAnsi="Calibri" w:cs="Calibri"/>
          <w:spacing w:val="1"/>
        </w:rPr>
        <w:t>will</w:t>
      </w:r>
      <w:r w:rsidR="00551E4A" w:rsidRPr="00B934F2">
        <w:rPr>
          <w:rFonts w:ascii="Calibri" w:eastAsia="Calibri" w:hAnsi="Calibri" w:cs="Calibri"/>
        </w:rPr>
        <w:t xml:space="preserve"> </w:t>
      </w:r>
      <w:r w:rsidR="00551E4A" w:rsidRPr="00B934F2">
        <w:rPr>
          <w:rFonts w:ascii="Calibri" w:eastAsia="Calibri" w:hAnsi="Calibri" w:cs="Calibri"/>
          <w:spacing w:val="-3"/>
        </w:rPr>
        <w:t>b</w:t>
      </w:r>
      <w:r w:rsidR="00551E4A" w:rsidRPr="00B934F2">
        <w:rPr>
          <w:rFonts w:ascii="Calibri" w:eastAsia="Calibri" w:hAnsi="Calibri" w:cs="Calibri"/>
        </w:rPr>
        <w:t>e</w:t>
      </w:r>
      <w:r w:rsidR="00551E4A" w:rsidRPr="00B934F2">
        <w:rPr>
          <w:rFonts w:ascii="Calibri" w:eastAsia="Calibri" w:hAnsi="Calibri" w:cs="Calibri"/>
          <w:spacing w:val="-1"/>
        </w:rPr>
        <w:t xml:space="preserve"> </w:t>
      </w:r>
      <w:r w:rsidR="00646470" w:rsidRPr="00B934F2">
        <w:rPr>
          <w:rFonts w:ascii="Calibri" w:eastAsia="Calibri" w:hAnsi="Calibri" w:cs="Calibri"/>
          <w:spacing w:val="-1"/>
        </w:rPr>
        <w:t xml:space="preserve">returned to the </w:t>
      </w:r>
      <w:r w:rsidR="0046761D" w:rsidRPr="00B934F2">
        <w:rPr>
          <w:rFonts w:ascii="Calibri" w:eastAsia="Calibri" w:hAnsi="Calibri" w:cs="Calibri"/>
          <w:spacing w:val="-1"/>
        </w:rPr>
        <w:t xml:space="preserve">citizenship and residency main page where you are required </w:t>
      </w:r>
      <w:r w:rsidR="00551E4A" w:rsidRPr="00B934F2">
        <w:rPr>
          <w:rFonts w:ascii="Calibri" w:eastAsia="Calibri" w:hAnsi="Calibri" w:cs="Calibri"/>
          <w:spacing w:val="-2"/>
        </w:rPr>
        <w:t>t</w:t>
      </w:r>
      <w:r w:rsidR="00551E4A" w:rsidRPr="00B934F2">
        <w:rPr>
          <w:rFonts w:ascii="Calibri" w:eastAsia="Calibri" w:hAnsi="Calibri" w:cs="Calibri"/>
        </w:rPr>
        <w:t>o</w:t>
      </w:r>
      <w:r w:rsidR="00551E4A" w:rsidRPr="00B934F2">
        <w:rPr>
          <w:rFonts w:ascii="Calibri" w:eastAsia="Calibri" w:hAnsi="Calibri" w:cs="Calibri"/>
          <w:spacing w:val="2"/>
        </w:rPr>
        <w:t xml:space="preserve"> </w:t>
      </w:r>
      <w:r w:rsidR="00551E4A" w:rsidRPr="00B934F2">
        <w:rPr>
          <w:rFonts w:ascii="Calibri" w:eastAsia="Calibri" w:hAnsi="Calibri" w:cs="Calibri"/>
          <w:spacing w:val="-1"/>
        </w:rPr>
        <w:t>up</w:t>
      </w:r>
      <w:r w:rsidR="00551E4A" w:rsidRPr="00B934F2">
        <w:rPr>
          <w:rFonts w:ascii="Calibri" w:eastAsia="Calibri" w:hAnsi="Calibri" w:cs="Calibri"/>
        </w:rPr>
        <w:t>l</w:t>
      </w:r>
      <w:r w:rsidR="00551E4A" w:rsidRPr="00B934F2">
        <w:rPr>
          <w:rFonts w:ascii="Calibri" w:eastAsia="Calibri" w:hAnsi="Calibri" w:cs="Calibri"/>
          <w:spacing w:val="-1"/>
        </w:rPr>
        <w:t>o</w:t>
      </w:r>
      <w:r w:rsidR="00551E4A" w:rsidRPr="00B934F2">
        <w:rPr>
          <w:rFonts w:ascii="Calibri" w:eastAsia="Calibri" w:hAnsi="Calibri" w:cs="Calibri"/>
        </w:rPr>
        <w:t xml:space="preserve">ad </w:t>
      </w:r>
      <w:r w:rsidR="00215F82" w:rsidRPr="00B934F2">
        <w:rPr>
          <w:rFonts w:ascii="Calibri" w:eastAsia="Calibri" w:hAnsi="Calibri" w:cs="Calibri"/>
        </w:rPr>
        <w:t xml:space="preserve">your </w:t>
      </w:r>
      <w:r w:rsidR="00551E4A" w:rsidRPr="00B934F2">
        <w:rPr>
          <w:rFonts w:ascii="Calibri" w:eastAsia="Calibri" w:hAnsi="Calibri" w:cs="Calibri"/>
        </w:rPr>
        <w:t>s</w:t>
      </w:r>
      <w:r w:rsidR="00551E4A" w:rsidRPr="00B934F2">
        <w:rPr>
          <w:rFonts w:ascii="Calibri" w:eastAsia="Calibri" w:hAnsi="Calibri" w:cs="Calibri"/>
          <w:spacing w:val="-1"/>
        </w:rPr>
        <w:t>uppo</w:t>
      </w:r>
      <w:r w:rsidR="00551E4A" w:rsidRPr="00B934F2">
        <w:rPr>
          <w:rFonts w:ascii="Calibri" w:eastAsia="Calibri" w:hAnsi="Calibri" w:cs="Calibri"/>
        </w:rPr>
        <w:t>rti</w:t>
      </w:r>
      <w:r w:rsidR="00551E4A" w:rsidRPr="00B934F2">
        <w:rPr>
          <w:rFonts w:ascii="Calibri" w:eastAsia="Calibri" w:hAnsi="Calibri" w:cs="Calibri"/>
          <w:spacing w:val="-1"/>
        </w:rPr>
        <w:t>n</w:t>
      </w:r>
      <w:r w:rsidR="00551E4A" w:rsidRPr="00B934F2">
        <w:rPr>
          <w:rFonts w:ascii="Calibri" w:eastAsia="Calibri" w:hAnsi="Calibri" w:cs="Calibri"/>
        </w:rPr>
        <w:t xml:space="preserve">g </w:t>
      </w:r>
      <w:r w:rsidR="00551E4A" w:rsidRPr="00B934F2">
        <w:rPr>
          <w:rFonts w:ascii="Calibri" w:eastAsia="Calibri" w:hAnsi="Calibri" w:cs="Calibri"/>
          <w:spacing w:val="-1"/>
        </w:rPr>
        <w:t>d</w:t>
      </w:r>
      <w:r w:rsidR="00551E4A" w:rsidRPr="00B934F2">
        <w:rPr>
          <w:rFonts w:ascii="Calibri" w:eastAsia="Calibri" w:hAnsi="Calibri" w:cs="Calibri"/>
          <w:spacing w:val="1"/>
        </w:rPr>
        <w:t>o</w:t>
      </w:r>
      <w:r w:rsidR="00551E4A" w:rsidRPr="00B934F2">
        <w:rPr>
          <w:rFonts w:ascii="Calibri" w:eastAsia="Calibri" w:hAnsi="Calibri" w:cs="Calibri"/>
        </w:rPr>
        <w:t>c</w:t>
      </w:r>
      <w:r w:rsidR="00551E4A" w:rsidRPr="00B934F2">
        <w:rPr>
          <w:rFonts w:ascii="Calibri" w:eastAsia="Calibri" w:hAnsi="Calibri" w:cs="Calibri"/>
          <w:spacing w:val="-3"/>
        </w:rPr>
        <w:t>u</w:t>
      </w:r>
      <w:r w:rsidR="00551E4A" w:rsidRPr="00B934F2">
        <w:rPr>
          <w:rFonts w:ascii="Calibri" w:eastAsia="Calibri" w:hAnsi="Calibri" w:cs="Calibri"/>
          <w:spacing w:val="1"/>
        </w:rPr>
        <w:t>me</w:t>
      </w:r>
      <w:r w:rsidR="00551E4A" w:rsidRPr="00B934F2">
        <w:rPr>
          <w:rFonts w:ascii="Calibri" w:eastAsia="Calibri" w:hAnsi="Calibri" w:cs="Calibri"/>
          <w:spacing w:val="-1"/>
        </w:rPr>
        <w:t>n</w:t>
      </w:r>
      <w:r w:rsidR="00551E4A" w:rsidRPr="00B934F2">
        <w:rPr>
          <w:rFonts w:ascii="Calibri" w:eastAsia="Calibri" w:hAnsi="Calibri" w:cs="Calibri"/>
        </w:rPr>
        <w:t>tat</w:t>
      </w:r>
      <w:r w:rsidR="00551E4A" w:rsidRPr="00B934F2">
        <w:rPr>
          <w:rFonts w:ascii="Calibri" w:eastAsia="Calibri" w:hAnsi="Calibri" w:cs="Calibri"/>
          <w:spacing w:val="-3"/>
        </w:rPr>
        <w:t>i</w:t>
      </w:r>
      <w:r w:rsidR="00551E4A" w:rsidRPr="00B934F2">
        <w:rPr>
          <w:rFonts w:ascii="Calibri" w:eastAsia="Calibri" w:hAnsi="Calibri" w:cs="Calibri"/>
          <w:spacing w:val="1"/>
        </w:rPr>
        <w:t>o</w:t>
      </w:r>
      <w:r w:rsidR="00551E4A" w:rsidRPr="00B934F2">
        <w:rPr>
          <w:rFonts w:ascii="Calibri" w:eastAsia="Calibri" w:hAnsi="Calibri" w:cs="Calibri"/>
        </w:rPr>
        <w:t>n</w:t>
      </w:r>
      <w:r w:rsidR="00CC3448" w:rsidRPr="00B934F2">
        <w:rPr>
          <w:rFonts w:ascii="Calibri" w:eastAsia="Calibri" w:hAnsi="Calibri" w:cs="Calibri"/>
        </w:rPr>
        <w:t xml:space="preserve"> </w:t>
      </w:r>
      <w:r w:rsidR="00215F82" w:rsidRPr="00B934F2">
        <w:rPr>
          <w:rFonts w:ascii="Calibri" w:eastAsia="Calibri" w:hAnsi="Calibri" w:cs="Calibri"/>
        </w:rPr>
        <w:t>including</w:t>
      </w:r>
      <w:r w:rsidR="008C3F3F" w:rsidRPr="00B934F2">
        <w:rPr>
          <w:rFonts w:ascii="Calibri" w:eastAsia="Calibri" w:hAnsi="Calibri" w:cs="Calibri"/>
        </w:rPr>
        <w:t xml:space="preserve"> </w:t>
      </w:r>
      <w:r w:rsidR="00290761" w:rsidRPr="00B934F2">
        <w:rPr>
          <w:rFonts w:ascii="Calibri" w:eastAsia="Calibri" w:hAnsi="Calibri" w:cs="Calibri"/>
        </w:rPr>
        <w:t>evidence of age and Australian Citizenship</w:t>
      </w:r>
      <w:r w:rsidR="00034D27" w:rsidRPr="00B934F2">
        <w:rPr>
          <w:rFonts w:ascii="Calibri" w:eastAsia="Calibri" w:hAnsi="Calibri" w:cs="Calibri"/>
        </w:rPr>
        <w:t xml:space="preserve"> and your</w:t>
      </w:r>
      <w:r w:rsidR="00290761" w:rsidRPr="00B934F2">
        <w:rPr>
          <w:rFonts w:ascii="Calibri" w:eastAsia="Calibri" w:hAnsi="Calibri" w:cs="Calibri"/>
        </w:rPr>
        <w:t xml:space="preserve"> Photo Identification</w:t>
      </w:r>
      <w:r w:rsidR="00034D27" w:rsidRPr="00B934F2">
        <w:rPr>
          <w:rFonts w:ascii="Calibri" w:eastAsia="Calibri" w:hAnsi="Calibri" w:cs="Calibri"/>
        </w:rPr>
        <w:t>.</w:t>
      </w:r>
    </w:p>
    <w:p w14:paraId="41C19E8B" w14:textId="77777777" w:rsidR="00215F82" w:rsidRPr="00B934F2" w:rsidRDefault="00215F82" w:rsidP="00337736">
      <w:pPr>
        <w:spacing w:before="12"/>
        <w:ind w:right="-34"/>
        <w:rPr>
          <w:rFonts w:ascii="Calibri" w:eastAsia="Calibri" w:hAnsi="Calibri" w:cs="Calibri"/>
          <w:sz w:val="10"/>
          <w:szCs w:val="10"/>
        </w:rPr>
      </w:pPr>
    </w:p>
    <w:p w14:paraId="1A9EE649" w14:textId="32FB23B5" w:rsidR="00215F82" w:rsidRPr="00B934F2" w:rsidRDefault="00215F82" w:rsidP="00337736">
      <w:pPr>
        <w:spacing w:before="12"/>
        <w:ind w:right="-34"/>
        <w:rPr>
          <w:rFonts w:ascii="Calibri" w:eastAsia="Calibri" w:hAnsi="Calibri" w:cs="Calibri"/>
          <w:spacing w:val="-1"/>
        </w:rPr>
      </w:pPr>
      <w:r w:rsidRPr="00B934F2">
        <w:rPr>
          <w:rFonts w:ascii="Calibri" w:eastAsia="Calibri" w:hAnsi="Calibri" w:cs="Calibri"/>
          <w:spacing w:val="-1"/>
        </w:rPr>
        <w:t xml:space="preserve">To upload your supporting documentation, </w:t>
      </w:r>
      <w:r w:rsidR="00050F3A" w:rsidRPr="00B934F2">
        <w:rPr>
          <w:rFonts w:ascii="Calibri" w:eastAsia="Calibri" w:hAnsi="Calibri" w:cs="Calibri"/>
          <w:spacing w:val="-1"/>
        </w:rPr>
        <w:t xml:space="preserve">click on the </w:t>
      </w:r>
      <w:r w:rsidR="00050F3A" w:rsidRPr="0059374A">
        <w:rPr>
          <w:rFonts w:ascii="Calibri" w:eastAsia="Calibri" w:hAnsi="Calibri" w:cs="Calibri"/>
          <w:color w:val="4F6228" w:themeColor="accent3" w:themeShade="80"/>
          <w:spacing w:val="-1"/>
          <w:u w:val="single"/>
        </w:rPr>
        <w:t>upload</w:t>
      </w:r>
      <w:r w:rsidR="00050F3A" w:rsidRPr="00B934F2">
        <w:rPr>
          <w:rFonts w:ascii="Calibri" w:eastAsia="Calibri" w:hAnsi="Calibri" w:cs="Calibri"/>
          <w:spacing w:val="-1"/>
        </w:rPr>
        <w:t xml:space="preserve"> button, </w:t>
      </w:r>
      <w:r w:rsidR="00372EBC" w:rsidRPr="00B934F2">
        <w:rPr>
          <w:rFonts w:ascii="Calibri" w:eastAsia="Calibri" w:hAnsi="Calibri" w:cs="Calibri"/>
          <w:spacing w:val="-1"/>
        </w:rPr>
        <w:t xml:space="preserve">use the dropdown arrow to select the document type, add the document </w:t>
      </w:r>
      <w:r w:rsidR="001E3A06" w:rsidRPr="00B934F2">
        <w:rPr>
          <w:rFonts w:ascii="Calibri" w:eastAsia="Calibri" w:hAnsi="Calibri" w:cs="Calibri"/>
          <w:spacing w:val="-1"/>
        </w:rPr>
        <w:t xml:space="preserve">via the Browse button then </w:t>
      </w:r>
      <w:r w:rsidR="00793436" w:rsidRPr="00B934F2">
        <w:rPr>
          <w:rFonts w:ascii="Calibri" w:eastAsia="Calibri" w:hAnsi="Calibri" w:cs="Calibri"/>
          <w:spacing w:val="-1"/>
        </w:rPr>
        <w:t xml:space="preserve">click on Upload. </w:t>
      </w:r>
    </w:p>
    <w:p w14:paraId="450CF3C9" w14:textId="77777777" w:rsidR="005F5F01" w:rsidRPr="00B934F2" w:rsidRDefault="005F5F01" w:rsidP="00337736">
      <w:pPr>
        <w:spacing w:before="12"/>
        <w:ind w:right="-34"/>
        <w:rPr>
          <w:rFonts w:ascii="Calibri" w:eastAsia="Calibri" w:hAnsi="Calibri" w:cs="Calibri"/>
          <w:spacing w:val="-1"/>
          <w:sz w:val="10"/>
          <w:szCs w:val="10"/>
        </w:rPr>
      </w:pPr>
    </w:p>
    <w:p w14:paraId="1291BDEE" w14:textId="77777777" w:rsidR="006F0304" w:rsidRPr="00B934F2" w:rsidRDefault="005F5F01" w:rsidP="00337736">
      <w:pPr>
        <w:spacing w:before="12"/>
        <w:ind w:right="-34"/>
        <w:rPr>
          <w:rFonts w:ascii="Calibri" w:eastAsia="Calibri" w:hAnsi="Calibri" w:cs="Calibri"/>
          <w:spacing w:val="-1"/>
        </w:rPr>
      </w:pPr>
      <w:r w:rsidRPr="00B934F2">
        <w:rPr>
          <w:rFonts w:ascii="Calibri" w:eastAsia="Calibri" w:hAnsi="Calibri" w:cs="Calibri"/>
          <w:spacing w:val="-1"/>
        </w:rPr>
        <w:t xml:space="preserve">Hint:  </w:t>
      </w:r>
      <w:r w:rsidR="0008490A" w:rsidRPr="00B934F2">
        <w:rPr>
          <w:rFonts w:ascii="Calibri" w:eastAsia="Calibri" w:hAnsi="Calibri" w:cs="Calibri"/>
          <w:spacing w:val="-1"/>
        </w:rPr>
        <w:t xml:space="preserve">If you have made a mistake, you can delete the document by clicking on the trash can next to </w:t>
      </w:r>
      <w:r w:rsidR="00492053" w:rsidRPr="00B934F2">
        <w:rPr>
          <w:rFonts w:ascii="Calibri" w:eastAsia="Calibri" w:hAnsi="Calibri" w:cs="Calibri"/>
          <w:spacing w:val="-1"/>
        </w:rPr>
        <w:t>the Document name and re upload the correct version up until you have submitted your application.</w:t>
      </w:r>
    </w:p>
    <w:p w14:paraId="3A3EE795" w14:textId="77777777" w:rsidR="00022928" w:rsidRPr="00B934F2" w:rsidRDefault="00022928" w:rsidP="00337736">
      <w:pPr>
        <w:spacing w:before="12"/>
        <w:ind w:right="-34"/>
        <w:rPr>
          <w:rFonts w:ascii="Calibri" w:eastAsia="Calibri" w:hAnsi="Calibri" w:cs="Calibri"/>
          <w:spacing w:val="-1"/>
          <w:sz w:val="10"/>
          <w:szCs w:val="10"/>
        </w:rPr>
      </w:pPr>
    </w:p>
    <w:p w14:paraId="22B7E09E" w14:textId="77777777" w:rsidR="00104888" w:rsidRDefault="00A946C0" w:rsidP="00337736">
      <w:pPr>
        <w:spacing w:before="12"/>
        <w:ind w:right="-34"/>
        <w:rPr>
          <w:rFonts w:ascii="Calibri" w:eastAsia="Calibri" w:hAnsi="Calibri" w:cs="Calibri"/>
          <w:b/>
          <w:bCs/>
          <w:spacing w:val="-1"/>
        </w:rPr>
      </w:pPr>
      <w:r>
        <w:rPr>
          <w:rFonts w:ascii="Calibri" w:eastAsia="Calibri" w:hAnsi="Calibri" w:cs="Calibri"/>
          <w:b/>
          <w:bCs/>
          <w:spacing w:val="-1"/>
        </w:rPr>
        <w:t xml:space="preserve">Note: </w:t>
      </w:r>
      <w:r w:rsidR="006F0304" w:rsidRPr="00A946C0">
        <w:rPr>
          <w:rFonts w:ascii="Calibri" w:eastAsia="Calibri" w:hAnsi="Calibri" w:cs="Calibri"/>
          <w:b/>
          <w:bCs/>
          <w:spacing w:val="-1"/>
        </w:rPr>
        <w:t xml:space="preserve">All documents will be verified after applications have closed. </w:t>
      </w:r>
      <w:r w:rsidR="0008490A" w:rsidRPr="00A946C0">
        <w:rPr>
          <w:rFonts w:ascii="Calibri" w:eastAsia="Calibri" w:hAnsi="Calibri" w:cs="Calibri"/>
          <w:b/>
          <w:bCs/>
          <w:spacing w:val="-1"/>
        </w:rPr>
        <w:t xml:space="preserve"> </w:t>
      </w:r>
    </w:p>
    <w:p w14:paraId="02470D53" w14:textId="77777777" w:rsidR="00104888" w:rsidRDefault="00104888" w:rsidP="00337736">
      <w:pPr>
        <w:spacing w:before="12"/>
        <w:ind w:right="-34"/>
        <w:rPr>
          <w:rFonts w:ascii="Calibri" w:eastAsia="Calibri" w:hAnsi="Calibri" w:cs="Calibri"/>
          <w:b/>
          <w:bCs/>
          <w:spacing w:val="-1"/>
        </w:rPr>
      </w:pPr>
    </w:p>
    <w:p w14:paraId="6CCB97ED" w14:textId="0330CD77" w:rsidR="00E54E8D" w:rsidRDefault="00E54E8D" w:rsidP="00337736">
      <w:pPr>
        <w:spacing w:before="12"/>
        <w:ind w:right="-34"/>
        <w:rPr>
          <w:rFonts w:ascii="Cambria" w:eastAsia="Cambria" w:hAnsi="Cambria" w:cs="Cambria"/>
          <w:color w:val="365F91"/>
          <w:spacing w:val="1"/>
          <w:sz w:val="26"/>
          <w:szCs w:val="26"/>
        </w:rPr>
      </w:pPr>
      <w:r>
        <w:rPr>
          <w:rFonts w:ascii="Cambria" w:eastAsia="Cambria" w:hAnsi="Cambria" w:cs="Cambria"/>
          <w:color w:val="365F91"/>
          <w:sz w:val="26"/>
          <w:szCs w:val="26"/>
        </w:rPr>
        <w:t>4.</w:t>
      </w:r>
      <w:r>
        <w:rPr>
          <w:rFonts w:ascii="Cambria" w:eastAsia="Cambria" w:hAnsi="Cambria" w:cs="Cambria"/>
          <w:color w:val="365F91"/>
          <w:spacing w:val="-2"/>
          <w:sz w:val="26"/>
          <w:szCs w:val="26"/>
        </w:rPr>
        <w:t xml:space="preserve"> </w:t>
      </w:r>
      <w:r>
        <w:rPr>
          <w:rFonts w:ascii="Cambria" w:eastAsia="Cambria" w:hAnsi="Cambria" w:cs="Cambria"/>
          <w:color w:val="365F91"/>
          <w:spacing w:val="1"/>
          <w:sz w:val="26"/>
          <w:szCs w:val="26"/>
        </w:rPr>
        <w:t>Curre</w:t>
      </w:r>
      <w:r>
        <w:rPr>
          <w:rFonts w:ascii="Cambria" w:eastAsia="Cambria" w:hAnsi="Cambria" w:cs="Cambria"/>
          <w:color w:val="365F91"/>
          <w:sz w:val="26"/>
          <w:szCs w:val="26"/>
        </w:rPr>
        <w:t>nt</w:t>
      </w:r>
      <w:r>
        <w:rPr>
          <w:rFonts w:ascii="Cambria" w:eastAsia="Cambria" w:hAnsi="Cambria" w:cs="Cambria"/>
          <w:color w:val="365F91"/>
          <w:spacing w:val="-8"/>
          <w:sz w:val="26"/>
          <w:szCs w:val="26"/>
        </w:rPr>
        <w:t xml:space="preserve"> </w:t>
      </w:r>
      <w:r>
        <w:rPr>
          <w:rFonts w:ascii="Cambria" w:eastAsia="Cambria" w:hAnsi="Cambria" w:cs="Cambria"/>
          <w:color w:val="365F91"/>
          <w:spacing w:val="1"/>
          <w:sz w:val="26"/>
          <w:szCs w:val="26"/>
        </w:rPr>
        <w:t>aca</w:t>
      </w:r>
      <w:r>
        <w:rPr>
          <w:rFonts w:ascii="Cambria" w:eastAsia="Cambria" w:hAnsi="Cambria" w:cs="Cambria"/>
          <w:color w:val="365F91"/>
          <w:sz w:val="26"/>
          <w:szCs w:val="26"/>
        </w:rPr>
        <w:t>d</w:t>
      </w:r>
      <w:r>
        <w:rPr>
          <w:rFonts w:ascii="Cambria" w:eastAsia="Cambria" w:hAnsi="Cambria" w:cs="Cambria"/>
          <w:color w:val="365F91"/>
          <w:spacing w:val="1"/>
          <w:sz w:val="26"/>
          <w:szCs w:val="26"/>
        </w:rPr>
        <w:t>e</w:t>
      </w:r>
      <w:r>
        <w:rPr>
          <w:rFonts w:ascii="Cambria" w:eastAsia="Cambria" w:hAnsi="Cambria" w:cs="Cambria"/>
          <w:color w:val="365F91"/>
          <w:sz w:val="26"/>
          <w:szCs w:val="26"/>
        </w:rPr>
        <w:t>mic</w:t>
      </w:r>
      <w:r>
        <w:rPr>
          <w:rFonts w:ascii="Cambria" w:eastAsia="Cambria" w:hAnsi="Cambria" w:cs="Cambria"/>
          <w:color w:val="365F91"/>
          <w:spacing w:val="-9"/>
          <w:sz w:val="26"/>
          <w:szCs w:val="26"/>
        </w:rPr>
        <w:t xml:space="preserve"> </w:t>
      </w:r>
      <w:r>
        <w:rPr>
          <w:rFonts w:ascii="Cambria" w:eastAsia="Cambria" w:hAnsi="Cambria" w:cs="Cambria"/>
          <w:color w:val="365F91"/>
          <w:spacing w:val="-2"/>
          <w:sz w:val="26"/>
          <w:szCs w:val="26"/>
        </w:rPr>
        <w:t>d</w:t>
      </w:r>
      <w:r>
        <w:rPr>
          <w:rFonts w:ascii="Cambria" w:eastAsia="Cambria" w:hAnsi="Cambria" w:cs="Cambria"/>
          <w:color w:val="365F91"/>
          <w:spacing w:val="1"/>
          <w:sz w:val="26"/>
          <w:szCs w:val="26"/>
        </w:rPr>
        <w:t>eta</w:t>
      </w:r>
      <w:r>
        <w:rPr>
          <w:rFonts w:ascii="Cambria" w:eastAsia="Cambria" w:hAnsi="Cambria" w:cs="Cambria"/>
          <w:color w:val="365F91"/>
          <w:sz w:val="26"/>
          <w:szCs w:val="26"/>
        </w:rPr>
        <w:t>i</w:t>
      </w:r>
      <w:r>
        <w:rPr>
          <w:rFonts w:ascii="Cambria" w:eastAsia="Cambria" w:hAnsi="Cambria" w:cs="Cambria"/>
          <w:color w:val="365F91"/>
          <w:spacing w:val="-1"/>
          <w:sz w:val="26"/>
          <w:szCs w:val="26"/>
        </w:rPr>
        <w:t>l</w:t>
      </w:r>
      <w:r>
        <w:rPr>
          <w:rFonts w:ascii="Cambria" w:eastAsia="Cambria" w:hAnsi="Cambria" w:cs="Cambria"/>
          <w:color w:val="365F91"/>
          <w:sz w:val="26"/>
          <w:szCs w:val="26"/>
        </w:rPr>
        <w:t>s</w:t>
      </w:r>
      <w:r>
        <w:rPr>
          <w:rFonts w:ascii="Cambria" w:eastAsia="Cambria" w:hAnsi="Cambria" w:cs="Cambria"/>
          <w:color w:val="365F91"/>
          <w:spacing w:val="-8"/>
          <w:sz w:val="26"/>
          <w:szCs w:val="26"/>
        </w:rPr>
        <w:t xml:space="preserve"> </w:t>
      </w:r>
      <w:r>
        <w:rPr>
          <w:rFonts w:ascii="Cambria" w:eastAsia="Cambria" w:hAnsi="Cambria" w:cs="Cambria"/>
          <w:color w:val="365F91"/>
          <w:spacing w:val="1"/>
          <w:sz w:val="26"/>
          <w:szCs w:val="26"/>
        </w:rPr>
        <w:t>tab</w:t>
      </w:r>
    </w:p>
    <w:p w14:paraId="2831999A" w14:textId="77777777" w:rsidR="00F514C8" w:rsidRPr="00F514C8" w:rsidRDefault="00F514C8" w:rsidP="00337736">
      <w:pPr>
        <w:ind w:right="-34"/>
        <w:rPr>
          <w:rFonts w:ascii="Calibri" w:eastAsia="Calibri" w:hAnsi="Calibri" w:cs="Calibri"/>
          <w:spacing w:val="-1"/>
        </w:rPr>
      </w:pPr>
    </w:p>
    <w:p w14:paraId="41BB85EE" w14:textId="11A352FE" w:rsidR="00104888" w:rsidRPr="00104888" w:rsidRDefault="0046442D" w:rsidP="00337736">
      <w:pPr>
        <w:spacing w:line="280" w:lineRule="exact"/>
        <w:ind w:right="381"/>
      </w:pPr>
      <w:r w:rsidRPr="00F514C8">
        <w:rPr>
          <w:rFonts w:ascii="Calibri" w:eastAsia="Calibri" w:hAnsi="Calibri" w:cs="Calibri"/>
          <w:spacing w:val="-1"/>
        </w:rPr>
        <w:t xml:space="preserve">The Current Academic Details tab </w:t>
      </w:r>
      <w:r w:rsidR="00377147" w:rsidRPr="00F514C8">
        <w:rPr>
          <w:rFonts w:ascii="Calibri" w:eastAsia="Calibri" w:hAnsi="Calibri" w:cs="Calibri"/>
          <w:spacing w:val="-1"/>
        </w:rPr>
        <w:t xml:space="preserve">is where you enter your current </w:t>
      </w:r>
      <w:r w:rsidR="006A6A49" w:rsidRPr="00F514C8">
        <w:rPr>
          <w:rFonts w:ascii="Calibri" w:eastAsia="Calibri" w:hAnsi="Calibri" w:cs="Calibri"/>
          <w:spacing w:val="-1"/>
        </w:rPr>
        <w:t>University and Academic details</w:t>
      </w:r>
      <w:r w:rsidR="005D4739" w:rsidRPr="00F514C8">
        <w:rPr>
          <w:rFonts w:ascii="Calibri" w:eastAsia="Calibri" w:hAnsi="Calibri" w:cs="Calibri"/>
          <w:spacing w:val="-1"/>
        </w:rPr>
        <w:t>.</w:t>
      </w:r>
      <w:r w:rsidR="00D54E4F" w:rsidRPr="00F514C8">
        <w:rPr>
          <w:rFonts w:ascii="Calibri" w:eastAsia="Calibri" w:hAnsi="Calibri" w:cs="Calibri"/>
          <w:spacing w:val="-1"/>
        </w:rPr>
        <w:t xml:space="preserve"> Once again, </w:t>
      </w:r>
      <w:r w:rsidR="00776EB7" w:rsidRPr="00F514C8">
        <w:rPr>
          <w:rFonts w:ascii="Calibri" w:eastAsia="Calibri" w:hAnsi="Calibri" w:cs="Calibri"/>
        </w:rPr>
        <w:t xml:space="preserve">the </w:t>
      </w:r>
      <w:r w:rsidR="00D54E4F" w:rsidRPr="00F514C8">
        <w:rPr>
          <w:rFonts w:ascii="Calibri" w:eastAsia="Calibri" w:hAnsi="Calibri" w:cs="Calibri"/>
        </w:rPr>
        <w:t>screen will default to the below and you will need to click on the Edit button to update your status information.</w:t>
      </w:r>
    </w:p>
    <w:p w14:paraId="57F6A099" w14:textId="77777777" w:rsidR="00104888" w:rsidRDefault="00104888" w:rsidP="00337736">
      <w:pPr>
        <w:spacing w:before="12"/>
        <w:ind w:right="-34"/>
        <w:rPr>
          <w:rFonts w:ascii="Calibri" w:eastAsia="Calibri" w:hAnsi="Calibri" w:cs="Calibri"/>
          <w:sz w:val="21"/>
          <w:szCs w:val="21"/>
        </w:rPr>
      </w:pPr>
      <w:r>
        <w:rPr>
          <w:noProof/>
        </w:rPr>
        <w:drawing>
          <wp:inline distT="0" distB="0" distL="0" distR="0" wp14:anchorId="6829D04E" wp14:editId="4BA08973">
            <wp:extent cx="5913120" cy="6447790"/>
            <wp:effectExtent l="0" t="0" r="0" b="0"/>
            <wp:docPr id="7" name="Picture 7" descr="Section 4 of the application form - Current academic details. Select Edit to update these details. On the bottom box, select Upload to upload supporting documentation on evidence of enrolment and the academic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ction 4 of the application form - Current academic details. Select Edit to update these details. On the bottom box, select Upload to upload supporting documentation on evidence of enrolment and the academic transcript."/>
                    <pic:cNvPicPr/>
                  </pic:nvPicPr>
                  <pic:blipFill>
                    <a:blip r:embed="rId16"/>
                    <a:stretch>
                      <a:fillRect/>
                    </a:stretch>
                  </pic:blipFill>
                  <pic:spPr>
                    <a:xfrm>
                      <a:off x="0" y="0"/>
                      <a:ext cx="5913120" cy="6447790"/>
                    </a:xfrm>
                    <a:prstGeom prst="rect">
                      <a:avLst/>
                    </a:prstGeom>
                  </pic:spPr>
                </pic:pic>
              </a:graphicData>
            </a:graphic>
          </wp:inline>
        </w:drawing>
      </w:r>
    </w:p>
    <w:p w14:paraId="2020F29F" w14:textId="77777777" w:rsidR="00104888" w:rsidRDefault="00104888" w:rsidP="00337736">
      <w:pPr>
        <w:rPr>
          <w:rFonts w:ascii="Calibri" w:eastAsia="Calibri" w:hAnsi="Calibri" w:cs="Calibri"/>
          <w:sz w:val="21"/>
          <w:szCs w:val="21"/>
        </w:rPr>
      </w:pPr>
      <w:r>
        <w:rPr>
          <w:rFonts w:ascii="Calibri" w:eastAsia="Calibri" w:hAnsi="Calibri" w:cs="Calibri"/>
          <w:sz w:val="21"/>
          <w:szCs w:val="21"/>
        </w:rPr>
        <w:br w:type="page"/>
      </w:r>
    </w:p>
    <w:p w14:paraId="6B846FFF" w14:textId="61130F29" w:rsidR="00ED57F6" w:rsidRPr="00104888" w:rsidRDefault="00776EB7" w:rsidP="00337736">
      <w:pPr>
        <w:spacing w:before="12"/>
        <w:ind w:right="-34"/>
        <w:rPr>
          <w:rFonts w:ascii="Calibri" w:eastAsia="Calibri" w:hAnsi="Calibri" w:cs="Calibri"/>
          <w:sz w:val="21"/>
          <w:szCs w:val="21"/>
        </w:rPr>
      </w:pPr>
      <w:r w:rsidRPr="00185C52">
        <w:rPr>
          <w:rFonts w:ascii="Calibri" w:eastAsia="Calibri" w:hAnsi="Calibri" w:cs="Calibri"/>
          <w:sz w:val="21"/>
          <w:szCs w:val="21"/>
        </w:rPr>
        <w:lastRenderedPageBreak/>
        <w:t xml:space="preserve">When </w:t>
      </w:r>
      <w:r w:rsidRPr="00185C52">
        <w:rPr>
          <w:rFonts w:ascii="Calibri" w:eastAsia="Calibri" w:hAnsi="Calibri" w:cs="Calibri"/>
          <w:spacing w:val="1"/>
          <w:sz w:val="21"/>
          <w:szCs w:val="21"/>
        </w:rPr>
        <w:t>yo</w:t>
      </w:r>
      <w:r w:rsidRPr="00185C52">
        <w:rPr>
          <w:rFonts w:ascii="Calibri" w:eastAsia="Calibri" w:hAnsi="Calibri" w:cs="Calibri"/>
          <w:sz w:val="21"/>
          <w:szCs w:val="21"/>
        </w:rPr>
        <w:t>u</w:t>
      </w:r>
      <w:r w:rsidRPr="00185C52">
        <w:rPr>
          <w:rFonts w:ascii="Calibri" w:eastAsia="Calibri" w:hAnsi="Calibri" w:cs="Calibri"/>
          <w:spacing w:val="-3"/>
          <w:sz w:val="21"/>
          <w:szCs w:val="21"/>
        </w:rPr>
        <w:t xml:space="preserve"> </w:t>
      </w:r>
      <w:r w:rsidRPr="00185C52">
        <w:rPr>
          <w:rFonts w:ascii="Calibri" w:eastAsia="Calibri" w:hAnsi="Calibri" w:cs="Calibri"/>
          <w:sz w:val="21"/>
          <w:szCs w:val="21"/>
        </w:rPr>
        <w:t>click</w:t>
      </w:r>
      <w:r w:rsidRPr="00185C52">
        <w:rPr>
          <w:rFonts w:ascii="Calibri" w:eastAsia="Calibri" w:hAnsi="Calibri" w:cs="Calibri"/>
          <w:spacing w:val="-1"/>
          <w:sz w:val="21"/>
          <w:szCs w:val="21"/>
        </w:rPr>
        <w:t xml:space="preserve"> </w:t>
      </w:r>
      <w:r w:rsidRPr="00185C52">
        <w:rPr>
          <w:rFonts w:ascii="Calibri" w:eastAsia="Calibri" w:hAnsi="Calibri" w:cs="Calibri"/>
          <w:sz w:val="21"/>
          <w:szCs w:val="21"/>
        </w:rPr>
        <w:t>E</w:t>
      </w:r>
      <w:r w:rsidRPr="00185C52">
        <w:rPr>
          <w:rFonts w:ascii="Calibri" w:eastAsia="Calibri" w:hAnsi="Calibri" w:cs="Calibri"/>
          <w:spacing w:val="-1"/>
          <w:sz w:val="21"/>
          <w:szCs w:val="21"/>
        </w:rPr>
        <w:t>d</w:t>
      </w:r>
      <w:r w:rsidRPr="00185C52">
        <w:rPr>
          <w:rFonts w:ascii="Calibri" w:eastAsia="Calibri" w:hAnsi="Calibri" w:cs="Calibri"/>
          <w:sz w:val="21"/>
          <w:szCs w:val="21"/>
        </w:rPr>
        <w:t>i</w:t>
      </w:r>
      <w:r w:rsidRPr="00185C52">
        <w:rPr>
          <w:rFonts w:ascii="Calibri" w:eastAsia="Calibri" w:hAnsi="Calibri" w:cs="Calibri"/>
          <w:spacing w:val="-2"/>
          <w:sz w:val="21"/>
          <w:szCs w:val="21"/>
        </w:rPr>
        <w:t>t</w:t>
      </w:r>
      <w:r w:rsidRPr="00185C52">
        <w:rPr>
          <w:rFonts w:ascii="Calibri" w:eastAsia="Calibri" w:hAnsi="Calibri" w:cs="Calibri"/>
          <w:sz w:val="21"/>
          <w:szCs w:val="21"/>
        </w:rPr>
        <w:t>,</w:t>
      </w:r>
      <w:r w:rsidRPr="00185C52">
        <w:rPr>
          <w:rFonts w:ascii="Calibri" w:eastAsia="Calibri" w:hAnsi="Calibri" w:cs="Calibri"/>
          <w:spacing w:val="1"/>
          <w:sz w:val="21"/>
          <w:szCs w:val="21"/>
        </w:rPr>
        <w:t xml:space="preserve"> </w:t>
      </w:r>
      <w:r w:rsidRPr="00185C52">
        <w:rPr>
          <w:rFonts w:ascii="Calibri" w:eastAsia="Calibri" w:hAnsi="Calibri" w:cs="Calibri"/>
          <w:spacing w:val="-1"/>
          <w:sz w:val="21"/>
          <w:szCs w:val="21"/>
        </w:rPr>
        <w:t>the below popup box will open</w:t>
      </w:r>
      <w:r w:rsidRPr="00185C52">
        <w:rPr>
          <w:rFonts w:ascii="Calibri" w:eastAsia="Calibri" w:hAnsi="Calibri" w:cs="Calibri"/>
          <w:sz w:val="21"/>
          <w:szCs w:val="21"/>
        </w:rPr>
        <w:t>:</w:t>
      </w:r>
    </w:p>
    <w:p w14:paraId="149DBE30" w14:textId="1C287CBE" w:rsidR="00ED57F6" w:rsidRDefault="00104888" w:rsidP="00337736">
      <w:pPr>
        <w:spacing w:before="12"/>
        <w:ind w:right="-34"/>
        <w:rPr>
          <w:rFonts w:ascii="Calibri" w:eastAsia="Calibri" w:hAnsi="Calibri" w:cs="Calibri"/>
          <w:sz w:val="22"/>
          <w:szCs w:val="22"/>
        </w:rPr>
      </w:pPr>
      <w:r>
        <w:rPr>
          <w:noProof/>
        </w:rPr>
        <w:drawing>
          <wp:inline distT="0" distB="0" distL="0" distR="0" wp14:anchorId="5846586B" wp14:editId="1DBAE115">
            <wp:extent cx="5543550" cy="2457450"/>
            <wp:effectExtent l="0" t="0" r="0" b="0"/>
            <wp:docPr id="8" name="Picture 8" descr="Screenshot of pop up box when you select Edit to section 4 of the application form. These questions ask about your current Australian university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pop up box when you select Edit to section 4 of the application form. These questions ask about your current Australian university degree."/>
                    <pic:cNvPicPr/>
                  </pic:nvPicPr>
                  <pic:blipFill>
                    <a:blip r:embed="rId17"/>
                    <a:stretch>
                      <a:fillRect/>
                    </a:stretch>
                  </pic:blipFill>
                  <pic:spPr>
                    <a:xfrm>
                      <a:off x="0" y="0"/>
                      <a:ext cx="5543550" cy="2457450"/>
                    </a:xfrm>
                    <a:prstGeom prst="rect">
                      <a:avLst/>
                    </a:prstGeom>
                  </pic:spPr>
                </pic:pic>
              </a:graphicData>
            </a:graphic>
          </wp:inline>
        </w:drawing>
      </w:r>
    </w:p>
    <w:p w14:paraId="4DD10AC2" w14:textId="61016F4D" w:rsidR="00104888" w:rsidRDefault="00104888" w:rsidP="00337736">
      <w:pPr>
        <w:spacing w:before="12"/>
        <w:ind w:right="381"/>
        <w:rPr>
          <w:rFonts w:ascii="Calibri" w:eastAsia="Calibri" w:hAnsi="Calibri" w:cs="Calibri"/>
        </w:rPr>
      </w:pPr>
    </w:p>
    <w:p w14:paraId="46D99A89" w14:textId="77777777" w:rsidR="00104888" w:rsidRDefault="0021217C" w:rsidP="00337736">
      <w:pPr>
        <w:spacing w:before="12"/>
        <w:ind w:right="381"/>
        <w:rPr>
          <w:rFonts w:ascii="Calibri" w:eastAsia="Calibri" w:hAnsi="Calibri" w:cs="Calibri"/>
        </w:rPr>
      </w:pPr>
      <w:r w:rsidRPr="00F514C8">
        <w:rPr>
          <w:rFonts w:ascii="Calibri" w:eastAsia="Calibri" w:hAnsi="Calibri" w:cs="Calibri"/>
        </w:rPr>
        <w:t xml:space="preserve">Update </w:t>
      </w:r>
      <w:r w:rsidR="001F371A" w:rsidRPr="00F514C8">
        <w:rPr>
          <w:rFonts w:ascii="Calibri" w:eastAsia="Calibri" w:hAnsi="Calibri" w:cs="Calibri"/>
        </w:rPr>
        <w:t>all fields with an *</w:t>
      </w:r>
      <w:r w:rsidR="00D771C3" w:rsidRPr="00F514C8">
        <w:rPr>
          <w:rFonts w:ascii="Calibri" w:eastAsia="Calibri" w:hAnsi="Calibri" w:cs="Calibri"/>
        </w:rPr>
        <w:t xml:space="preserve">and once completed, click on </w:t>
      </w:r>
      <w:r w:rsidR="005C2782">
        <w:rPr>
          <w:rFonts w:ascii="Calibri" w:eastAsia="Calibri" w:hAnsi="Calibri" w:cs="Calibri"/>
        </w:rPr>
        <w:t>Save</w:t>
      </w:r>
      <w:r w:rsidRPr="00F514C8">
        <w:rPr>
          <w:rFonts w:ascii="Calibri" w:eastAsia="Calibri" w:hAnsi="Calibri" w:cs="Calibri"/>
        </w:rPr>
        <w:t>.</w:t>
      </w:r>
    </w:p>
    <w:p w14:paraId="122DE588" w14:textId="42A4C9AC" w:rsidR="0021217C" w:rsidRPr="00F514C8" w:rsidRDefault="00D771C3" w:rsidP="00337736">
      <w:pPr>
        <w:spacing w:before="12"/>
        <w:ind w:right="381"/>
        <w:rPr>
          <w:rFonts w:ascii="Calibri" w:eastAsia="Calibri" w:hAnsi="Calibri" w:cs="Calibri"/>
        </w:rPr>
      </w:pPr>
      <w:r w:rsidRPr="00F514C8">
        <w:rPr>
          <w:rFonts w:ascii="Calibri" w:eastAsia="Calibri" w:hAnsi="Calibri" w:cs="Calibri"/>
        </w:rPr>
        <w:t>Y</w:t>
      </w:r>
      <w:r w:rsidR="0021217C" w:rsidRPr="00F514C8">
        <w:rPr>
          <w:rFonts w:ascii="Calibri" w:eastAsia="Calibri" w:hAnsi="Calibri" w:cs="Calibri"/>
        </w:rPr>
        <w:t xml:space="preserve">ou </w:t>
      </w:r>
      <w:r w:rsidR="0021217C" w:rsidRPr="00F514C8">
        <w:rPr>
          <w:rFonts w:ascii="Calibri" w:eastAsia="Calibri" w:hAnsi="Calibri" w:cs="Calibri"/>
          <w:spacing w:val="1"/>
        </w:rPr>
        <w:t>will</w:t>
      </w:r>
      <w:r w:rsidR="0021217C" w:rsidRPr="00F514C8">
        <w:rPr>
          <w:rFonts w:ascii="Calibri" w:eastAsia="Calibri" w:hAnsi="Calibri" w:cs="Calibri"/>
        </w:rPr>
        <w:t xml:space="preserve"> </w:t>
      </w:r>
      <w:r w:rsidR="0021217C" w:rsidRPr="00F514C8">
        <w:rPr>
          <w:rFonts w:ascii="Calibri" w:eastAsia="Calibri" w:hAnsi="Calibri" w:cs="Calibri"/>
          <w:spacing w:val="-3"/>
        </w:rPr>
        <w:t>b</w:t>
      </w:r>
      <w:r w:rsidR="0021217C" w:rsidRPr="00F514C8">
        <w:rPr>
          <w:rFonts w:ascii="Calibri" w:eastAsia="Calibri" w:hAnsi="Calibri" w:cs="Calibri"/>
        </w:rPr>
        <w:t>e</w:t>
      </w:r>
      <w:r w:rsidR="0021217C" w:rsidRPr="00F514C8">
        <w:rPr>
          <w:rFonts w:ascii="Calibri" w:eastAsia="Calibri" w:hAnsi="Calibri" w:cs="Calibri"/>
          <w:spacing w:val="-1"/>
        </w:rPr>
        <w:t xml:space="preserve"> returned to the </w:t>
      </w:r>
      <w:r w:rsidRPr="00F514C8">
        <w:rPr>
          <w:rFonts w:ascii="Calibri" w:eastAsia="Calibri" w:hAnsi="Calibri" w:cs="Calibri"/>
          <w:spacing w:val="-1"/>
        </w:rPr>
        <w:t>Current Academic</w:t>
      </w:r>
      <w:r w:rsidR="00D62633" w:rsidRPr="00F514C8">
        <w:rPr>
          <w:rFonts w:ascii="Calibri" w:eastAsia="Calibri" w:hAnsi="Calibri" w:cs="Calibri"/>
          <w:spacing w:val="-1"/>
        </w:rPr>
        <w:t xml:space="preserve"> Details</w:t>
      </w:r>
      <w:r w:rsidR="0021217C" w:rsidRPr="00F514C8">
        <w:rPr>
          <w:rFonts w:ascii="Calibri" w:eastAsia="Calibri" w:hAnsi="Calibri" w:cs="Calibri"/>
          <w:spacing w:val="-1"/>
        </w:rPr>
        <w:t xml:space="preserve"> main page where you are required </w:t>
      </w:r>
      <w:r w:rsidR="0021217C" w:rsidRPr="00F514C8">
        <w:rPr>
          <w:rFonts w:ascii="Calibri" w:eastAsia="Calibri" w:hAnsi="Calibri" w:cs="Calibri"/>
          <w:spacing w:val="-2"/>
        </w:rPr>
        <w:t>t</w:t>
      </w:r>
      <w:r w:rsidR="0021217C" w:rsidRPr="00F514C8">
        <w:rPr>
          <w:rFonts w:ascii="Calibri" w:eastAsia="Calibri" w:hAnsi="Calibri" w:cs="Calibri"/>
        </w:rPr>
        <w:t>o</w:t>
      </w:r>
      <w:r w:rsidR="0021217C" w:rsidRPr="00F514C8">
        <w:rPr>
          <w:rFonts w:ascii="Calibri" w:eastAsia="Calibri" w:hAnsi="Calibri" w:cs="Calibri"/>
          <w:spacing w:val="2"/>
        </w:rPr>
        <w:t xml:space="preserve"> </w:t>
      </w:r>
      <w:r w:rsidR="0021217C" w:rsidRPr="00F514C8">
        <w:rPr>
          <w:rFonts w:ascii="Calibri" w:eastAsia="Calibri" w:hAnsi="Calibri" w:cs="Calibri"/>
          <w:spacing w:val="-1"/>
        </w:rPr>
        <w:t>up</w:t>
      </w:r>
      <w:r w:rsidR="0021217C" w:rsidRPr="00F514C8">
        <w:rPr>
          <w:rFonts w:ascii="Calibri" w:eastAsia="Calibri" w:hAnsi="Calibri" w:cs="Calibri"/>
        </w:rPr>
        <w:t>l</w:t>
      </w:r>
      <w:r w:rsidR="0021217C" w:rsidRPr="00F514C8">
        <w:rPr>
          <w:rFonts w:ascii="Calibri" w:eastAsia="Calibri" w:hAnsi="Calibri" w:cs="Calibri"/>
          <w:spacing w:val="-1"/>
        </w:rPr>
        <w:t>o</w:t>
      </w:r>
      <w:r w:rsidR="0021217C" w:rsidRPr="00F514C8">
        <w:rPr>
          <w:rFonts w:ascii="Calibri" w:eastAsia="Calibri" w:hAnsi="Calibri" w:cs="Calibri"/>
        </w:rPr>
        <w:t>ad your s</w:t>
      </w:r>
      <w:r w:rsidR="0021217C" w:rsidRPr="00F514C8">
        <w:rPr>
          <w:rFonts w:ascii="Calibri" w:eastAsia="Calibri" w:hAnsi="Calibri" w:cs="Calibri"/>
          <w:spacing w:val="-1"/>
        </w:rPr>
        <w:t>uppo</w:t>
      </w:r>
      <w:r w:rsidR="0021217C" w:rsidRPr="00F514C8">
        <w:rPr>
          <w:rFonts w:ascii="Calibri" w:eastAsia="Calibri" w:hAnsi="Calibri" w:cs="Calibri"/>
        </w:rPr>
        <w:t>rti</w:t>
      </w:r>
      <w:r w:rsidR="0021217C" w:rsidRPr="00F514C8">
        <w:rPr>
          <w:rFonts w:ascii="Calibri" w:eastAsia="Calibri" w:hAnsi="Calibri" w:cs="Calibri"/>
          <w:spacing w:val="-1"/>
        </w:rPr>
        <w:t>n</w:t>
      </w:r>
      <w:r w:rsidR="0021217C" w:rsidRPr="00F514C8">
        <w:rPr>
          <w:rFonts w:ascii="Calibri" w:eastAsia="Calibri" w:hAnsi="Calibri" w:cs="Calibri"/>
        </w:rPr>
        <w:t xml:space="preserve">g </w:t>
      </w:r>
      <w:r w:rsidR="0021217C" w:rsidRPr="00F514C8">
        <w:rPr>
          <w:rFonts w:ascii="Calibri" w:eastAsia="Calibri" w:hAnsi="Calibri" w:cs="Calibri"/>
          <w:spacing w:val="-1"/>
        </w:rPr>
        <w:t>d</w:t>
      </w:r>
      <w:r w:rsidR="0021217C" w:rsidRPr="00F514C8">
        <w:rPr>
          <w:rFonts w:ascii="Calibri" w:eastAsia="Calibri" w:hAnsi="Calibri" w:cs="Calibri"/>
          <w:spacing w:val="1"/>
        </w:rPr>
        <w:t>o</w:t>
      </w:r>
      <w:r w:rsidR="0021217C" w:rsidRPr="00F514C8">
        <w:rPr>
          <w:rFonts w:ascii="Calibri" w:eastAsia="Calibri" w:hAnsi="Calibri" w:cs="Calibri"/>
        </w:rPr>
        <w:t>c</w:t>
      </w:r>
      <w:r w:rsidR="0021217C" w:rsidRPr="00F514C8">
        <w:rPr>
          <w:rFonts w:ascii="Calibri" w:eastAsia="Calibri" w:hAnsi="Calibri" w:cs="Calibri"/>
          <w:spacing w:val="-3"/>
        </w:rPr>
        <w:t>u</w:t>
      </w:r>
      <w:r w:rsidR="0021217C" w:rsidRPr="00F514C8">
        <w:rPr>
          <w:rFonts w:ascii="Calibri" w:eastAsia="Calibri" w:hAnsi="Calibri" w:cs="Calibri"/>
          <w:spacing w:val="1"/>
        </w:rPr>
        <w:t>me</w:t>
      </w:r>
      <w:r w:rsidR="0021217C" w:rsidRPr="00F514C8">
        <w:rPr>
          <w:rFonts w:ascii="Calibri" w:eastAsia="Calibri" w:hAnsi="Calibri" w:cs="Calibri"/>
          <w:spacing w:val="-1"/>
        </w:rPr>
        <w:t>n</w:t>
      </w:r>
      <w:r w:rsidR="0021217C" w:rsidRPr="00F514C8">
        <w:rPr>
          <w:rFonts w:ascii="Calibri" w:eastAsia="Calibri" w:hAnsi="Calibri" w:cs="Calibri"/>
        </w:rPr>
        <w:t>tat</w:t>
      </w:r>
      <w:r w:rsidR="0021217C" w:rsidRPr="00F514C8">
        <w:rPr>
          <w:rFonts w:ascii="Calibri" w:eastAsia="Calibri" w:hAnsi="Calibri" w:cs="Calibri"/>
          <w:spacing w:val="-3"/>
        </w:rPr>
        <w:t>i</w:t>
      </w:r>
      <w:r w:rsidR="0021217C" w:rsidRPr="00F514C8">
        <w:rPr>
          <w:rFonts w:ascii="Calibri" w:eastAsia="Calibri" w:hAnsi="Calibri" w:cs="Calibri"/>
          <w:spacing w:val="1"/>
        </w:rPr>
        <w:t>o</w:t>
      </w:r>
      <w:r w:rsidR="0021217C" w:rsidRPr="00F514C8">
        <w:rPr>
          <w:rFonts w:ascii="Calibri" w:eastAsia="Calibri" w:hAnsi="Calibri" w:cs="Calibri"/>
        </w:rPr>
        <w:t xml:space="preserve">n including </w:t>
      </w:r>
      <w:r w:rsidR="003F11F6" w:rsidRPr="00F514C8">
        <w:rPr>
          <w:rFonts w:ascii="Calibri" w:eastAsia="Calibri" w:hAnsi="Calibri" w:cs="Calibri"/>
        </w:rPr>
        <w:t>Evidence of Enrolment and an Official Academic Transcript</w:t>
      </w:r>
      <w:r w:rsidR="0021217C" w:rsidRPr="00F514C8">
        <w:rPr>
          <w:rFonts w:ascii="Calibri" w:eastAsia="Calibri" w:hAnsi="Calibri" w:cs="Calibri"/>
        </w:rPr>
        <w:t>.</w:t>
      </w:r>
    </w:p>
    <w:p w14:paraId="05CB5B51" w14:textId="77777777" w:rsidR="0021217C" w:rsidRPr="00F514C8" w:rsidRDefault="0021217C" w:rsidP="00337736">
      <w:pPr>
        <w:spacing w:before="12"/>
        <w:ind w:right="381"/>
        <w:rPr>
          <w:rFonts w:ascii="Calibri" w:eastAsia="Calibri" w:hAnsi="Calibri" w:cs="Calibri"/>
          <w:sz w:val="10"/>
          <w:szCs w:val="10"/>
        </w:rPr>
      </w:pPr>
    </w:p>
    <w:p w14:paraId="657ADBC9" w14:textId="40EB3734" w:rsidR="0021217C" w:rsidRPr="00F514C8" w:rsidRDefault="0021217C" w:rsidP="00337736">
      <w:pPr>
        <w:spacing w:before="12"/>
        <w:ind w:right="381"/>
        <w:rPr>
          <w:rFonts w:ascii="Calibri" w:eastAsia="Calibri" w:hAnsi="Calibri" w:cs="Calibri"/>
          <w:spacing w:val="-1"/>
        </w:rPr>
      </w:pPr>
      <w:r w:rsidRPr="00F514C8">
        <w:rPr>
          <w:rFonts w:ascii="Calibri" w:eastAsia="Calibri" w:hAnsi="Calibri" w:cs="Calibri"/>
          <w:spacing w:val="-1"/>
        </w:rPr>
        <w:t xml:space="preserve">To upload your supporting documentation, click on the </w:t>
      </w:r>
      <w:r w:rsidRPr="0059374A">
        <w:rPr>
          <w:rFonts w:ascii="Calibri" w:eastAsia="Calibri" w:hAnsi="Calibri" w:cs="Calibri"/>
          <w:color w:val="4F6228" w:themeColor="accent3" w:themeShade="80"/>
          <w:spacing w:val="-1"/>
          <w:u w:val="single"/>
        </w:rPr>
        <w:t>upload</w:t>
      </w:r>
      <w:r w:rsidRPr="00F514C8">
        <w:rPr>
          <w:rFonts w:ascii="Calibri" w:eastAsia="Calibri" w:hAnsi="Calibri" w:cs="Calibri"/>
          <w:spacing w:val="-1"/>
        </w:rPr>
        <w:t xml:space="preserve"> button, use the dropdown arrow to select the document type, add the document via the Browse button then click on Upload. </w:t>
      </w:r>
    </w:p>
    <w:p w14:paraId="354E920D" w14:textId="77777777" w:rsidR="0021217C" w:rsidRPr="00F514C8" w:rsidRDefault="0021217C" w:rsidP="00337736">
      <w:pPr>
        <w:spacing w:before="12"/>
        <w:ind w:right="381"/>
        <w:rPr>
          <w:rFonts w:ascii="Calibri" w:eastAsia="Calibri" w:hAnsi="Calibri" w:cs="Calibri"/>
          <w:spacing w:val="-1"/>
          <w:sz w:val="10"/>
          <w:szCs w:val="10"/>
        </w:rPr>
      </w:pPr>
    </w:p>
    <w:p w14:paraId="2245C302" w14:textId="77777777" w:rsidR="0021217C" w:rsidRPr="00F514C8" w:rsidRDefault="0021217C" w:rsidP="00337736">
      <w:pPr>
        <w:spacing w:before="12"/>
        <w:ind w:right="381"/>
        <w:rPr>
          <w:rFonts w:ascii="Calibri" w:eastAsia="Calibri" w:hAnsi="Calibri" w:cs="Calibri"/>
          <w:spacing w:val="-1"/>
        </w:rPr>
      </w:pPr>
      <w:r w:rsidRPr="00F514C8">
        <w:rPr>
          <w:rFonts w:ascii="Calibri" w:eastAsia="Calibri" w:hAnsi="Calibri" w:cs="Calibri"/>
          <w:spacing w:val="-1"/>
        </w:rPr>
        <w:t>Hint:  If you have made a mistake, you can delete the document by clicking on the trash can next to the Document name and re upload the correct version up until you have submitted your application.</w:t>
      </w:r>
    </w:p>
    <w:p w14:paraId="6956E5BC" w14:textId="77777777" w:rsidR="0021217C" w:rsidRPr="00F514C8" w:rsidRDefault="0021217C" w:rsidP="00337736">
      <w:pPr>
        <w:spacing w:before="12"/>
        <w:ind w:right="381"/>
        <w:rPr>
          <w:rFonts w:ascii="Calibri" w:eastAsia="Calibri" w:hAnsi="Calibri" w:cs="Calibri"/>
          <w:spacing w:val="-1"/>
          <w:sz w:val="10"/>
          <w:szCs w:val="10"/>
        </w:rPr>
      </w:pPr>
    </w:p>
    <w:p w14:paraId="48F71668" w14:textId="1FD545D3" w:rsidR="00104888" w:rsidRDefault="00AF570C" w:rsidP="00337736">
      <w:pPr>
        <w:spacing w:before="12"/>
        <w:ind w:right="381"/>
        <w:rPr>
          <w:rFonts w:ascii="Calibri" w:eastAsia="Calibri" w:hAnsi="Calibri" w:cs="Calibri"/>
          <w:b/>
          <w:bCs/>
          <w:spacing w:val="-1"/>
        </w:rPr>
      </w:pPr>
      <w:r>
        <w:rPr>
          <w:rFonts w:ascii="Calibri" w:eastAsia="Calibri" w:hAnsi="Calibri" w:cs="Calibri"/>
          <w:b/>
          <w:bCs/>
          <w:spacing w:val="-1"/>
        </w:rPr>
        <w:t xml:space="preserve">Note: </w:t>
      </w:r>
      <w:r w:rsidR="0021217C" w:rsidRPr="00AF570C">
        <w:rPr>
          <w:rFonts w:ascii="Calibri" w:eastAsia="Calibri" w:hAnsi="Calibri" w:cs="Calibri"/>
          <w:b/>
          <w:bCs/>
          <w:spacing w:val="-1"/>
        </w:rPr>
        <w:t>All documents will be verified after applications have close</w:t>
      </w:r>
      <w:r w:rsidR="00825CCC" w:rsidRPr="00AF570C">
        <w:rPr>
          <w:rFonts w:ascii="Calibri" w:eastAsia="Calibri" w:hAnsi="Calibri" w:cs="Calibri"/>
          <w:b/>
          <w:bCs/>
          <w:spacing w:val="-1"/>
        </w:rPr>
        <w:t>d.</w:t>
      </w:r>
    </w:p>
    <w:p w14:paraId="03DB5AAE" w14:textId="77777777" w:rsidR="00D41119" w:rsidRDefault="00D41119" w:rsidP="00337736">
      <w:pPr>
        <w:spacing w:line="280" w:lineRule="exact"/>
        <w:ind w:right="-34"/>
        <w:rPr>
          <w:rFonts w:ascii="Cambria" w:eastAsia="Cambria" w:hAnsi="Cambria" w:cs="Cambria"/>
          <w:color w:val="365F91"/>
          <w:sz w:val="26"/>
          <w:szCs w:val="26"/>
        </w:rPr>
      </w:pPr>
    </w:p>
    <w:p w14:paraId="21629CEC" w14:textId="3C3CCEEE" w:rsidR="00DD10FC" w:rsidRDefault="00DD10FC" w:rsidP="00337736">
      <w:pPr>
        <w:spacing w:line="280" w:lineRule="exact"/>
        <w:ind w:right="-34"/>
        <w:rPr>
          <w:rFonts w:ascii="Cambria" w:eastAsia="Cambria" w:hAnsi="Cambria" w:cs="Cambria"/>
          <w:sz w:val="26"/>
          <w:szCs w:val="26"/>
        </w:rPr>
      </w:pPr>
      <w:r>
        <w:rPr>
          <w:rFonts w:ascii="Cambria" w:eastAsia="Cambria" w:hAnsi="Cambria" w:cs="Cambria"/>
          <w:color w:val="365F91"/>
          <w:sz w:val="26"/>
          <w:szCs w:val="26"/>
        </w:rPr>
        <w:t>5.</w:t>
      </w:r>
      <w:r>
        <w:rPr>
          <w:rFonts w:ascii="Cambria" w:eastAsia="Cambria" w:hAnsi="Cambria" w:cs="Cambria"/>
          <w:color w:val="365F91"/>
          <w:spacing w:val="-2"/>
          <w:sz w:val="26"/>
          <w:szCs w:val="26"/>
        </w:rPr>
        <w:t xml:space="preserve"> </w:t>
      </w:r>
      <w:r>
        <w:rPr>
          <w:rFonts w:ascii="Cambria" w:eastAsia="Cambria" w:hAnsi="Cambria" w:cs="Cambria"/>
          <w:color w:val="365F91"/>
          <w:sz w:val="26"/>
          <w:szCs w:val="26"/>
        </w:rPr>
        <w:t>H</w:t>
      </w:r>
      <w:r>
        <w:rPr>
          <w:rFonts w:ascii="Cambria" w:eastAsia="Cambria" w:hAnsi="Cambria" w:cs="Cambria"/>
          <w:color w:val="365F91"/>
          <w:spacing w:val="2"/>
          <w:sz w:val="26"/>
          <w:szCs w:val="26"/>
        </w:rPr>
        <w:t>o</w:t>
      </w:r>
      <w:r>
        <w:rPr>
          <w:rFonts w:ascii="Cambria" w:eastAsia="Cambria" w:hAnsi="Cambria" w:cs="Cambria"/>
          <w:color w:val="365F91"/>
          <w:spacing w:val="-1"/>
          <w:sz w:val="26"/>
          <w:szCs w:val="26"/>
        </w:rPr>
        <w:t>s</w:t>
      </w:r>
      <w:r>
        <w:rPr>
          <w:rFonts w:ascii="Cambria" w:eastAsia="Cambria" w:hAnsi="Cambria" w:cs="Cambria"/>
          <w:color w:val="365F91"/>
          <w:sz w:val="26"/>
          <w:szCs w:val="26"/>
        </w:rPr>
        <w:t>t</w:t>
      </w:r>
      <w:r>
        <w:rPr>
          <w:rFonts w:ascii="Cambria" w:eastAsia="Cambria" w:hAnsi="Cambria" w:cs="Cambria"/>
          <w:color w:val="365F91"/>
          <w:spacing w:val="-4"/>
          <w:sz w:val="26"/>
          <w:szCs w:val="26"/>
        </w:rPr>
        <w:t xml:space="preserve"> </w:t>
      </w:r>
      <w:r>
        <w:rPr>
          <w:rFonts w:ascii="Cambria" w:eastAsia="Cambria" w:hAnsi="Cambria" w:cs="Cambria"/>
          <w:color w:val="365F91"/>
          <w:spacing w:val="-1"/>
          <w:sz w:val="26"/>
          <w:szCs w:val="26"/>
        </w:rPr>
        <w:t>lo</w:t>
      </w:r>
      <w:r>
        <w:rPr>
          <w:rFonts w:ascii="Cambria" w:eastAsia="Cambria" w:hAnsi="Cambria" w:cs="Cambria"/>
          <w:color w:val="365F91"/>
          <w:spacing w:val="1"/>
          <w:sz w:val="26"/>
          <w:szCs w:val="26"/>
        </w:rPr>
        <w:t>cat</w:t>
      </w:r>
      <w:r>
        <w:rPr>
          <w:rFonts w:ascii="Cambria" w:eastAsia="Cambria" w:hAnsi="Cambria" w:cs="Cambria"/>
          <w:color w:val="365F91"/>
          <w:sz w:val="26"/>
          <w:szCs w:val="26"/>
        </w:rPr>
        <w:t>i</w:t>
      </w:r>
      <w:r>
        <w:rPr>
          <w:rFonts w:ascii="Cambria" w:eastAsia="Cambria" w:hAnsi="Cambria" w:cs="Cambria"/>
          <w:color w:val="365F91"/>
          <w:spacing w:val="-1"/>
          <w:sz w:val="26"/>
          <w:szCs w:val="26"/>
        </w:rPr>
        <w:t>o</w:t>
      </w:r>
      <w:r>
        <w:rPr>
          <w:rFonts w:ascii="Cambria" w:eastAsia="Cambria" w:hAnsi="Cambria" w:cs="Cambria"/>
          <w:color w:val="365F91"/>
          <w:sz w:val="26"/>
          <w:szCs w:val="26"/>
        </w:rPr>
        <w:t>n</w:t>
      </w:r>
      <w:r>
        <w:rPr>
          <w:rFonts w:ascii="Cambria" w:eastAsia="Cambria" w:hAnsi="Cambria" w:cs="Cambria"/>
          <w:color w:val="365F91"/>
          <w:spacing w:val="-9"/>
          <w:sz w:val="26"/>
          <w:szCs w:val="26"/>
        </w:rPr>
        <w:t xml:space="preserve"> </w:t>
      </w:r>
      <w:r>
        <w:rPr>
          <w:rFonts w:ascii="Cambria" w:eastAsia="Cambria" w:hAnsi="Cambria" w:cs="Cambria"/>
          <w:color w:val="365F91"/>
          <w:spacing w:val="3"/>
          <w:sz w:val="26"/>
          <w:szCs w:val="26"/>
        </w:rPr>
        <w:t>a</w:t>
      </w:r>
      <w:r>
        <w:rPr>
          <w:rFonts w:ascii="Cambria" w:eastAsia="Cambria" w:hAnsi="Cambria" w:cs="Cambria"/>
          <w:color w:val="365F91"/>
          <w:spacing w:val="-1"/>
          <w:sz w:val="26"/>
          <w:szCs w:val="26"/>
        </w:rPr>
        <w:t>n</w:t>
      </w:r>
      <w:r>
        <w:rPr>
          <w:rFonts w:ascii="Cambria" w:eastAsia="Cambria" w:hAnsi="Cambria" w:cs="Cambria"/>
          <w:color w:val="365F91"/>
          <w:sz w:val="26"/>
          <w:szCs w:val="26"/>
        </w:rPr>
        <w:t>d</w:t>
      </w:r>
      <w:r>
        <w:rPr>
          <w:rFonts w:ascii="Cambria" w:eastAsia="Cambria" w:hAnsi="Cambria" w:cs="Cambria"/>
          <w:color w:val="365F91"/>
          <w:spacing w:val="-4"/>
          <w:sz w:val="26"/>
          <w:szCs w:val="26"/>
        </w:rPr>
        <w:t xml:space="preserve"> </w:t>
      </w:r>
      <w:r>
        <w:rPr>
          <w:rFonts w:ascii="Cambria" w:eastAsia="Cambria" w:hAnsi="Cambria" w:cs="Cambria"/>
          <w:color w:val="365F91"/>
          <w:spacing w:val="3"/>
          <w:sz w:val="26"/>
          <w:szCs w:val="26"/>
        </w:rPr>
        <w:t>d</w:t>
      </w:r>
      <w:r>
        <w:rPr>
          <w:rFonts w:ascii="Cambria" w:eastAsia="Cambria" w:hAnsi="Cambria" w:cs="Cambria"/>
          <w:color w:val="365F91"/>
          <w:spacing w:val="1"/>
          <w:sz w:val="26"/>
          <w:szCs w:val="26"/>
        </w:rPr>
        <w:t>urat</w:t>
      </w:r>
      <w:r>
        <w:rPr>
          <w:rFonts w:ascii="Cambria" w:eastAsia="Cambria" w:hAnsi="Cambria" w:cs="Cambria"/>
          <w:color w:val="365F91"/>
          <w:sz w:val="26"/>
          <w:szCs w:val="26"/>
        </w:rPr>
        <w:t>i</w:t>
      </w:r>
      <w:r>
        <w:rPr>
          <w:rFonts w:ascii="Cambria" w:eastAsia="Cambria" w:hAnsi="Cambria" w:cs="Cambria"/>
          <w:color w:val="365F91"/>
          <w:spacing w:val="-1"/>
          <w:sz w:val="26"/>
          <w:szCs w:val="26"/>
        </w:rPr>
        <w:t>o</w:t>
      </w:r>
      <w:r>
        <w:rPr>
          <w:rFonts w:ascii="Cambria" w:eastAsia="Cambria" w:hAnsi="Cambria" w:cs="Cambria"/>
          <w:color w:val="365F91"/>
          <w:sz w:val="26"/>
          <w:szCs w:val="26"/>
        </w:rPr>
        <w:t>n</w:t>
      </w:r>
      <w:r>
        <w:rPr>
          <w:rFonts w:ascii="Cambria" w:eastAsia="Cambria" w:hAnsi="Cambria" w:cs="Cambria"/>
          <w:color w:val="365F91"/>
          <w:spacing w:val="-10"/>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p>
    <w:p w14:paraId="5F6EBBE4" w14:textId="77777777" w:rsidR="00E62060" w:rsidRPr="00202E28" w:rsidRDefault="00E62060" w:rsidP="00337736">
      <w:pPr>
        <w:spacing w:before="6" w:line="160" w:lineRule="exact"/>
        <w:ind w:right="-34"/>
        <w:rPr>
          <w:rFonts w:ascii="Calibri" w:eastAsia="Calibri" w:hAnsi="Calibri" w:cs="Calibri"/>
          <w:spacing w:val="-1"/>
          <w:sz w:val="21"/>
          <w:szCs w:val="21"/>
        </w:rPr>
      </w:pPr>
    </w:p>
    <w:p w14:paraId="1D11F021" w14:textId="43C76100" w:rsidR="00104888" w:rsidRPr="00104888" w:rsidRDefault="00A67382" w:rsidP="00337736">
      <w:pPr>
        <w:spacing w:line="200" w:lineRule="exact"/>
        <w:ind w:right="-34"/>
        <w:rPr>
          <w:noProof/>
        </w:rPr>
      </w:pPr>
      <w:r w:rsidRPr="00D5323D">
        <w:rPr>
          <w:rFonts w:ascii="Calibri" w:eastAsia="Calibri" w:hAnsi="Calibri" w:cs="Calibri"/>
          <w:spacing w:val="-1"/>
        </w:rPr>
        <w:t>The Host Location and Duration tab</w:t>
      </w:r>
      <w:r w:rsidR="00D00E84" w:rsidRPr="00D5323D">
        <w:rPr>
          <w:rFonts w:ascii="Calibri" w:eastAsia="Calibri" w:hAnsi="Calibri" w:cs="Calibri"/>
          <w:spacing w:val="-1"/>
        </w:rPr>
        <w:t xml:space="preserve"> is where you </w:t>
      </w:r>
      <w:r w:rsidR="00C37191" w:rsidRPr="00D5323D">
        <w:rPr>
          <w:rFonts w:ascii="Calibri" w:eastAsia="Calibri" w:hAnsi="Calibri" w:cs="Calibri"/>
          <w:spacing w:val="-1"/>
        </w:rPr>
        <w:t>let us know which location you are intending on s</w:t>
      </w:r>
      <w:r w:rsidR="002C18F8" w:rsidRPr="00D5323D">
        <w:rPr>
          <w:rFonts w:ascii="Calibri" w:eastAsia="Calibri" w:hAnsi="Calibri" w:cs="Calibri"/>
          <w:spacing w:val="-1"/>
        </w:rPr>
        <w:t>tudying your Scholarship</w:t>
      </w:r>
      <w:r w:rsidR="005B4594" w:rsidRPr="00D5323D">
        <w:rPr>
          <w:rFonts w:ascii="Calibri" w:eastAsia="Calibri" w:hAnsi="Calibri" w:cs="Calibri"/>
          <w:spacing w:val="-1"/>
        </w:rPr>
        <w:t>. Click on the Add Host Location button to enter your se</w:t>
      </w:r>
      <w:r w:rsidR="00916183" w:rsidRPr="00D5323D">
        <w:rPr>
          <w:rFonts w:ascii="Calibri" w:eastAsia="Calibri" w:hAnsi="Calibri" w:cs="Calibri"/>
          <w:spacing w:val="-1"/>
        </w:rPr>
        <w:t>lection</w:t>
      </w:r>
      <w:r w:rsidR="00192A84" w:rsidRPr="00D5323D">
        <w:rPr>
          <w:rFonts w:ascii="Calibri" w:eastAsia="Calibri" w:hAnsi="Calibri" w:cs="Calibri"/>
          <w:spacing w:val="-1"/>
        </w:rPr>
        <w:t>.</w:t>
      </w:r>
      <w:r w:rsidR="002C18F8" w:rsidRPr="00D5323D">
        <w:rPr>
          <w:rFonts w:ascii="Calibri" w:eastAsia="Calibri" w:hAnsi="Calibri" w:cs="Calibri"/>
          <w:spacing w:val="-1"/>
        </w:rPr>
        <w:t xml:space="preserve"> </w:t>
      </w:r>
      <w:r w:rsidR="00C37191" w:rsidRPr="00D5323D">
        <w:rPr>
          <w:rFonts w:ascii="Calibri" w:eastAsia="Calibri" w:hAnsi="Calibri" w:cs="Calibri"/>
          <w:spacing w:val="-1"/>
        </w:rPr>
        <w:t xml:space="preserve"> </w:t>
      </w:r>
    </w:p>
    <w:p w14:paraId="3520F4EE" w14:textId="654D1F42" w:rsidR="00104888" w:rsidRDefault="00104888" w:rsidP="00337736">
      <w:pPr>
        <w:spacing w:before="12"/>
        <w:ind w:right="-34"/>
        <w:rPr>
          <w:rFonts w:ascii="Calibri" w:eastAsia="Calibri" w:hAnsi="Calibri" w:cs="Calibri"/>
          <w:sz w:val="21"/>
          <w:szCs w:val="21"/>
        </w:rPr>
      </w:pPr>
      <w:r>
        <w:rPr>
          <w:noProof/>
        </w:rPr>
        <w:drawing>
          <wp:inline distT="0" distB="0" distL="0" distR="0" wp14:anchorId="31D1F651" wp14:editId="1E921570">
            <wp:extent cx="4932815" cy="4333164"/>
            <wp:effectExtent l="0" t="0" r="1270" b="0"/>
            <wp:docPr id="9" name="Picture 9" descr="Section 5 of the scholarship application form. Select &quot;Add host location&quot; to include details of your proposed hos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ction 5 of the scholarship application form. Select &quot;Add host location&quot; to include details of your proposed host location. "/>
                    <pic:cNvPicPr/>
                  </pic:nvPicPr>
                  <pic:blipFill>
                    <a:blip r:embed="rId18"/>
                    <a:stretch>
                      <a:fillRect/>
                    </a:stretch>
                  </pic:blipFill>
                  <pic:spPr>
                    <a:xfrm>
                      <a:off x="0" y="0"/>
                      <a:ext cx="4938113" cy="4337818"/>
                    </a:xfrm>
                    <a:prstGeom prst="rect">
                      <a:avLst/>
                    </a:prstGeom>
                  </pic:spPr>
                </pic:pic>
              </a:graphicData>
            </a:graphic>
          </wp:inline>
        </w:drawing>
      </w:r>
    </w:p>
    <w:p w14:paraId="5AB5224F" w14:textId="77777777" w:rsidR="00104888" w:rsidRDefault="00104888" w:rsidP="00337736">
      <w:pPr>
        <w:spacing w:before="12"/>
        <w:ind w:right="-34"/>
        <w:rPr>
          <w:rFonts w:ascii="Calibri" w:eastAsia="Calibri" w:hAnsi="Calibri" w:cs="Calibri"/>
          <w:sz w:val="21"/>
          <w:szCs w:val="21"/>
        </w:rPr>
      </w:pPr>
    </w:p>
    <w:p w14:paraId="5B2148A9" w14:textId="00C4EB39" w:rsidR="00E62060" w:rsidRDefault="00192A84" w:rsidP="00337736">
      <w:pPr>
        <w:spacing w:before="12"/>
        <w:ind w:right="-34"/>
      </w:pPr>
      <w:r w:rsidRPr="00185C52">
        <w:rPr>
          <w:rFonts w:ascii="Calibri" w:eastAsia="Calibri" w:hAnsi="Calibri" w:cs="Calibri"/>
          <w:sz w:val="21"/>
          <w:szCs w:val="21"/>
        </w:rPr>
        <w:lastRenderedPageBreak/>
        <w:t xml:space="preserve">When </w:t>
      </w:r>
      <w:r w:rsidRPr="00185C52">
        <w:rPr>
          <w:rFonts w:ascii="Calibri" w:eastAsia="Calibri" w:hAnsi="Calibri" w:cs="Calibri"/>
          <w:spacing w:val="1"/>
          <w:sz w:val="21"/>
          <w:szCs w:val="21"/>
        </w:rPr>
        <w:t>yo</w:t>
      </w:r>
      <w:r w:rsidRPr="00185C52">
        <w:rPr>
          <w:rFonts w:ascii="Calibri" w:eastAsia="Calibri" w:hAnsi="Calibri" w:cs="Calibri"/>
          <w:sz w:val="21"/>
          <w:szCs w:val="21"/>
        </w:rPr>
        <w:t>u</w:t>
      </w:r>
      <w:r w:rsidRPr="00185C52">
        <w:rPr>
          <w:rFonts w:ascii="Calibri" w:eastAsia="Calibri" w:hAnsi="Calibri" w:cs="Calibri"/>
          <w:spacing w:val="-3"/>
          <w:sz w:val="21"/>
          <w:szCs w:val="21"/>
        </w:rPr>
        <w:t xml:space="preserve"> </w:t>
      </w:r>
      <w:r w:rsidRPr="00185C52">
        <w:rPr>
          <w:rFonts w:ascii="Calibri" w:eastAsia="Calibri" w:hAnsi="Calibri" w:cs="Calibri"/>
          <w:sz w:val="21"/>
          <w:szCs w:val="21"/>
        </w:rPr>
        <w:t>click</w:t>
      </w:r>
      <w:r w:rsidRPr="00185C52">
        <w:rPr>
          <w:rFonts w:ascii="Calibri" w:eastAsia="Calibri" w:hAnsi="Calibri" w:cs="Calibri"/>
          <w:spacing w:val="-1"/>
          <w:sz w:val="21"/>
          <w:szCs w:val="21"/>
        </w:rPr>
        <w:t xml:space="preserve"> </w:t>
      </w:r>
      <w:r w:rsidR="00A11664">
        <w:rPr>
          <w:rFonts w:ascii="Calibri" w:eastAsia="Calibri" w:hAnsi="Calibri" w:cs="Calibri"/>
          <w:sz w:val="21"/>
          <w:szCs w:val="21"/>
        </w:rPr>
        <w:t>on the Add Host Location button</w:t>
      </w:r>
      <w:r w:rsidRPr="00185C52">
        <w:rPr>
          <w:rFonts w:ascii="Calibri" w:eastAsia="Calibri" w:hAnsi="Calibri" w:cs="Calibri"/>
          <w:sz w:val="21"/>
          <w:szCs w:val="21"/>
        </w:rPr>
        <w:t>,</w:t>
      </w:r>
      <w:r w:rsidRPr="00185C52">
        <w:rPr>
          <w:rFonts w:ascii="Calibri" w:eastAsia="Calibri" w:hAnsi="Calibri" w:cs="Calibri"/>
          <w:spacing w:val="1"/>
          <w:sz w:val="21"/>
          <w:szCs w:val="21"/>
        </w:rPr>
        <w:t xml:space="preserve"> </w:t>
      </w:r>
      <w:r w:rsidRPr="00185C52">
        <w:rPr>
          <w:rFonts w:ascii="Calibri" w:eastAsia="Calibri" w:hAnsi="Calibri" w:cs="Calibri"/>
          <w:spacing w:val="-1"/>
          <w:sz w:val="21"/>
          <w:szCs w:val="21"/>
        </w:rPr>
        <w:t>the below popup box will open</w:t>
      </w:r>
      <w:r w:rsidRPr="00185C52">
        <w:rPr>
          <w:rFonts w:ascii="Calibri" w:eastAsia="Calibri" w:hAnsi="Calibri" w:cs="Calibri"/>
          <w:sz w:val="21"/>
          <w:szCs w:val="21"/>
        </w:rPr>
        <w:t>:</w:t>
      </w:r>
    </w:p>
    <w:p w14:paraId="26ED58AF" w14:textId="77777777" w:rsidR="00E62060" w:rsidRDefault="00E62060" w:rsidP="00337736">
      <w:pPr>
        <w:spacing w:line="200" w:lineRule="exact"/>
        <w:ind w:right="-34"/>
      </w:pPr>
    </w:p>
    <w:p w14:paraId="3EDC9252" w14:textId="03E8CE4E" w:rsidR="00104888" w:rsidRDefault="00104888" w:rsidP="00337736">
      <w:pPr>
        <w:spacing w:before="12"/>
        <w:ind w:right="-34"/>
        <w:rPr>
          <w:rFonts w:ascii="Calibri" w:eastAsia="Calibri" w:hAnsi="Calibri" w:cs="Calibri"/>
          <w:sz w:val="21"/>
          <w:szCs w:val="21"/>
        </w:rPr>
      </w:pPr>
      <w:r>
        <w:rPr>
          <w:noProof/>
        </w:rPr>
        <w:drawing>
          <wp:inline distT="0" distB="0" distL="0" distR="0" wp14:anchorId="153F2FED" wp14:editId="5CC49058">
            <wp:extent cx="5913120" cy="3213735"/>
            <wp:effectExtent l="0" t="0" r="0" b="5715"/>
            <wp:docPr id="10" name="Picture 10" descr="When you select &quot;Add host location&quot;, you will see this screen where you can select your proposed host location from a drop down menu. You will also need to confirm that you have read relevant sections of the guidelines to indicate that you are fully informed of the risks involved in travelling to your hos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en you select &quot;Add host location&quot;, you will see this screen where you can select your proposed host location from a drop down menu. You will also need to confirm that you have read relevant sections of the guidelines to indicate that you are fully informed of the risks involved in travelling to your host locations."/>
                    <pic:cNvPicPr/>
                  </pic:nvPicPr>
                  <pic:blipFill>
                    <a:blip r:embed="rId19"/>
                    <a:stretch>
                      <a:fillRect/>
                    </a:stretch>
                  </pic:blipFill>
                  <pic:spPr>
                    <a:xfrm>
                      <a:off x="0" y="0"/>
                      <a:ext cx="5913120" cy="3213735"/>
                    </a:xfrm>
                    <a:prstGeom prst="rect">
                      <a:avLst/>
                    </a:prstGeom>
                  </pic:spPr>
                </pic:pic>
              </a:graphicData>
            </a:graphic>
          </wp:inline>
        </w:drawing>
      </w:r>
    </w:p>
    <w:p w14:paraId="0B43ED9F" w14:textId="77777777" w:rsidR="00BA2A0F" w:rsidRDefault="00005CBB" w:rsidP="00337736">
      <w:pPr>
        <w:spacing w:before="12"/>
        <w:ind w:right="-356"/>
        <w:rPr>
          <w:rFonts w:ascii="Calibri" w:eastAsia="Calibri" w:hAnsi="Calibri" w:cs="Calibri"/>
        </w:rPr>
      </w:pPr>
      <w:r w:rsidRPr="00BA2A0F">
        <w:rPr>
          <w:rFonts w:ascii="Calibri" w:eastAsia="Calibri" w:hAnsi="Calibri" w:cs="Calibri"/>
        </w:rPr>
        <w:t xml:space="preserve">Select your </w:t>
      </w:r>
      <w:r w:rsidR="002976C0" w:rsidRPr="00BA2A0F">
        <w:rPr>
          <w:rFonts w:ascii="Calibri" w:eastAsia="Calibri" w:hAnsi="Calibri" w:cs="Calibri"/>
        </w:rPr>
        <w:t xml:space="preserve">Host Location by clicking on the drop-down arrow. Complete the </w:t>
      </w:r>
      <w:r w:rsidR="00C1186C" w:rsidRPr="00BA2A0F">
        <w:rPr>
          <w:rFonts w:ascii="Calibri" w:eastAsia="Calibri" w:hAnsi="Calibri" w:cs="Calibri"/>
        </w:rPr>
        <w:t>confirmation question noted with a</w:t>
      </w:r>
      <w:r w:rsidR="00BA2A0F">
        <w:rPr>
          <w:rFonts w:ascii="Calibri" w:eastAsia="Calibri" w:hAnsi="Calibri" w:cs="Calibri"/>
        </w:rPr>
        <w:t>n</w:t>
      </w:r>
      <w:r w:rsidR="00C1186C" w:rsidRPr="00BA2A0F">
        <w:rPr>
          <w:rFonts w:ascii="Calibri" w:eastAsia="Calibri" w:hAnsi="Calibri" w:cs="Calibri"/>
        </w:rPr>
        <w:t xml:space="preserve"> </w:t>
      </w:r>
    </w:p>
    <w:p w14:paraId="654240A1" w14:textId="30DEFCE2" w:rsidR="00005CBB" w:rsidRPr="00BA2A0F" w:rsidRDefault="00C1186C" w:rsidP="00337736">
      <w:pPr>
        <w:spacing w:before="12"/>
        <w:ind w:right="-356"/>
        <w:rPr>
          <w:rFonts w:ascii="Calibri" w:eastAsia="Calibri" w:hAnsi="Calibri" w:cs="Calibri"/>
        </w:rPr>
      </w:pPr>
      <w:r w:rsidRPr="00BA2A0F">
        <w:rPr>
          <w:rFonts w:ascii="Calibri" w:eastAsia="Calibri" w:hAnsi="Calibri" w:cs="Calibri"/>
        </w:rPr>
        <w:t xml:space="preserve">* </w:t>
      </w:r>
      <w:proofErr w:type="gramStart"/>
      <w:r w:rsidRPr="00BA2A0F">
        <w:rPr>
          <w:rFonts w:ascii="Calibri" w:eastAsia="Calibri" w:hAnsi="Calibri" w:cs="Calibri"/>
        </w:rPr>
        <w:t>and</w:t>
      </w:r>
      <w:proofErr w:type="gramEnd"/>
      <w:r w:rsidRPr="00BA2A0F">
        <w:rPr>
          <w:rFonts w:ascii="Calibri" w:eastAsia="Calibri" w:hAnsi="Calibri" w:cs="Calibri"/>
        </w:rPr>
        <w:t xml:space="preserve"> when ready, click </w:t>
      </w:r>
      <w:r w:rsidR="005C2782">
        <w:rPr>
          <w:rFonts w:ascii="Calibri" w:eastAsia="Calibri" w:hAnsi="Calibri" w:cs="Calibri"/>
        </w:rPr>
        <w:t>Save</w:t>
      </w:r>
      <w:r w:rsidRPr="00BA2A0F">
        <w:rPr>
          <w:rFonts w:ascii="Calibri" w:eastAsia="Calibri" w:hAnsi="Calibri" w:cs="Calibri"/>
        </w:rPr>
        <w:t>.</w:t>
      </w:r>
    </w:p>
    <w:p w14:paraId="138A2EF6" w14:textId="372E1D60" w:rsidR="00825CCC" w:rsidRDefault="00825CCC" w:rsidP="00337736"/>
    <w:p w14:paraId="3B15E7F4" w14:textId="123DCB8B" w:rsidR="00E62060" w:rsidRPr="00967FD8" w:rsidRDefault="00193AF7" w:rsidP="00337736">
      <w:pPr>
        <w:spacing w:line="200" w:lineRule="exact"/>
        <w:ind w:right="-34"/>
        <w:rPr>
          <w:rFonts w:ascii="Calibri" w:eastAsia="Calibri" w:hAnsi="Calibri" w:cs="Calibri"/>
          <w:spacing w:val="-1"/>
        </w:rPr>
      </w:pPr>
      <w:r w:rsidRPr="00967FD8">
        <w:rPr>
          <w:rFonts w:ascii="Calibri" w:eastAsia="Calibri" w:hAnsi="Calibri" w:cs="Calibri"/>
          <w:spacing w:val="-1"/>
        </w:rPr>
        <w:t xml:space="preserve">You will be returned to the Host Location and Duration tab and </w:t>
      </w:r>
      <w:r w:rsidR="003635D1" w:rsidRPr="00967FD8">
        <w:rPr>
          <w:rFonts w:ascii="Calibri" w:eastAsia="Calibri" w:hAnsi="Calibri" w:cs="Calibri"/>
          <w:spacing w:val="-1"/>
        </w:rPr>
        <w:t>the</w:t>
      </w:r>
      <w:r w:rsidRPr="00967FD8">
        <w:rPr>
          <w:rFonts w:ascii="Calibri" w:eastAsia="Calibri" w:hAnsi="Calibri" w:cs="Calibri"/>
          <w:spacing w:val="-1"/>
        </w:rPr>
        <w:t xml:space="preserve"> </w:t>
      </w:r>
      <w:r w:rsidRPr="0059374A">
        <w:rPr>
          <w:rFonts w:ascii="Calibri" w:eastAsia="Calibri" w:hAnsi="Calibri" w:cs="Calibri"/>
          <w:color w:val="4F6228" w:themeColor="accent3" w:themeShade="80"/>
          <w:spacing w:val="-1"/>
          <w:u w:val="single"/>
        </w:rPr>
        <w:t>Host Location</w:t>
      </w:r>
      <w:r w:rsidR="003635D1" w:rsidRPr="00967FD8">
        <w:rPr>
          <w:rFonts w:ascii="Calibri" w:eastAsia="Calibri" w:hAnsi="Calibri" w:cs="Calibri"/>
          <w:color w:val="00B050"/>
          <w:spacing w:val="-1"/>
        </w:rPr>
        <w:t xml:space="preserve"> </w:t>
      </w:r>
      <w:r w:rsidR="003635D1" w:rsidRPr="00967FD8">
        <w:rPr>
          <w:rFonts w:ascii="Calibri" w:eastAsia="Calibri" w:hAnsi="Calibri" w:cs="Calibri"/>
          <w:spacing w:val="-1"/>
        </w:rPr>
        <w:t>you just selected</w:t>
      </w:r>
      <w:r w:rsidRPr="00967FD8">
        <w:rPr>
          <w:rFonts w:ascii="Calibri" w:eastAsia="Calibri" w:hAnsi="Calibri" w:cs="Calibri"/>
          <w:spacing w:val="-1"/>
        </w:rPr>
        <w:t xml:space="preserve"> is now displayed</w:t>
      </w:r>
      <w:r w:rsidR="003635D1" w:rsidRPr="00967FD8">
        <w:rPr>
          <w:rFonts w:ascii="Calibri" w:eastAsia="Calibri" w:hAnsi="Calibri" w:cs="Calibri"/>
          <w:spacing w:val="-1"/>
        </w:rPr>
        <w:t>.</w:t>
      </w:r>
      <w:r w:rsidRPr="00967FD8">
        <w:rPr>
          <w:rFonts w:ascii="Calibri" w:eastAsia="Calibri" w:hAnsi="Calibri" w:cs="Calibri"/>
          <w:spacing w:val="-1"/>
        </w:rPr>
        <w:t xml:space="preserve"> </w:t>
      </w:r>
      <w:r w:rsidR="00CB5511" w:rsidRPr="00967FD8">
        <w:rPr>
          <w:rFonts w:ascii="Calibri" w:eastAsia="Calibri" w:hAnsi="Calibri" w:cs="Calibri"/>
          <w:spacing w:val="-1"/>
        </w:rPr>
        <w:t xml:space="preserve">The next step </w:t>
      </w:r>
      <w:r w:rsidR="00922782" w:rsidRPr="00967FD8">
        <w:rPr>
          <w:rFonts w:ascii="Calibri" w:eastAsia="Calibri" w:hAnsi="Calibri" w:cs="Calibri"/>
          <w:spacing w:val="-1"/>
        </w:rPr>
        <w:t xml:space="preserve">is to </w:t>
      </w:r>
      <w:r w:rsidR="0090463D" w:rsidRPr="00967FD8">
        <w:rPr>
          <w:rFonts w:ascii="Calibri" w:eastAsia="Calibri" w:hAnsi="Calibri" w:cs="Calibri"/>
          <w:spacing w:val="-1"/>
        </w:rPr>
        <w:t xml:space="preserve">advise how long you will be studying </w:t>
      </w:r>
      <w:r w:rsidR="00135EAD" w:rsidRPr="00967FD8">
        <w:rPr>
          <w:rFonts w:ascii="Calibri" w:eastAsia="Calibri" w:hAnsi="Calibri" w:cs="Calibri"/>
          <w:spacing w:val="-1"/>
        </w:rPr>
        <w:t xml:space="preserve">at your </w:t>
      </w:r>
      <w:r w:rsidR="0090463D" w:rsidRPr="00967FD8">
        <w:rPr>
          <w:rFonts w:ascii="Calibri" w:eastAsia="Calibri" w:hAnsi="Calibri" w:cs="Calibri"/>
          <w:spacing w:val="-1"/>
        </w:rPr>
        <w:t>Host Location</w:t>
      </w:r>
      <w:r w:rsidR="00135EAD" w:rsidRPr="00967FD8">
        <w:rPr>
          <w:rFonts w:ascii="Calibri" w:eastAsia="Calibri" w:hAnsi="Calibri" w:cs="Calibri"/>
          <w:spacing w:val="-1"/>
        </w:rPr>
        <w:t xml:space="preserve"> University.</w:t>
      </w:r>
      <w:r w:rsidR="00FE7637" w:rsidRPr="00967FD8">
        <w:rPr>
          <w:rFonts w:ascii="Calibri" w:eastAsia="Calibri" w:hAnsi="Calibri" w:cs="Calibri"/>
          <w:spacing w:val="-1"/>
        </w:rPr>
        <w:t xml:space="preserve"> </w:t>
      </w:r>
    </w:p>
    <w:p w14:paraId="0C62CE5C" w14:textId="77777777" w:rsidR="00F213FB" w:rsidRPr="00967FD8" w:rsidRDefault="00F213FB" w:rsidP="00337736">
      <w:pPr>
        <w:spacing w:line="200" w:lineRule="exact"/>
        <w:ind w:right="-34"/>
        <w:rPr>
          <w:rFonts w:ascii="Calibri" w:eastAsia="Calibri" w:hAnsi="Calibri" w:cs="Calibri"/>
          <w:spacing w:val="-1"/>
        </w:rPr>
      </w:pPr>
    </w:p>
    <w:p w14:paraId="5E348885" w14:textId="7C1F06AB" w:rsidR="00FE7637" w:rsidRPr="00967FD8" w:rsidRDefault="00FE7637" w:rsidP="00337736">
      <w:pPr>
        <w:spacing w:line="200" w:lineRule="exact"/>
        <w:ind w:right="-34"/>
      </w:pPr>
      <w:r w:rsidRPr="00967FD8">
        <w:rPr>
          <w:rFonts w:ascii="Calibri" w:eastAsia="Calibri" w:hAnsi="Calibri" w:cs="Calibri"/>
          <w:spacing w:val="-1"/>
        </w:rPr>
        <w:t xml:space="preserve">Click on the Add University Duration button to enter your duration.  </w:t>
      </w:r>
    </w:p>
    <w:p w14:paraId="5D2DC8BB" w14:textId="4E16C29E" w:rsidR="00A11664" w:rsidRDefault="00A11664" w:rsidP="00337736">
      <w:pPr>
        <w:spacing w:before="12"/>
        <w:ind w:right="-34"/>
        <w:rPr>
          <w:rFonts w:ascii="Calibri" w:eastAsia="Calibri" w:hAnsi="Calibri" w:cs="Calibri"/>
          <w:b/>
          <w:sz w:val="22"/>
          <w:szCs w:val="22"/>
        </w:rPr>
      </w:pPr>
    </w:p>
    <w:p w14:paraId="39C870CE" w14:textId="61CC4B1A" w:rsidR="00A11664" w:rsidRDefault="00337736" w:rsidP="00337736">
      <w:pPr>
        <w:spacing w:before="12"/>
        <w:ind w:right="-34"/>
        <w:rPr>
          <w:rFonts w:ascii="Calibri" w:eastAsia="Calibri" w:hAnsi="Calibri" w:cs="Calibri"/>
          <w:b/>
          <w:sz w:val="22"/>
          <w:szCs w:val="22"/>
        </w:rPr>
      </w:pPr>
      <w:r>
        <w:rPr>
          <w:noProof/>
        </w:rPr>
        <w:drawing>
          <wp:inline distT="0" distB="0" distL="0" distR="0" wp14:anchorId="756A0553" wp14:editId="2F3B2A49">
            <wp:extent cx="5503362" cy="4633415"/>
            <wp:effectExtent l="0" t="0" r="2540" b="0"/>
            <wp:docPr id="11" name="Picture 11" descr="After selecting your host location, this screen shows you your selected host location. You can select &quot;Add University Duration&quot; to include the study component host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fter selecting your host location, this screen shows you your selected host location. You can select &quot;Add University Duration&quot; to include the study component host university. "/>
                    <pic:cNvPicPr/>
                  </pic:nvPicPr>
                  <pic:blipFill>
                    <a:blip r:embed="rId20"/>
                    <a:stretch>
                      <a:fillRect/>
                    </a:stretch>
                  </pic:blipFill>
                  <pic:spPr>
                    <a:xfrm>
                      <a:off x="0" y="0"/>
                      <a:ext cx="5512449" cy="4641066"/>
                    </a:xfrm>
                    <a:prstGeom prst="rect">
                      <a:avLst/>
                    </a:prstGeom>
                  </pic:spPr>
                </pic:pic>
              </a:graphicData>
            </a:graphic>
          </wp:inline>
        </w:drawing>
      </w:r>
    </w:p>
    <w:p w14:paraId="0027B481" w14:textId="10543900" w:rsidR="00A11664" w:rsidRDefault="00A11664" w:rsidP="00337736">
      <w:pPr>
        <w:spacing w:before="12"/>
        <w:ind w:right="-34"/>
        <w:rPr>
          <w:rFonts w:ascii="Calibri" w:eastAsia="Calibri" w:hAnsi="Calibri" w:cs="Calibri"/>
          <w:b/>
          <w:sz w:val="22"/>
          <w:szCs w:val="22"/>
        </w:rPr>
      </w:pPr>
    </w:p>
    <w:p w14:paraId="5C702CBC" w14:textId="56FC53D1" w:rsidR="00337736" w:rsidRPr="00337736" w:rsidRDefault="00A11664" w:rsidP="00337736">
      <w:pPr>
        <w:spacing w:before="12"/>
        <w:ind w:right="-34"/>
        <w:rPr>
          <w:rFonts w:ascii="Calibri" w:eastAsia="Calibri" w:hAnsi="Calibri" w:cs="Calibri"/>
        </w:rPr>
      </w:pPr>
      <w:r w:rsidRPr="00967FD8">
        <w:rPr>
          <w:rFonts w:ascii="Calibri" w:eastAsia="Calibri" w:hAnsi="Calibri" w:cs="Calibri"/>
          <w:spacing w:val="1"/>
        </w:rPr>
        <w:lastRenderedPageBreak/>
        <w:t>When yo</w:t>
      </w:r>
      <w:r w:rsidRPr="00967FD8">
        <w:rPr>
          <w:rFonts w:ascii="Calibri" w:eastAsia="Calibri" w:hAnsi="Calibri" w:cs="Calibri"/>
        </w:rPr>
        <w:t>u</w:t>
      </w:r>
      <w:r w:rsidRPr="00967FD8">
        <w:rPr>
          <w:rFonts w:ascii="Calibri" w:eastAsia="Calibri" w:hAnsi="Calibri" w:cs="Calibri"/>
          <w:spacing w:val="-3"/>
        </w:rPr>
        <w:t xml:space="preserve"> </w:t>
      </w:r>
      <w:r w:rsidRPr="00967FD8">
        <w:rPr>
          <w:rFonts w:ascii="Calibri" w:eastAsia="Calibri" w:hAnsi="Calibri" w:cs="Calibri"/>
        </w:rPr>
        <w:t>click</w:t>
      </w:r>
      <w:r w:rsidRPr="00967FD8">
        <w:rPr>
          <w:rFonts w:ascii="Calibri" w:eastAsia="Calibri" w:hAnsi="Calibri" w:cs="Calibri"/>
          <w:spacing w:val="-1"/>
        </w:rPr>
        <w:t xml:space="preserve"> </w:t>
      </w:r>
      <w:r w:rsidRPr="00967FD8">
        <w:rPr>
          <w:rFonts w:ascii="Calibri" w:eastAsia="Calibri" w:hAnsi="Calibri" w:cs="Calibri"/>
        </w:rPr>
        <w:t>on the Add University Duration button,</w:t>
      </w:r>
      <w:r w:rsidRPr="00967FD8">
        <w:rPr>
          <w:rFonts w:ascii="Calibri" w:eastAsia="Calibri" w:hAnsi="Calibri" w:cs="Calibri"/>
          <w:spacing w:val="1"/>
        </w:rPr>
        <w:t xml:space="preserve"> </w:t>
      </w:r>
      <w:r w:rsidRPr="00967FD8">
        <w:rPr>
          <w:rFonts w:ascii="Calibri" w:eastAsia="Calibri" w:hAnsi="Calibri" w:cs="Calibri"/>
          <w:spacing w:val="-1"/>
        </w:rPr>
        <w:t>the below popup box will open:</w:t>
      </w:r>
    </w:p>
    <w:p w14:paraId="4CBE7899" w14:textId="43CB3C9A" w:rsidR="00337736" w:rsidRDefault="00337736" w:rsidP="00337736">
      <w:pPr>
        <w:spacing w:before="12"/>
        <w:ind w:right="-34"/>
        <w:rPr>
          <w:rFonts w:ascii="Calibri" w:eastAsia="Calibri" w:hAnsi="Calibri" w:cs="Calibri"/>
          <w:sz w:val="21"/>
          <w:szCs w:val="21"/>
        </w:rPr>
      </w:pPr>
      <w:r>
        <w:rPr>
          <w:noProof/>
        </w:rPr>
        <w:drawing>
          <wp:inline distT="0" distB="0" distL="0" distR="0" wp14:anchorId="66E0AACC" wp14:editId="0972EAFD">
            <wp:extent cx="5913120" cy="2482215"/>
            <wp:effectExtent l="0" t="0" r="0" b="0"/>
            <wp:docPr id="12" name="Picture 12" descr="Enter your proposed host institution and the proposed dates for you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ter your proposed host institution and the proposed dates for your study"/>
                    <pic:cNvPicPr/>
                  </pic:nvPicPr>
                  <pic:blipFill>
                    <a:blip r:embed="rId21"/>
                    <a:stretch>
                      <a:fillRect/>
                    </a:stretch>
                  </pic:blipFill>
                  <pic:spPr>
                    <a:xfrm>
                      <a:off x="0" y="0"/>
                      <a:ext cx="5913120" cy="2482215"/>
                    </a:xfrm>
                    <a:prstGeom prst="rect">
                      <a:avLst/>
                    </a:prstGeom>
                  </pic:spPr>
                </pic:pic>
              </a:graphicData>
            </a:graphic>
          </wp:inline>
        </w:drawing>
      </w:r>
    </w:p>
    <w:p w14:paraId="43DF7F58" w14:textId="77777777" w:rsidR="00967FD8" w:rsidRDefault="00967FD8" w:rsidP="00337736">
      <w:pPr>
        <w:spacing w:before="12"/>
        <w:ind w:right="-34"/>
        <w:rPr>
          <w:rFonts w:ascii="Calibri" w:eastAsia="Calibri" w:hAnsi="Calibri" w:cs="Calibri"/>
          <w:sz w:val="21"/>
          <w:szCs w:val="21"/>
        </w:rPr>
      </w:pPr>
    </w:p>
    <w:p w14:paraId="5B7FE687" w14:textId="77777777" w:rsidR="00967FD8" w:rsidRDefault="00967FD8" w:rsidP="00337736">
      <w:pPr>
        <w:spacing w:before="12"/>
        <w:ind w:right="-34"/>
        <w:rPr>
          <w:rFonts w:ascii="Calibri" w:eastAsia="Calibri" w:hAnsi="Calibri" w:cs="Calibri"/>
          <w:sz w:val="21"/>
          <w:szCs w:val="21"/>
        </w:rPr>
      </w:pPr>
    </w:p>
    <w:p w14:paraId="50AF3AB6" w14:textId="51E7734A" w:rsidR="00A11664" w:rsidRPr="00967FD8" w:rsidRDefault="008972BD" w:rsidP="00337736">
      <w:pPr>
        <w:spacing w:before="12"/>
        <w:ind w:right="-44"/>
        <w:rPr>
          <w:rFonts w:ascii="Calibri" w:eastAsia="Calibri" w:hAnsi="Calibri" w:cs="Calibri"/>
          <w:b/>
        </w:rPr>
      </w:pPr>
      <w:r w:rsidRPr="00967FD8">
        <w:rPr>
          <w:rFonts w:ascii="Calibri" w:eastAsia="Calibri" w:hAnsi="Calibri" w:cs="Calibri"/>
        </w:rPr>
        <w:t>Enter the Propos</w:t>
      </w:r>
      <w:r w:rsidR="00554A5D" w:rsidRPr="00967FD8">
        <w:rPr>
          <w:rFonts w:ascii="Calibri" w:eastAsia="Calibri" w:hAnsi="Calibri" w:cs="Calibri"/>
        </w:rPr>
        <w:t xml:space="preserve">ed Host Location Institution and the start and end dates </w:t>
      </w:r>
      <w:r w:rsidR="007F6FBD" w:rsidRPr="00967FD8">
        <w:rPr>
          <w:rFonts w:ascii="Calibri" w:eastAsia="Calibri" w:hAnsi="Calibri" w:cs="Calibri"/>
        </w:rPr>
        <w:t>of your Study Component</w:t>
      </w:r>
      <w:r w:rsidR="00825CCC" w:rsidRPr="00967FD8">
        <w:rPr>
          <w:rFonts w:ascii="Calibri" w:eastAsia="Calibri" w:hAnsi="Calibri" w:cs="Calibri"/>
        </w:rPr>
        <w:t xml:space="preserve"> and click </w:t>
      </w:r>
      <w:r w:rsidR="00D41119">
        <w:rPr>
          <w:rFonts w:ascii="Calibri" w:eastAsia="Calibri" w:hAnsi="Calibri" w:cs="Calibri"/>
        </w:rPr>
        <w:t>Save</w:t>
      </w:r>
      <w:r w:rsidR="00825CCC" w:rsidRPr="00967FD8">
        <w:rPr>
          <w:rFonts w:ascii="Calibri" w:eastAsia="Calibri" w:hAnsi="Calibri" w:cs="Calibri"/>
        </w:rPr>
        <w:t>.</w:t>
      </w:r>
    </w:p>
    <w:p w14:paraId="6B802D44" w14:textId="7D1A384A" w:rsidR="00A11664" w:rsidRDefault="00A11664" w:rsidP="00337736">
      <w:pPr>
        <w:spacing w:before="12"/>
        <w:ind w:right="-34"/>
        <w:rPr>
          <w:rFonts w:ascii="Calibri" w:eastAsia="Calibri" w:hAnsi="Calibri" w:cs="Calibri"/>
          <w:b/>
          <w:sz w:val="22"/>
          <w:szCs w:val="22"/>
        </w:rPr>
      </w:pPr>
    </w:p>
    <w:p w14:paraId="7FA3DA82" w14:textId="77777777" w:rsidR="00A11664" w:rsidRDefault="00A11664" w:rsidP="00337736">
      <w:pPr>
        <w:spacing w:before="12"/>
        <w:ind w:right="-34"/>
        <w:rPr>
          <w:rFonts w:ascii="Calibri" w:eastAsia="Calibri" w:hAnsi="Calibri" w:cs="Calibri"/>
          <w:b/>
          <w:sz w:val="22"/>
          <w:szCs w:val="22"/>
        </w:rPr>
      </w:pPr>
    </w:p>
    <w:p w14:paraId="1C45D7FC" w14:textId="77777777" w:rsidR="00A11664" w:rsidRDefault="00A11664" w:rsidP="00337736">
      <w:pPr>
        <w:spacing w:before="12"/>
        <w:ind w:right="-34"/>
        <w:rPr>
          <w:rFonts w:ascii="Calibri" w:eastAsia="Calibri" w:hAnsi="Calibri" w:cs="Calibri"/>
          <w:b/>
          <w:sz w:val="22"/>
          <w:szCs w:val="22"/>
        </w:rPr>
      </w:pPr>
    </w:p>
    <w:p w14:paraId="3DE909A6" w14:textId="77777777" w:rsidR="00532F68" w:rsidRDefault="00532F68" w:rsidP="00337736">
      <w:pPr>
        <w:rPr>
          <w:rFonts w:ascii="Cambria" w:eastAsia="Cambria" w:hAnsi="Cambria" w:cs="Cambria"/>
          <w:color w:val="365F91"/>
          <w:sz w:val="26"/>
          <w:szCs w:val="26"/>
        </w:rPr>
      </w:pPr>
      <w:r>
        <w:rPr>
          <w:rFonts w:ascii="Cambria" w:eastAsia="Cambria" w:hAnsi="Cambria" w:cs="Cambria"/>
          <w:color w:val="365F91"/>
          <w:sz w:val="26"/>
          <w:szCs w:val="26"/>
        </w:rPr>
        <w:br w:type="page"/>
      </w:r>
    </w:p>
    <w:p w14:paraId="5828A375" w14:textId="6F522883" w:rsidR="00E62060" w:rsidRDefault="00EC2533" w:rsidP="00337736">
      <w:pPr>
        <w:spacing w:before="61"/>
        <w:ind w:right="-34"/>
        <w:rPr>
          <w:rFonts w:ascii="Cambria" w:eastAsia="Cambria" w:hAnsi="Cambria" w:cs="Cambria"/>
          <w:sz w:val="26"/>
          <w:szCs w:val="26"/>
        </w:rPr>
      </w:pPr>
      <w:r>
        <w:rPr>
          <w:rFonts w:ascii="Cambria" w:eastAsia="Cambria" w:hAnsi="Cambria" w:cs="Cambria"/>
          <w:color w:val="365F91"/>
          <w:sz w:val="26"/>
          <w:szCs w:val="26"/>
        </w:rPr>
        <w:lastRenderedPageBreak/>
        <w:t>6.</w:t>
      </w:r>
      <w:r>
        <w:rPr>
          <w:rFonts w:ascii="Cambria" w:eastAsia="Cambria" w:hAnsi="Cambria" w:cs="Cambria"/>
          <w:color w:val="365F91"/>
          <w:spacing w:val="-2"/>
          <w:sz w:val="26"/>
          <w:szCs w:val="26"/>
        </w:rPr>
        <w:t xml:space="preserve"> </w:t>
      </w:r>
      <w:r>
        <w:rPr>
          <w:rFonts w:ascii="Cambria" w:eastAsia="Cambria" w:hAnsi="Cambria" w:cs="Cambria"/>
          <w:color w:val="365F91"/>
          <w:spacing w:val="1"/>
          <w:sz w:val="26"/>
          <w:szCs w:val="26"/>
        </w:rPr>
        <w:t>Stu</w:t>
      </w:r>
      <w:r>
        <w:rPr>
          <w:rFonts w:ascii="Cambria" w:eastAsia="Cambria" w:hAnsi="Cambria" w:cs="Cambria"/>
          <w:color w:val="365F91"/>
          <w:sz w:val="26"/>
          <w:szCs w:val="26"/>
        </w:rPr>
        <w:t>dy</w:t>
      </w:r>
      <w:r>
        <w:rPr>
          <w:rFonts w:ascii="Cambria" w:eastAsia="Cambria" w:hAnsi="Cambria" w:cs="Cambria"/>
          <w:color w:val="365F91"/>
          <w:spacing w:val="-7"/>
          <w:sz w:val="26"/>
          <w:szCs w:val="26"/>
        </w:rPr>
        <w:t xml:space="preserve"> </w:t>
      </w:r>
      <w:r>
        <w:rPr>
          <w:rFonts w:ascii="Cambria" w:eastAsia="Cambria" w:hAnsi="Cambria" w:cs="Cambria"/>
          <w:color w:val="365F91"/>
          <w:spacing w:val="1"/>
          <w:sz w:val="26"/>
          <w:szCs w:val="26"/>
        </w:rPr>
        <w:t>C</w:t>
      </w:r>
      <w:r>
        <w:rPr>
          <w:rFonts w:ascii="Cambria" w:eastAsia="Cambria" w:hAnsi="Cambria" w:cs="Cambria"/>
          <w:color w:val="365F91"/>
          <w:spacing w:val="-1"/>
          <w:sz w:val="26"/>
          <w:szCs w:val="26"/>
        </w:rPr>
        <w:t>o</w:t>
      </w:r>
      <w:r>
        <w:rPr>
          <w:rFonts w:ascii="Cambria" w:eastAsia="Cambria" w:hAnsi="Cambria" w:cs="Cambria"/>
          <w:color w:val="365F91"/>
          <w:sz w:val="26"/>
          <w:szCs w:val="26"/>
        </w:rPr>
        <w:t>mp</w:t>
      </w:r>
      <w:r>
        <w:rPr>
          <w:rFonts w:ascii="Cambria" w:eastAsia="Cambria" w:hAnsi="Cambria" w:cs="Cambria"/>
          <w:color w:val="365F91"/>
          <w:spacing w:val="2"/>
          <w:sz w:val="26"/>
          <w:szCs w:val="26"/>
        </w:rPr>
        <w:t>o</w:t>
      </w:r>
      <w:r>
        <w:rPr>
          <w:rFonts w:ascii="Cambria" w:eastAsia="Cambria" w:hAnsi="Cambria" w:cs="Cambria"/>
          <w:color w:val="365F91"/>
          <w:spacing w:val="-1"/>
          <w:sz w:val="26"/>
          <w:szCs w:val="26"/>
        </w:rPr>
        <w:t>n</w:t>
      </w:r>
      <w:r>
        <w:rPr>
          <w:rFonts w:ascii="Cambria" w:eastAsia="Cambria" w:hAnsi="Cambria" w:cs="Cambria"/>
          <w:color w:val="365F91"/>
          <w:spacing w:val="1"/>
          <w:sz w:val="26"/>
          <w:szCs w:val="26"/>
        </w:rPr>
        <w:t>e</w:t>
      </w:r>
      <w:r>
        <w:rPr>
          <w:rFonts w:ascii="Cambria" w:eastAsia="Cambria" w:hAnsi="Cambria" w:cs="Cambria"/>
          <w:color w:val="365F91"/>
          <w:spacing w:val="-1"/>
          <w:sz w:val="26"/>
          <w:szCs w:val="26"/>
        </w:rPr>
        <w:t>n</w:t>
      </w:r>
      <w:r>
        <w:rPr>
          <w:rFonts w:ascii="Cambria" w:eastAsia="Cambria" w:hAnsi="Cambria" w:cs="Cambria"/>
          <w:color w:val="365F91"/>
          <w:sz w:val="26"/>
          <w:szCs w:val="26"/>
        </w:rPr>
        <w:t>t</w:t>
      </w:r>
      <w:r>
        <w:rPr>
          <w:rFonts w:ascii="Cambria" w:eastAsia="Cambria" w:hAnsi="Cambria" w:cs="Cambria"/>
          <w:color w:val="365F91"/>
          <w:spacing w:val="-12"/>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p>
    <w:p w14:paraId="2A139539" w14:textId="77777777" w:rsidR="00E62060" w:rsidRPr="006C599B" w:rsidRDefault="00E62060" w:rsidP="00337736">
      <w:pPr>
        <w:spacing w:before="4" w:line="260" w:lineRule="exact"/>
        <w:ind w:right="-34"/>
        <w:rPr>
          <w:rFonts w:asciiTheme="minorHAnsi" w:hAnsiTheme="minorHAnsi" w:cstheme="minorHAnsi"/>
        </w:rPr>
      </w:pPr>
    </w:p>
    <w:p w14:paraId="14B45754" w14:textId="02F2E99E" w:rsidR="00337736" w:rsidRDefault="00245C30" w:rsidP="00337736">
      <w:pPr>
        <w:ind w:right="-64"/>
        <w:rPr>
          <w:noProof/>
        </w:rPr>
      </w:pPr>
      <w:r w:rsidRPr="006C599B">
        <w:rPr>
          <w:rFonts w:ascii="Calibri" w:eastAsia="Calibri" w:hAnsi="Calibri" w:cs="Calibri"/>
        </w:rPr>
        <w:t xml:space="preserve">The Study Component tab </w:t>
      </w:r>
      <w:r w:rsidR="00E96342" w:rsidRPr="006C599B">
        <w:rPr>
          <w:rFonts w:ascii="Calibri" w:eastAsia="Calibri" w:hAnsi="Calibri" w:cs="Calibri"/>
        </w:rPr>
        <w:t xml:space="preserve">is where you advise what you will be studying while </w:t>
      </w:r>
      <w:r w:rsidR="00570694" w:rsidRPr="006C599B">
        <w:rPr>
          <w:rFonts w:ascii="Calibri" w:eastAsia="Calibri" w:hAnsi="Calibri" w:cs="Calibri"/>
        </w:rPr>
        <w:t>at your Host Location University.</w:t>
      </w:r>
      <w:r w:rsidR="00B645CF" w:rsidRPr="006C599B">
        <w:rPr>
          <w:rFonts w:ascii="Calibri" w:eastAsia="Calibri" w:hAnsi="Calibri" w:cs="Calibri"/>
        </w:rPr>
        <w:t xml:space="preserve"> </w:t>
      </w:r>
      <w:r w:rsidR="00286864" w:rsidRPr="006C599B">
        <w:rPr>
          <w:rFonts w:ascii="Calibri" w:eastAsia="Calibri" w:hAnsi="Calibri" w:cs="Calibri"/>
        </w:rPr>
        <w:t xml:space="preserve">Click on Edit to </w:t>
      </w:r>
      <w:r w:rsidR="00824BE9" w:rsidRPr="006C599B">
        <w:rPr>
          <w:rFonts w:ascii="Calibri" w:eastAsia="Calibri" w:hAnsi="Calibri" w:cs="Calibri"/>
        </w:rPr>
        <w:t>complete your Study Component Information.</w:t>
      </w:r>
      <w:r w:rsidR="004545C8" w:rsidRPr="006C599B">
        <w:rPr>
          <w:noProof/>
        </w:rPr>
        <w:t xml:space="preserve"> </w:t>
      </w:r>
    </w:p>
    <w:p w14:paraId="045926F3" w14:textId="1DC7EB1C" w:rsidR="00337736" w:rsidRDefault="00337736" w:rsidP="00337736">
      <w:pPr>
        <w:ind w:right="-64"/>
        <w:rPr>
          <w:noProof/>
        </w:rPr>
      </w:pPr>
      <w:r>
        <w:rPr>
          <w:noProof/>
        </w:rPr>
        <w:drawing>
          <wp:inline distT="0" distB="0" distL="0" distR="0" wp14:anchorId="199350F0" wp14:editId="72ADB72C">
            <wp:extent cx="5913120" cy="5018405"/>
            <wp:effectExtent l="0" t="0" r="0" b="0"/>
            <wp:docPr id="15" name="Picture 15" descr="Section 6 of the scholarship application form is the study component. Select Edit to include details of your proposed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ction 6 of the scholarship application form is the study component. Select Edit to include details of your proposed study. "/>
                    <pic:cNvPicPr/>
                  </pic:nvPicPr>
                  <pic:blipFill>
                    <a:blip r:embed="rId22"/>
                    <a:stretch>
                      <a:fillRect/>
                    </a:stretch>
                  </pic:blipFill>
                  <pic:spPr>
                    <a:xfrm>
                      <a:off x="0" y="0"/>
                      <a:ext cx="5913120" cy="5018405"/>
                    </a:xfrm>
                    <a:prstGeom prst="rect">
                      <a:avLst/>
                    </a:prstGeom>
                  </pic:spPr>
                </pic:pic>
              </a:graphicData>
            </a:graphic>
          </wp:inline>
        </w:drawing>
      </w:r>
    </w:p>
    <w:p w14:paraId="50B784F5" w14:textId="77777777" w:rsidR="00E62060" w:rsidRDefault="00824BE9" w:rsidP="00337736">
      <w:pPr>
        <w:spacing w:line="200" w:lineRule="exact"/>
        <w:ind w:right="-34"/>
        <w:rPr>
          <w:rFonts w:ascii="Calibri" w:eastAsia="Calibri" w:hAnsi="Calibri" w:cs="Calibri"/>
          <w:sz w:val="21"/>
          <w:szCs w:val="21"/>
        </w:rPr>
      </w:pPr>
      <w:r>
        <w:rPr>
          <w:rFonts w:ascii="Calibri" w:eastAsia="Calibri" w:hAnsi="Calibri" w:cs="Calibri"/>
          <w:spacing w:val="1"/>
          <w:sz w:val="21"/>
          <w:szCs w:val="21"/>
        </w:rPr>
        <w:t xml:space="preserve">When </w:t>
      </w:r>
      <w:r w:rsidRPr="00185C52">
        <w:rPr>
          <w:rFonts w:ascii="Calibri" w:eastAsia="Calibri" w:hAnsi="Calibri" w:cs="Calibri"/>
          <w:spacing w:val="1"/>
          <w:sz w:val="21"/>
          <w:szCs w:val="21"/>
        </w:rPr>
        <w:t>yo</w:t>
      </w:r>
      <w:r w:rsidRPr="00185C52">
        <w:rPr>
          <w:rFonts w:ascii="Calibri" w:eastAsia="Calibri" w:hAnsi="Calibri" w:cs="Calibri"/>
          <w:sz w:val="21"/>
          <w:szCs w:val="21"/>
        </w:rPr>
        <w:t>u</w:t>
      </w:r>
      <w:r w:rsidRPr="00185C52">
        <w:rPr>
          <w:rFonts w:ascii="Calibri" w:eastAsia="Calibri" w:hAnsi="Calibri" w:cs="Calibri"/>
          <w:spacing w:val="-3"/>
          <w:sz w:val="21"/>
          <w:szCs w:val="21"/>
        </w:rPr>
        <w:t xml:space="preserve"> </w:t>
      </w:r>
      <w:r w:rsidRPr="00185C52">
        <w:rPr>
          <w:rFonts w:ascii="Calibri" w:eastAsia="Calibri" w:hAnsi="Calibri" w:cs="Calibri"/>
          <w:sz w:val="21"/>
          <w:szCs w:val="21"/>
        </w:rPr>
        <w:t>click</w:t>
      </w:r>
      <w:r w:rsidRPr="00185C52">
        <w:rPr>
          <w:rFonts w:ascii="Calibri" w:eastAsia="Calibri" w:hAnsi="Calibri" w:cs="Calibri"/>
          <w:spacing w:val="-1"/>
          <w:sz w:val="21"/>
          <w:szCs w:val="21"/>
        </w:rPr>
        <w:t xml:space="preserve"> </w:t>
      </w:r>
      <w:r>
        <w:rPr>
          <w:rFonts w:ascii="Calibri" w:eastAsia="Calibri" w:hAnsi="Calibri" w:cs="Calibri"/>
          <w:sz w:val="21"/>
          <w:szCs w:val="21"/>
        </w:rPr>
        <w:t>on Edit</w:t>
      </w:r>
      <w:r w:rsidRPr="00185C52">
        <w:rPr>
          <w:rFonts w:ascii="Calibri" w:eastAsia="Calibri" w:hAnsi="Calibri" w:cs="Calibri"/>
          <w:sz w:val="21"/>
          <w:szCs w:val="21"/>
        </w:rPr>
        <w:t>,</w:t>
      </w:r>
      <w:r w:rsidRPr="00185C52">
        <w:rPr>
          <w:rFonts w:ascii="Calibri" w:eastAsia="Calibri" w:hAnsi="Calibri" w:cs="Calibri"/>
          <w:spacing w:val="1"/>
          <w:sz w:val="21"/>
          <w:szCs w:val="21"/>
        </w:rPr>
        <w:t xml:space="preserve"> </w:t>
      </w:r>
      <w:r w:rsidRPr="00185C52">
        <w:rPr>
          <w:rFonts w:ascii="Calibri" w:eastAsia="Calibri" w:hAnsi="Calibri" w:cs="Calibri"/>
          <w:spacing w:val="-1"/>
          <w:sz w:val="21"/>
          <w:szCs w:val="21"/>
        </w:rPr>
        <w:t>the below popup box will open</w:t>
      </w:r>
      <w:r w:rsidRPr="00185C52">
        <w:rPr>
          <w:rFonts w:ascii="Calibri" w:eastAsia="Calibri" w:hAnsi="Calibri" w:cs="Calibri"/>
          <w:sz w:val="21"/>
          <w:szCs w:val="21"/>
        </w:rPr>
        <w:t>:</w:t>
      </w:r>
    </w:p>
    <w:p w14:paraId="2C5E4EB4" w14:textId="71A4703D" w:rsidR="00337736" w:rsidRDefault="00337736" w:rsidP="00337736">
      <w:pPr>
        <w:spacing w:before="57"/>
        <w:ind w:right="-34"/>
        <w:rPr>
          <w:rFonts w:ascii="Calibri" w:eastAsia="Calibri" w:hAnsi="Calibri" w:cs="Calibri"/>
        </w:rPr>
      </w:pPr>
      <w:r>
        <w:rPr>
          <w:noProof/>
        </w:rPr>
        <w:drawing>
          <wp:inline distT="0" distB="0" distL="0" distR="0" wp14:anchorId="79E80D95" wp14:editId="4282138D">
            <wp:extent cx="3014889" cy="3411940"/>
            <wp:effectExtent l="0" t="0" r="0" b="0"/>
            <wp:docPr id="17" name="Picture 17" descr="Answer questions on your proposed study component for example your proposed units/subjects. &#10;&#10;Are all proposed units being taught face to face and not online? &#10;&#10;Will you be undertaking a full time study program?&#10;&#10;Will you be an exchange or fee paying study abroa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swer questions on your proposed study component for example your proposed units/subjects. &#10;&#10;Are all proposed units being taught face to face and not online? &#10;&#10;Will you be undertaking a full time study program?&#10;&#10;Will you be an exchange or fee paying study abroad student?"/>
                    <pic:cNvPicPr/>
                  </pic:nvPicPr>
                  <pic:blipFill>
                    <a:blip r:embed="rId23"/>
                    <a:stretch>
                      <a:fillRect/>
                    </a:stretch>
                  </pic:blipFill>
                  <pic:spPr>
                    <a:xfrm>
                      <a:off x="0" y="0"/>
                      <a:ext cx="3026473" cy="3425050"/>
                    </a:xfrm>
                    <a:prstGeom prst="rect">
                      <a:avLst/>
                    </a:prstGeom>
                  </pic:spPr>
                </pic:pic>
              </a:graphicData>
            </a:graphic>
          </wp:inline>
        </w:drawing>
      </w:r>
    </w:p>
    <w:p w14:paraId="68645255" w14:textId="77777777" w:rsidR="00337736" w:rsidRDefault="00337736" w:rsidP="00337736">
      <w:pPr>
        <w:spacing w:before="57"/>
        <w:ind w:right="-34"/>
        <w:rPr>
          <w:rFonts w:ascii="Calibri" w:eastAsia="Calibri" w:hAnsi="Calibri" w:cs="Calibri"/>
        </w:rPr>
      </w:pPr>
      <w:r w:rsidRPr="00835AE7">
        <w:rPr>
          <w:rFonts w:ascii="Calibri" w:eastAsia="Calibri" w:hAnsi="Calibri" w:cs="Calibri"/>
        </w:rPr>
        <w:t>Completed all fields marked with an *</w:t>
      </w:r>
      <w:r>
        <w:rPr>
          <w:rFonts w:ascii="Calibri" w:eastAsia="Calibri" w:hAnsi="Calibri" w:cs="Calibri"/>
        </w:rPr>
        <w:t xml:space="preserve"> (</w:t>
      </w:r>
      <w:proofErr w:type="spellStart"/>
      <w:r>
        <w:rPr>
          <w:rFonts w:ascii="Calibri" w:eastAsia="Calibri" w:hAnsi="Calibri" w:cs="Calibri"/>
        </w:rPr>
        <w:t>asterix</w:t>
      </w:r>
      <w:proofErr w:type="spellEnd"/>
      <w:r>
        <w:rPr>
          <w:rFonts w:ascii="Calibri" w:eastAsia="Calibri" w:hAnsi="Calibri" w:cs="Calibri"/>
        </w:rPr>
        <w:t>)</w:t>
      </w:r>
    </w:p>
    <w:p w14:paraId="4C72BA5D" w14:textId="77777777" w:rsidR="00337736" w:rsidRDefault="00337736" w:rsidP="00337736">
      <w:pPr>
        <w:spacing w:before="57"/>
        <w:ind w:right="-34"/>
        <w:rPr>
          <w:rFonts w:ascii="Calibri" w:eastAsia="Calibri" w:hAnsi="Calibri" w:cs="Calibri"/>
        </w:rPr>
      </w:pPr>
    </w:p>
    <w:p w14:paraId="743CDD23" w14:textId="1334D6AD" w:rsidR="00073B26" w:rsidRDefault="00EC2533" w:rsidP="00337736">
      <w:pPr>
        <w:spacing w:before="57"/>
        <w:ind w:right="-34"/>
        <w:rPr>
          <w:rFonts w:ascii="Calibri" w:eastAsia="Calibri" w:hAnsi="Calibri" w:cs="Calibri"/>
        </w:rPr>
      </w:pPr>
      <w:r w:rsidRPr="007E2EEC">
        <w:rPr>
          <w:rFonts w:ascii="Calibri" w:eastAsia="Calibri" w:hAnsi="Calibri" w:cs="Calibri"/>
        </w:rPr>
        <w:t xml:space="preserve">If </w:t>
      </w:r>
      <w:r w:rsidRPr="007E2EEC">
        <w:rPr>
          <w:rFonts w:ascii="Calibri" w:eastAsia="Calibri" w:hAnsi="Calibri" w:cs="Calibri"/>
          <w:spacing w:val="1"/>
        </w:rPr>
        <w:t>yo</w:t>
      </w:r>
      <w:r w:rsidRPr="007E2EEC">
        <w:rPr>
          <w:rFonts w:ascii="Calibri" w:eastAsia="Calibri" w:hAnsi="Calibri" w:cs="Calibri"/>
        </w:rPr>
        <w:t>u</w:t>
      </w:r>
      <w:r w:rsidRPr="007E2EEC">
        <w:rPr>
          <w:rFonts w:ascii="Calibri" w:eastAsia="Calibri" w:hAnsi="Calibri" w:cs="Calibri"/>
          <w:spacing w:val="-3"/>
        </w:rPr>
        <w:t xml:space="preserve"> </w:t>
      </w:r>
      <w:r w:rsidR="003B5C3B" w:rsidRPr="007E2EEC">
        <w:rPr>
          <w:rFonts w:ascii="Calibri" w:eastAsia="Calibri" w:hAnsi="Calibri" w:cs="Calibri"/>
        </w:rPr>
        <w:t>a</w:t>
      </w:r>
      <w:r w:rsidR="003B5C3B" w:rsidRPr="007E2EEC">
        <w:rPr>
          <w:rFonts w:ascii="Calibri" w:eastAsia="Calibri" w:hAnsi="Calibri" w:cs="Calibri"/>
          <w:spacing w:val="-1"/>
        </w:rPr>
        <w:t>n</w:t>
      </w:r>
      <w:r w:rsidR="003B5C3B" w:rsidRPr="007E2EEC">
        <w:rPr>
          <w:rFonts w:ascii="Calibri" w:eastAsia="Calibri" w:hAnsi="Calibri" w:cs="Calibri"/>
        </w:rPr>
        <w:t>swe</w:t>
      </w:r>
      <w:r w:rsidR="003B5C3B" w:rsidRPr="007E2EEC">
        <w:rPr>
          <w:rFonts w:ascii="Calibri" w:eastAsia="Calibri" w:hAnsi="Calibri" w:cs="Calibri"/>
          <w:spacing w:val="-2"/>
        </w:rPr>
        <w:t>r</w:t>
      </w:r>
      <w:r w:rsidR="003B5C3B" w:rsidRPr="007E2EEC">
        <w:rPr>
          <w:rFonts w:ascii="Calibri" w:eastAsia="Calibri" w:hAnsi="Calibri" w:cs="Calibri"/>
        </w:rPr>
        <w:t>ed,</w:t>
      </w:r>
      <w:r w:rsidRPr="007E2EEC">
        <w:rPr>
          <w:rFonts w:ascii="Calibri" w:eastAsia="Calibri" w:hAnsi="Calibri" w:cs="Calibri"/>
        </w:rPr>
        <w:t xml:space="preserve"> </w:t>
      </w:r>
      <w:r w:rsidRPr="007E2EEC">
        <w:rPr>
          <w:rFonts w:ascii="Calibri" w:eastAsia="Calibri" w:hAnsi="Calibri" w:cs="Calibri"/>
          <w:spacing w:val="-2"/>
        </w:rPr>
        <w:t>‘</w:t>
      </w:r>
      <w:r w:rsidRPr="007E2EEC">
        <w:rPr>
          <w:rFonts w:ascii="Calibri" w:eastAsia="Calibri" w:hAnsi="Calibri" w:cs="Calibri"/>
          <w:spacing w:val="1"/>
        </w:rPr>
        <w:t>y</w:t>
      </w:r>
      <w:r w:rsidRPr="007E2EEC">
        <w:rPr>
          <w:rFonts w:ascii="Calibri" w:eastAsia="Calibri" w:hAnsi="Calibri" w:cs="Calibri"/>
        </w:rPr>
        <w:t>es’</w:t>
      </w:r>
      <w:r w:rsidRPr="007E2EEC">
        <w:rPr>
          <w:rFonts w:ascii="Calibri" w:eastAsia="Calibri" w:hAnsi="Calibri" w:cs="Calibri"/>
          <w:spacing w:val="-2"/>
        </w:rPr>
        <w:t xml:space="preserve"> </w:t>
      </w:r>
      <w:r w:rsidRPr="007E2EEC">
        <w:rPr>
          <w:rFonts w:ascii="Calibri" w:eastAsia="Calibri" w:hAnsi="Calibri" w:cs="Calibri"/>
        </w:rPr>
        <w:t>to</w:t>
      </w:r>
      <w:r w:rsidRPr="007E2EEC">
        <w:rPr>
          <w:rFonts w:ascii="Calibri" w:eastAsia="Calibri" w:hAnsi="Calibri" w:cs="Calibri"/>
          <w:spacing w:val="-1"/>
        </w:rPr>
        <w:t xml:space="preserve"> </w:t>
      </w:r>
      <w:r w:rsidRPr="007E2EEC">
        <w:rPr>
          <w:rFonts w:ascii="Calibri" w:eastAsia="Calibri" w:hAnsi="Calibri" w:cs="Calibri"/>
        </w:rPr>
        <w:t>t</w:t>
      </w:r>
      <w:r w:rsidRPr="007E2EEC">
        <w:rPr>
          <w:rFonts w:ascii="Calibri" w:eastAsia="Calibri" w:hAnsi="Calibri" w:cs="Calibri"/>
          <w:spacing w:val="-3"/>
        </w:rPr>
        <w:t>h</w:t>
      </w:r>
      <w:r w:rsidRPr="007E2EEC">
        <w:rPr>
          <w:rFonts w:ascii="Calibri" w:eastAsia="Calibri" w:hAnsi="Calibri" w:cs="Calibri"/>
        </w:rPr>
        <w:t>e</w:t>
      </w:r>
      <w:r w:rsidRPr="007E2EEC">
        <w:rPr>
          <w:rFonts w:ascii="Calibri" w:eastAsia="Calibri" w:hAnsi="Calibri" w:cs="Calibri"/>
          <w:spacing w:val="1"/>
        </w:rPr>
        <w:t xml:space="preserve"> </w:t>
      </w:r>
      <w:r w:rsidRPr="007E2EEC">
        <w:rPr>
          <w:rFonts w:ascii="Calibri" w:eastAsia="Calibri" w:hAnsi="Calibri" w:cs="Calibri"/>
          <w:spacing w:val="-1"/>
        </w:rPr>
        <w:t>qu</w:t>
      </w:r>
      <w:r w:rsidRPr="007E2EEC">
        <w:rPr>
          <w:rFonts w:ascii="Calibri" w:eastAsia="Calibri" w:hAnsi="Calibri" w:cs="Calibri"/>
        </w:rPr>
        <w:t>est</w:t>
      </w:r>
      <w:r w:rsidRPr="007E2EEC">
        <w:rPr>
          <w:rFonts w:ascii="Calibri" w:eastAsia="Calibri" w:hAnsi="Calibri" w:cs="Calibri"/>
          <w:spacing w:val="-3"/>
        </w:rPr>
        <w:t>i</w:t>
      </w:r>
      <w:r w:rsidRPr="007E2EEC">
        <w:rPr>
          <w:rFonts w:ascii="Calibri" w:eastAsia="Calibri" w:hAnsi="Calibri" w:cs="Calibri"/>
          <w:spacing w:val="1"/>
        </w:rPr>
        <w:t>o</w:t>
      </w:r>
      <w:r w:rsidRPr="007E2EEC">
        <w:rPr>
          <w:rFonts w:ascii="Calibri" w:eastAsia="Calibri" w:hAnsi="Calibri" w:cs="Calibri"/>
        </w:rPr>
        <w:t>n</w:t>
      </w:r>
      <w:r w:rsidRPr="007E2EEC">
        <w:rPr>
          <w:rFonts w:ascii="Calibri" w:eastAsia="Calibri" w:hAnsi="Calibri" w:cs="Calibri"/>
          <w:spacing w:val="-3"/>
        </w:rPr>
        <w:t xml:space="preserve"> </w:t>
      </w:r>
      <w:r w:rsidRPr="007E2EEC">
        <w:rPr>
          <w:rFonts w:ascii="Calibri" w:eastAsia="Calibri" w:hAnsi="Calibri" w:cs="Calibri"/>
          <w:spacing w:val="1"/>
        </w:rPr>
        <w:t>“</w:t>
      </w:r>
      <w:r w:rsidRPr="007E2EEC">
        <w:rPr>
          <w:rFonts w:ascii="Calibri" w:eastAsia="Calibri" w:hAnsi="Calibri" w:cs="Calibri"/>
        </w:rPr>
        <w:t>Is</w:t>
      </w:r>
      <w:r w:rsidRPr="007E2EEC">
        <w:rPr>
          <w:rFonts w:ascii="Calibri" w:eastAsia="Calibri" w:hAnsi="Calibri" w:cs="Calibri"/>
          <w:spacing w:val="1"/>
        </w:rPr>
        <w:t xml:space="preserve"> </w:t>
      </w:r>
      <w:r w:rsidRPr="007E2EEC">
        <w:rPr>
          <w:rFonts w:ascii="Calibri" w:eastAsia="Calibri" w:hAnsi="Calibri" w:cs="Calibri"/>
        </w:rPr>
        <w:t>t</w:t>
      </w:r>
      <w:r w:rsidRPr="007E2EEC">
        <w:rPr>
          <w:rFonts w:ascii="Calibri" w:eastAsia="Calibri" w:hAnsi="Calibri" w:cs="Calibri"/>
          <w:spacing w:val="-1"/>
        </w:rPr>
        <w:t>h</w:t>
      </w:r>
      <w:r w:rsidRPr="007E2EEC">
        <w:rPr>
          <w:rFonts w:ascii="Calibri" w:eastAsia="Calibri" w:hAnsi="Calibri" w:cs="Calibri"/>
        </w:rPr>
        <w:t>is</w:t>
      </w:r>
      <w:r w:rsidRPr="007E2EEC">
        <w:rPr>
          <w:rFonts w:ascii="Calibri" w:eastAsia="Calibri" w:hAnsi="Calibri" w:cs="Calibri"/>
          <w:spacing w:val="1"/>
        </w:rPr>
        <w:t xml:space="preserve"> </w:t>
      </w:r>
      <w:r w:rsidRPr="007E2EEC">
        <w:rPr>
          <w:rFonts w:ascii="Calibri" w:eastAsia="Calibri" w:hAnsi="Calibri" w:cs="Calibri"/>
          <w:spacing w:val="-3"/>
        </w:rPr>
        <w:t>h</w:t>
      </w:r>
      <w:r w:rsidRPr="007E2EEC">
        <w:rPr>
          <w:rFonts w:ascii="Calibri" w:eastAsia="Calibri" w:hAnsi="Calibri" w:cs="Calibri"/>
          <w:spacing w:val="1"/>
        </w:rPr>
        <w:t>o</w:t>
      </w:r>
      <w:r w:rsidRPr="007E2EEC">
        <w:rPr>
          <w:rFonts w:ascii="Calibri" w:eastAsia="Calibri" w:hAnsi="Calibri" w:cs="Calibri"/>
        </w:rPr>
        <w:t>st</w:t>
      </w:r>
      <w:r w:rsidRPr="007E2EEC">
        <w:rPr>
          <w:rFonts w:ascii="Calibri" w:eastAsia="Calibri" w:hAnsi="Calibri" w:cs="Calibri"/>
          <w:spacing w:val="-1"/>
        </w:rPr>
        <w:t xml:space="preserve"> </w:t>
      </w:r>
      <w:r w:rsidRPr="007E2EEC">
        <w:rPr>
          <w:rFonts w:ascii="Calibri" w:eastAsia="Calibri" w:hAnsi="Calibri" w:cs="Calibri"/>
        </w:rPr>
        <w:t>i</w:t>
      </w:r>
      <w:r w:rsidRPr="007E2EEC">
        <w:rPr>
          <w:rFonts w:ascii="Calibri" w:eastAsia="Calibri" w:hAnsi="Calibri" w:cs="Calibri"/>
          <w:spacing w:val="-1"/>
        </w:rPr>
        <w:t>n</w:t>
      </w:r>
      <w:r w:rsidRPr="007E2EEC">
        <w:rPr>
          <w:rFonts w:ascii="Calibri" w:eastAsia="Calibri" w:hAnsi="Calibri" w:cs="Calibri"/>
        </w:rPr>
        <w:t>s</w:t>
      </w:r>
      <w:r w:rsidRPr="007E2EEC">
        <w:rPr>
          <w:rFonts w:ascii="Calibri" w:eastAsia="Calibri" w:hAnsi="Calibri" w:cs="Calibri"/>
          <w:spacing w:val="-2"/>
        </w:rPr>
        <w:t>t</w:t>
      </w:r>
      <w:r w:rsidRPr="007E2EEC">
        <w:rPr>
          <w:rFonts w:ascii="Calibri" w:eastAsia="Calibri" w:hAnsi="Calibri" w:cs="Calibri"/>
        </w:rPr>
        <w:t>it</w:t>
      </w:r>
      <w:r w:rsidRPr="007E2EEC">
        <w:rPr>
          <w:rFonts w:ascii="Calibri" w:eastAsia="Calibri" w:hAnsi="Calibri" w:cs="Calibri"/>
          <w:spacing w:val="-1"/>
        </w:rPr>
        <w:t>u</w:t>
      </w:r>
      <w:r w:rsidRPr="007E2EEC">
        <w:rPr>
          <w:rFonts w:ascii="Calibri" w:eastAsia="Calibri" w:hAnsi="Calibri" w:cs="Calibri"/>
        </w:rPr>
        <w:t>ti</w:t>
      </w:r>
      <w:r w:rsidRPr="007E2EEC">
        <w:rPr>
          <w:rFonts w:ascii="Calibri" w:eastAsia="Calibri" w:hAnsi="Calibri" w:cs="Calibri"/>
          <w:spacing w:val="1"/>
        </w:rPr>
        <w:t>o</w:t>
      </w:r>
      <w:r w:rsidRPr="007E2EEC">
        <w:rPr>
          <w:rFonts w:ascii="Calibri" w:eastAsia="Calibri" w:hAnsi="Calibri" w:cs="Calibri"/>
        </w:rPr>
        <w:t>n an</w:t>
      </w:r>
      <w:r w:rsidRPr="007E2EEC">
        <w:rPr>
          <w:rFonts w:ascii="Calibri" w:eastAsia="Calibri" w:hAnsi="Calibri" w:cs="Calibri"/>
          <w:spacing w:val="-3"/>
        </w:rPr>
        <w:t xml:space="preserve"> </w:t>
      </w:r>
      <w:r w:rsidRPr="007E2EEC">
        <w:rPr>
          <w:rFonts w:ascii="Calibri" w:eastAsia="Calibri" w:hAnsi="Calibri" w:cs="Calibri"/>
          <w:spacing w:val="1"/>
        </w:rPr>
        <w:t>o</w:t>
      </w:r>
      <w:r w:rsidRPr="007E2EEC">
        <w:rPr>
          <w:rFonts w:ascii="Calibri" w:eastAsia="Calibri" w:hAnsi="Calibri" w:cs="Calibri"/>
        </w:rPr>
        <w:t>ffs</w:t>
      </w:r>
      <w:r w:rsidRPr="007E2EEC">
        <w:rPr>
          <w:rFonts w:ascii="Calibri" w:eastAsia="Calibri" w:hAnsi="Calibri" w:cs="Calibri"/>
          <w:spacing w:val="-3"/>
        </w:rPr>
        <w:t>h</w:t>
      </w:r>
      <w:r w:rsidRPr="007E2EEC">
        <w:rPr>
          <w:rFonts w:ascii="Calibri" w:eastAsia="Calibri" w:hAnsi="Calibri" w:cs="Calibri"/>
          <w:spacing w:val="1"/>
        </w:rPr>
        <w:t>o</w:t>
      </w:r>
      <w:r w:rsidRPr="007E2EEC">
        <w:rPr>
          <w:rFonts w:ascii="Calibri" w:eastAsia="Calibri" w:hAnsi="Calibri" w:cs="Calibri"/>
        </w:rPr>
        <w:t>re</w:t>
      </w:r>
      <w:r w:rsidRPr="007E2EEC">
        <w:rPr>
          <w:rFonts w:ascii="Calibri" w:eastAsia="Calibri" w:hAnsi="Calibri" w:cs="Calibri"/>
          <w:spacing w:val="-1"/>
        </w:rPr>
        <w:t xml:space="preserve"> </w:t>
      </w:r>
      <w:r w:rsidRPr="007E2EEC">
        <w:rPr>
          <w:rFonts w:ascii="Calibri" w:eastAsia="Calibri" w:hAnsi="Calibri" w:cs="Calibri"/>
        </w:rPr>
        <w:t>ca</w:t>
      </w:r>
      <w:r w:rsidRPr="007E2EEC">
        <w:rPr>
          <w:rFonts w:ascii="Calibri" w:eastAsia="Calibri" w:hAnsi="Calibri" w:cs="Calibri"/>
          <w:spacing w:val="1"/>
        </w:rPr>
        <w:t>m</w:t>
      </w:r>
      <w:r w:rsidRPr="007E2EEC">
        <w:rPr>
          <w:rFonts w:ascii="Calibri" w:eastAsia="Calibri" w:hAnsi="Calibri" w:cs="Calibri"/>
          <w:spacing w:val="-1"/>
        </w:rPr>
        <w:t>pu</w:t>
      </w:r>
      <w:r w:rsidRPr="007E2EEC">
        <w:rPr>
          <w:rFonts w:ascii="Calibri" w:eastAsia="Calibri" w:hAnsi="Calibri" w:cs="Calibri"/>
        </w:rPr>
        <w:t>s</w:t>
      </w:r>
      <w:r w:rsidRPr="007E2EEC">
        <w:rPr>
          <w:rFonts w:ascii="Calibri" w:eastAsia="Calibri" w:hAnsi="Calibri" w:cs="Calibri"/>
          <w:spacing w:val="-2"/>
        </w:rPr>
        <w:t xml:space="preserve"> </w:t>
      </w:r>
      <w:r w:rsidRPr="007E2EEC">
        <w:rPr>
          <w:rFonts w:ascii="Calibri" w:eastAsia="Calibri" w:hAnsi="Calibri" w:cs="Calibri"/>
          <w:spacing w:val="1"/>
        </w:rPr>
        <w:t>o</w:t>
      </w:r>
      <w:r w:rsidRPr="007E2EEC">
        <w:rPr>
          <w:rFonts w:ascii="Calibri" w:eastAsia="Calibri" w:hAnsi="Calibri" w:cs="Calibri"/>
        </w:rPr>
        <w:t xml:space="preserve">f an </w:t>
      </w:r>
      <w:r w:rsidRPr="007E2EEC">
        <w:rPr>
          <w:rFonts w:ascii="Calibri" w:eastAsia="Calibri" w:hAnsi="Calibri" w:cs="Calibri"/>
          <w:spacing w:val="-1"/>
        </w:rPr>
        <w:t>Au</w:t>
      </w:r>
      <w:r w:rsidRPr="007E2EEC">
        <w:rPr>
          <w:rFonts w:ascii="Calibri" w:eastAsia="Calibri" w:hAnsi="Calibri" w:cs="Calibri"/>
          <w:spacing w:val="-2"/>
        </w:rPr>
        <w:t>s</w:t>
      </w:r>
      <w:r w:rsidRPr="007E2EEC">
        <w:rPr>
          <w:rFonts w:ascii="Calibri" w:eastAsia="Calibri" w:hAnsi="Calibri" w:cs="Calibri"/>
        </w:rPr>
        <w:t>tralian U</w:t>
      </w:r>
      <w:r w:rsidRPr="007E2EEC">
        <w:rPr>
          <w:rFonts w:ascii="Calibri" w:eastAsia="Calibri" w:hAnsi="Calibri" w:cs="Calibri"/>
          <w:spacing w:val="-1"/>
        </w:rPr>
        <w:t>n</w:t>
      </w:r>
      <w:r w:rsidRPr="007E2EEC">
        <w:rPr>
          <w:rFonts w:ascii="Calibri" w:eastAsia="Calibri" w:hAnsi="Calibri" w:cs="Calibri"/>
        </w:rPr>
        <w:t>i</w:t>
      </w:r>
      <w:r w:rsidRPr="007E2EEC">
        <w:rPr>
          <w:rFonts w:ascii="Calibri" w:eastAsia="Calibri" w:hAnsi="Calibri" w:cs="Calibri"/>
          <w:spacing w:val="1"/>
        </w:rPr>
        <w:t>ve</w:t>
      </w:r>
      <w:r w:rsidRPr="007E2EEC">
        <w:rPr>
          <w:rFonts w:ascii="Calibri" w:eastAsia="Calibri" w:hAnsi="Calibri" w:cs="Calibri"/>
        </w:rPr>
        <w:t>rsi</w:t>
      </w:r>
      <w:r w:rsidRPr="007E2EEC">
        <w:rPr>
          <w:rFonts w:ascii="Calibri" w:eastAsia="Calibri" w:hAnsi="Calibri" w:cs="Calibri"/>
          <w:spacing w:val="-2"/>
        </w:rPr>
        <w:t>t</w:t>
      </w:r>
      <w:r w:rsidRPr="007E2EEC">
        <w:rPr>
          <w:rFonts w:ascii="Calibri" w:eastAsia="Calibri" w:hAnsi="Calibri" w:cs="Calibri"/>
          <w:spacing w:val="1"/>
        </w:rPr>
        <w:t>y</w:t>
      </w:r>
      <w:r w:rsidRPr="007E2EEC">
        <w:rPr>
          <w:rFonts w:ascii="Calibri" w:eastAsia="Calibri" w:hAnsi="Calibri" w:cs="Calibri"/>
          <w:spacing w:val="-2"/>
        </w:rPr>
        <w:t>?</w:t>
      </w:r>
      <w:r w:rsidRPr="007E2EEC">
        <w:rPr>
          <w:rFonts w:ascii="Calibri" w:eastAsia="Calibri" w:hAnsi="Calibri" w:cs="Calibri"/>
          <w:spacing w:val="1"/>
        </w:rPr>
        <w:t>”</w:t>
      </w:r>
      <w:r w:rsidRPr="007E2EEC">
        <w:rPr>
          <w:rFonts w:ascii="Calibri" w:eastAsia="Calibri" w:hAnsi="Calibri" w:cs="Calibri"/>
        </w:rPr>
        <w:t>,</w:t>
      </w:r>
      <w:r w:rsidRPr="007E2EEC">
        <w:rPr>
          <w:rFonts w:ascii="Calibri" w:eastAsia="Calibri" w:hAnsi="Calibri" w:cs="Calibri"/>
          <w:spacing w:val="-2"/>
        </w:rPr>
        <w:t xml:space="preserve"> y</w:t>
      </w:r>
      <w:r w:rsidRPr="007E2EEC">
        <w:rPr>
          <w:rFonts w:ascii="Calibri" w:eastAsia="Calibri" w:hAnsi="Calibri" w:cs="Calibri"/>
          <w:spacing w:val="1"/>
        </w:rPr>
        <w:t>o</w:t>
      </w:r>
      <w:r w:rsidRPr="007E2EEC">
        <w:rPr>
          <w:rFonts w:ascii="Calibri" w:eastAsia="Calibri" w:hAnsi="Calibri" w:cs="Calibri"/>
        </w:rPr>
        <w:t xml:space="preserve">u </w:t>
      </w:r>
      <w:r w:rsidRPr="007E2EEC">
        <w:rPr>
          <w:rFonts w:ascii="Calibri" w:eastAsia="Calibri" w:hAnsi="Calibri" w:cs="Calibri"/>
          <w:spacing w:val="1"/>
        </w:rPr>
        <w:t>w</w:t>
      </w:r>
      <w:r w:rsidRPr="007E2EEC">
        <w:rPr>
          <w:rFonts w:ascii="Calibri" w:eastAsia="Calibri" w:hAnsi="Calibri" w:cs="Calibri"/>
        </w:rPr>
        <w:t>ill</w:t>
      </w:r>
      <w:r w:rsidRPr="007E2EEC">
        <w:rPr>
          <w:rFonts w:ascii="Calibri" w:eastAsia="Calibri" w:hAnsi="Calibri" w:cs="Calibri"/>
          <w:spacing w:val="-2"/>
        </w:rPr>
        <w:t xml:space="preserve"> </w:t>
      </w:r>
      <w:r w:rsidRPr="007E2EEC">
        <w:rPr>
          <w:rFonts w:ascii="Calibri" w:eastAsia="Calibri" w:hAnsi="Calibri" w:cs="Calibri"/>
        </w:rPr>
        <w:t>s</w:t>
      </w:r>
      <w:r w:rsidRPr="007E2EEC">
        <w:rPr>
          <w:rFonts w:ascii="Calibri" w:eastAsia="Calibri" w:hAnsi="Calibri" w:cs="Calibri"/>
          <w:spacing w:val="1"/>
        </w:rPr>
        <w:t>e</w:t>
      </w:r>
      <w:r w:rsidRPr="007E2EEC">
        <w:rPr>
          <w:rFonts w:ascii="Calibri" w:eastAsia="Calibri" w:hAnsi="Calibri" w:cs="Calibri"/>
        </w:rPr>
        <w:t>e</w:t>
      </w:r>
      <w:r w:rsidRPr="007E2EEC">
        <w:rPr>
          <w:rFonts w:ascii="Calibri" w:eastAsia="Calibri" w:hAnsi="Calibri" w:cs="Calibri"/>
          <w:spacing w:val="-1"/>
        </w:rPr>
        <w:t xml:space="preserve"> </w:t>
      </w:r>
      <w:r w:rsidRPr="007E2EEC">
        <w:rPr>
          <w:rFonts w:ascii="Calibri" w:eastAsia="Calibri" w:hAnsi="Calibri" w:cs="Calibri"/>
          <w:spacing w:val="-2"/>
        </w:rPr>
        <w:t>t</w:t>
      </w:r>
      <w:r w:rsidRPr="007E2EEC">
        <w:rPr>
          <w:rFonts w:ascii="Calibri" w:eastAsia="Calibri" w:hAnsi="Calibri" w:cs="Calibri"/>
          <w:spacing w:val="-1"/>
        </w:rPr>
        <w:t>h</w:t>
      </w:r>
      <w:r w:rsidRPr="007E2EEC">
        <w:rPr>
          <w:rFonts w:ascii="Calibri" w:eastAsia="Calibri" w:hAnsi="Calibri" w:cs="Calibri"/>
        </w:rPr>
        <w:t>e</w:t>
      </w:r>
      <w:r w:rsidRPr="007E2EEC">
        <w:rPr>
          <w:rFonts w:ascii="Calibri" w:eastAsia="Calibri" w:hAnsi="Calibri" w:cs="Calibri"/>
          <w:spacing w:val="1"/>
        </w:rPr>
        <w:t xml:space="preserve"> </w:t>
      </w:r>
      <w:r w:rsidRPr="007E2EEC">
        <w:rPr>
          <w:rFonts w:ascii="Calibri" w:eastAsia="Calibri" w:hAnsi="Calibri" w:cs="Calibri"/>
        </w:rPr>
        <w:t>f</w:t>
      </w:r>
      <w:r w:rsidRPr="007E2EEC">
        <w:rPr>
          <w:rFonts w:ascii="Calibri" w:eastAsia="Calibri" w:hAnsi="Calibri" w:cs="Calibri"/>
          <w:spacing w:val="1"/>
        </w:rPr>
        <w:t>o</w:t>
      </w:r>
      <w:r w:rsidRPr="007E2EEC">
        <w:rPr>
          <w:rFonts w:ascii="Calibri" w:eastAsia="Calibri" w:hAnsi="Calibri" w:cs="Calibri"/>
        </w:rPr>
        <w:t>l</w:t>
      </w:r>
      <w:r w:rsidRPr="007E2EEC">
        <w:rPr>
          <w:rFonts w:ascii="Calibri" w:eastAsia="Calibri" w:hAnsi="Calibri" w:cs="Calibri"/>
          <w:spacing w:val="-3"/>
        </w:rPr>
        <w:t>l</w:t>
      </w:r>
      <w:r w:rsidRPr="007E2EEC">
        <w:rPr>
          <w:rFonts w:ascii="Calibri" w:eastAsia="Calibri" w:hAnsi="Calibri" w:cs="Calibri"/>
          <w:spacing w:val="1"/>
        </w:rPr>
        <w:t>ow</w:t>
      </w:r>
      <w:r w:rsidRPr="007E2EEC">
        <w:rPr>
          <w:rFonts w:ascii="Calibri" w:eastAsia="Calibri" w:hAnsi="Calibri" w:cs="Calibri"/>
        </w:rPr>
        <w:t>i</w:t>
      </w:r>
      <w:r w:rsidRPr="007E2EEC">
        <w:rPr>
          <w:rFonts w:ascii="Calibri" w:eastAsia="Calibri" w:hAnsi="Calibri" w:cs="Calibri"/>
          <w:spacing w:val="-1"/>
        </w:rPr>
        <w:t>n</w:t>
      </w:r>
      <w:r w:rsidRPr="007E2EEC">
        <w:rPr>
          <w:rFonts w:ascii="Calibri" w:eastAsia="Calibri" w:hAnsi="Calibri" w:cs="Calibri"/>
        </w:rPr>
        <w:t xml:space="preserve">g </w:t>
      </w:r>
      <w:r w:rsidRPr="007E2EEC">
        <w:rPr>
          <w:rFonts w:ascii="Calibri" w:eastAsia="Calibri" w:hAnsi="Calibri" w:cs="Calibri"/>
          <w:spacing w:val="-2"/>
        </w:rPr>
        <w:t>s</w:t>
      </w:r>
      <w:r w:rsidRPr="007E2EEC">
        <w:rPr>
          <w:rFonts w:ascii="Calibri" w:eastAsia="Calibri" w:hAnsi="Calibri" w:cs="Calibri"/>
        </w:rPr>
        <w:t>cr</w:t>
      </w:r>
      <w:r w:rsidRPr="007E2EEC">
        <w:rPr>
          <w:rFonts w:ascii="Calibri" w:eastAsia="Calibri" w:hAnsi="Calibri" w:cs="Calibri"/>
          <w:spacing w:val="1"/>
        </w:rPr>
        <w:t>ee</w:t>
      </w:r>
      <w:r w:rsidRPr="007E2EEC">
        <w:rPr>
          <w:rFonts w:ascii="Calibri" w:eastAsia="Calibri" w:hAnsi="Calibri" w:cs="Calibri"/>
          <w:spacing w:val="-1"/>
        </w:rPr>
        <w:t>n</w:t>
      </w:r>
      <w:r w:rsidRPr="007E2EEC">
        <w:rPr>
          <w:rFonts w:ascii="Calibri" w:eastAsia="Calibri" w:hAnsi="Calibri" w:cs="Calibri"/>
        </w:rPr>
        <w:t>,</w:t>
      </w:r>
      <w:r w:rsidRPr="007E2EEC">
        <w:rPr>
          <w:rFonts w:ascii="Calibri" w:eastAsia="Calibri" w:hAnsi="Calibri" w:cs="Calibri"/>
          <w:spacing w:val="-2"/>
        </w:rPr>
        <w:t xml:space="preserve"> </w:t>
      </w:r>
      <w:r w:rsidRPr="007E2EEC">
        <w:rPr>
          <w:rFonts w:ascii="Calibri" w:eastAsia="Calibri" w:hAnsi="Calibri" w:cs="Calibri"/>
          <w:spacing w:val="-1"/>
        </w:rPr>
        <w:t>p</w:t>
      </w:r>
      <w:r w:rsidRPr="007E2EEC">
        <w:rPr>
          <w:rFonts w:ascii="Calibri" w:eastAsia="Calibri" w:hAnsi="Calibri" w:cs="Calibri"/>
        </w:rPr>
        <w:t>r</w:t>
      </w:r>
      <w:r w:rsidRPr="007E2EEC">
        <w:rPr>
          <w:rFonts w:ascii="Calibri" w:eastAsia="Calibri" w:hAnsi="Calibri" w:cs="Calibri"/>
          <w:spacing w:val="-1"/>
        </w:rPr>
        <w:t>o</w:t>
      </w:r>
      <w:r w:rsidRPr="007E2EEC">
        <w:rPr>
          <w:rFonts w:ascii="Calibri" w:eastAsia="Calibri" w:hAnsi="Calibri" w:cs="Calibri"/>
          <w:spacing w:val="1"/>
        </w:rPr>
        <w:t>m</w:t>
      </w:r>
      <w:r w:rsidRPr="007E2EEC">
        <w:rPr>
          <w:rFonts w:ascii="Calibri" w:eastAsia="Calibri" w:hAnsi="Calibri" w:cs="Calibri"/>
          <w:spacing w:val="-3"/>
        </w:rPr>
        <w:t>p</w:t>
      </w:r>
      <w:r w:rsidRPr="007E2EEC">
        <w:rPr>
          <w:rFonts w:ascii="Calibri" w:eastAsia="Calibri" w:hAnsi="Calibri" w:cs="Calibri"/>
        </w:rPr>
        <w:t>ti</w:t>
      </w:r>
      <w:r w:rsidRPr="007E2EEC">
        <w:rPr>
          <w:rFonts w:ascii="Calibri" w:eastAsia="Calibri" w:hAnsi="Calibri" w:cs="Calibri"/>
          <w:spacing w:val="-1"/>
        </w:rPr>
        <w:t>n</w:t>
      </w:r>
      <w:r w:rsidRPr="007E2EEC">
        <w:rPr>
          <w:rFonts w:ascii="Calibri" w:eastAsia="Calibri" w:hAnsi="Calibri" w:cs="Calibri"/>
        </w:rPr>
        <w:t xml:space="preserve">g </w:t>
      </w:r>
      <w:r w:rsidRPr="007E2EEC">
        <w:rPr>
          <w:rFonts w:ascii="Calibri" w:eastAsia="Calibri" w:hAnsi="Calibri" w:cs="Calibri"/>
          <w:spacing w:val="1"/>
        </w:rPr>
        <w:t>yo</w:t>
      </w:r>
      <w:r w:rsidRPr="007E2EEC">
        <w:rPr>
          <w:rFonts w:ascii="Calibri" w:eastAsia="Calibri" w:hAnsi="Calibri" w:cs="Calibri"/>
        </w:rPr>
        <w:t>u</w:t>
      </w:r>
      <w:r w:rsidRPr="007E2EEC">
        <w:rPr>
          <w:rFonts w:ascii="Calibri" w:eastAsia="Calibri" w:hAnsi="Calibri" w:cs="Calibri"/>
          <w:spacing w:val="-2"/>
        </w:rPr>
        <w:t xml:space="preserve"> </w:t>
      </w:r>
      <w:r w:rsidRPr="007E2EEC">
        <w:rPr>
          <w:rFonts w:ascii="Calibri" w:eastAsia="Calibri" w:hAnsi="Calibri" w:cs="Calibri"/>
        </w:rPr>
        <w:t>to</w:t>
      </w:r>
      <w:r w:rsidRPr="007E2EEC">
        <w:rPr>
          <w:rFonts w:ascii="Calibri" w:eastAsia="Calibri" w:hAnsi="Calibri" w:cs="Calibri"/>
          <w:spacing w:val="-1"/>
        </w:rPr>
        <w:t xml:space="preserve"> up</w:t>
      </w:r>
      <w:r w:rsidRPr="007E2EEC">
        <w:rPr>
          <w:rFonts w:ascii="Calibri" w:eastAsia="Calibri" w:hAnsi="Calibri" w:cs="Calibri"/>
        </w:rPr>
        <w:t>l</w:t>
      </w:r>
      <w:r w:rsidRPr="007E2EEC">
        <w:rPr>
          <w:rFonts w:ascii="Calibri" w:eastAsia="Calibri" w:hAnsi="Calibri" w:cs="Calibri"/>
          <w:spacing w:val="1"/>
        </w:rPr>
        <w:t>o</w:t>
      </w:r>
      <w:r w:rsidRPr="007E2EEC">
        <w:rPr>
          <w:rFonts w:ascii="Calibri" w:eastAsia="Calibri" w:hAnsi="Calibri" w:cs="Calibri"/>
        </w:rPr>
        <w:t>ad t</w:t>
      </w:r>
      <w:r w:rsidRPr="007E2EEC">
        <w:rPr>
          <w:rFonts w:ascii="Calibri" w:eastAsia="Calibri" w:hAnsi="Calibri" w:cs="Calibri"/>
          <w:spacing w:val="-3"/>
        </w:rPr>
        <w:t>h</w:t>
      </w:r>
      <w:r w:rsidRPr="007E2EEC">
        <w:rPr>
          <w:rFonts w:ascii="Calibri" w:eastAsia="Calibri" w:hAnsi="Calibri" w:cs="Calibri"/>
        </w:rPr>
        <w:t>e</w:t>
      </w:r>
      <w:r w:rsidRPr="007E2EEC">
        <w:rPr>
          <w:rFonts w:ascii="Calibri" w:eastAsia="Calibri" w:hAnsi="Calibri" w:cs="Calibri"/>
          <w:spacing w:val="1"/>
        </w:rPr>
        <w:t xml:space="preserve"> </w:t>
      </w:r>
      <w:r w:rsidRPr="007E2EEC">
        <w:rPr>
          <w:rFonts w:ascii="Calibri" w:eastAsia="Calibri" w:hAnsi="Calibri" w:cs="Calibri"/>
          <w:spacing w:val="-3"/>
        </w:rPr>
        <w:t>H</w:t>
      </w:r>
      <w:r w:rsidRPr="007E2EEC">
        <w:rPr>
          <w:rFonts w:ascii="Calibri" w:eastAsia="Calibri" w:hAnsi="Calibri" w:cs="Calibri"/>
          <w:spacing w:val="1"/>
        </w:rPr>
        <w:t>o</w:t>
      </w:r>
      <w:r w:rsidRPr="007E2EEC">
        <w:rPr>
          <w:rFonts w:ascii="Calibri" w:eastAsia="Calibri" w:hAnsi="Calibri" w:cs="Calibri"/>
        </w:rPr>
        <w:t>st</w:t>
      </w:r>
      <w:r w:rsidRPr="007E2EEC">
        <w:rPr>
          <w:rFonts w:ascii="Calibri" w:eastAsia="Calibri" w:hAnsi="Calibri" w:cs="Calibri"/>
          <w:spacing w:val="-1"/>
        </w:rPr>
        <w:t xml:space="preserve"> </w:t>
      </w:r>
      <w:r w:rsidRPr="007E2EEC">
        <w:rPr>
          <w:rFonts w:ascii="Calibri" w:eastAsia="Calibri" w:hAnsi="Calibri" w:cs="Calibri"/>
        </w:rPr>
        <w:t>I</w:t>
      </w:r>
      <w:r w:rsidRPr="007E2EEC">
        <w:rPr>
          <w:rFonts w:ascii="Calibri" w:eastAsia="Calibri" w:hAnsi="Calibri" w:cs="Calibri"/>
          <w:spacing w:val="-1"/>
        </w:rPr>
        <w:t>n</w:t>
      </w:r>
      <w:r w:rsidRPr="007E2EEC">
        <w:rPr>
          <w:rFonts w:ascii="Calibri" w:eastAsia="Calibri" w:hAnsi="Calibri" w:cs="Calibri"/>
        </w:rPr>
        <w:t>stit</w:t>
      </w:r>
      <w:r w:rsidRPr="007E2EEC">
        <w:rPr>
          <w:rFonts w:ascii="Calibri" w:eastAsia="Calibri" w:hAnsi="Calibri" w:cs="Calibri"/>
          <w:spacing w:val="-1"/>
        </w:rPr>
        <w:t>u</w:t>
      </w:r>
      <w:r w:rsidRPr="007E2EEC">
        <w:rPr>
          <w:rFonts w:ascii="Calibri" w:eastAsia="Calibri" w:hAnsi="Calibri" w:cs="Calibri"/>
        </w:rPr>
        <w:t>ti</w:t>
      </w:r>
      <w:r w:rsidRPr="007E2EEC">
        <w:rPr>
          <w:rFonts w:ascii="Calibri" w:eastAsia="Calibri" w:hAnsi="Calibri" w:cs="Calibri"/>
          <w:spacing w:val="1"/>
        </w:rPr>
        <w:t>o</w:t>
      </w:r>
      <w:r w:rsidRPr="007E2EEC">
        <w:rPr>
          <w:rFonts w:ascii="Calibri" w:eastAsia="Calibri" w:hAnsi="Calibri" w:cs="Calibri"/>
        </w:rPr>
        <w:t xml:space="preserve">n </w:t>
      </w:r>
      <w:r w:rsidRPr="007E2EEC">
        <w:rPr>
          <w:rFonts w:ascii="Calibri" w:eastAsia="Calibri" w:hAnsi="Calibri" w:cs="Calibri"/>
          <w:spacing w:val="-1"/>
        </w:rPr>
        <w:t>App</w:t>
      </w:r>
      <w:r w:rsidRPr="007E2EEC">
        <w:rPr>
          <w:rFonts w:ascii="Calibri" w:eastAsia="Calibri" w:hAnsi="Calibri" w:cs="Calibri"/>
        </w:rPr>
        <w:t>r</w:t>
      </w:r>
      <w:r w:rsidRPr="007E2EEC">
        <w:rPr>
          <w:rFonts w:ascii="Calibri" w:eastAsia="Calibri" w:hAnsi="Calibri" w:cs="Calibri"/>
          <w:spacing w:val="1"/>
        </w:rPr>
        <w:t>ov</w:t>
      </w:r>
      <w:r w:rsidRPr="007E2EEC">
        <w:rPr>
          <w:rFonts w:ascii="Calibri" w:eastAsia="Calibri" w:hAnsi="Calibri" w:cs="Calibri"/>
        </w:rPr>
        <w:t xml:space="preserve">al </w:t>
      </w:r>
      <w:r w:rsidRPr="007E2EEC">
        <w:rPr>
          <w:rFonts w:ascii="Calibri" w:eastAsia="Calibri" w:hAnsi="Calibri" w:cs="Calibri"/>
          <w:spacing w:val="-2"/>
        </w:rPr>
        <w:t>R</w:t>
      </w:r>
      <w:r w:rsidRPr="007E2EEC">
        <w:rPr>
          <w:rFonts w:ascii="Calibri" w:eastAsia="Calibri" w:hAnsi="Calibri" w:cs="Calibri"/>
          <w:spacing w:val="1"/>
        </w:rPr>
        <w:t>e</w:t>
      </w:r>
      <w:r w:rsidRPr="007E2EEC">
        <w:rPr>
          <w:rFonts w:ascii="Calibri" w:eastAsia="Calibri" w:hAnsi="Calibri" w:cs="Calibri"/>
          <w:spacing w:val="-1"/>
        </w:rPr>
        <w:t>qu</w:t>
      </w:r>
      <w:r w:rsidRPr="007E2EEC">
        <w:rPr>
          <w:rFonts w:ascii="Calibri" w:eastAsia="Calibri" w:hAnsi="Calibri" w:cs="Calibri"/>
          <w:spacing w:val="1"/>
        </w:rPr>
        <w:t>e</w:t>
      </w:r>
      <w:r w:rsidRPr="007E2EEC">
        <w:rPr>
          <w:rFonts w:ascii="Calibri" w:eastAsia="Calibri" w:hAnsi="Calibri" w:cs="Calibri"/>
        </w:rPr>
        <w:t>st</w:t>
      </w:r>
      <w:r w:rsidRPr="007E2EEC">
        <w:rPr>
          <w:rFonts w:ascii="Calibri" w:eastAsia="Calibri" w:hAnsi="Calibri" w:cs="Calibri"/>
          <w:spacing w:val="-1"/>
        </w:rPr>
        <w:t xml:space="preserve"> </w:t>
      </w:r>
      <w:r w:rsidRPr="007E2EEC">
        <w:rPr>
          <w:rFonts w:ascii="Calibri" w:eastAsia="Calibri" w:hAnsi="Calibri" w:cs="Calibri"/>
        </w:rPr>
        <w:t>f</w:t>
      </w:r>
      <w:r w:rsidRPr="007E2EEC">
        <w:rPr>
          <w:rFonts w:ascii="Calibri" w:eastAsia="Calibri" w:hAnsi="Calibri" w:cs="Calibri"/>
          <w:spacing w:val="1"/>
        </w:rPr>
        <w:t>o</w:t>
      </w:r>
      <w:r w:rsidRPr="007E2EEC">
        <w:rPr>
          <w:rFonts w:ascii="Calibri" w:eastAsia="Calibri" w:hAnsi="Calibri" w:cs="Calibri"/>
          <w:spacing w:val="-3"/>
        </w:rPr>
        <w:t>r</w:t>
      </w:r>
      <w:r w:rsidRPr="007E2EEC">
        <w:rPr>
          <w:rFonts w:ascii="Calibri" w:eastAsia="Calibri" w:hAnsi="Calibri" w:cs="Calibri"/>
          <w:spacing w:val="1"/>
        </w:rPr>
        <w:t>m</w:t>
      </w:r>
      <w:r w:rsidRPr="007E2EEC">
        <w:rPr>
          <w:rFonts w:ascii="Calibri" w:eastAsia="Calibri" w:hAnsi="Calibri" w:cs="Calibri"/>
        </w:rPr>
        <w:t>.</w:t>
      </w:r>
    </w:p>
    <w:p w14:paraId="6D1C6524" w14:textId="7560FC0D" w:rsidR="00337736" w:rsidRDefault="00337736" w:rsidP="00337736">
      <w:pPr>
        <w:spacing w:before="57"/>
        <w:ind w:right="-34"/>
        <w:rPr>
          <w:rFonts w:ascii="Calibri" w:eastAsia="Calibri" w:hAnsi="Calibri" w:cs="Calibri"/>
        </w:rPr>
      </w:pPr>
    </w:p>
    <w:p w14:paraId="24B2872B" w14:textId="33C405A0" w:rsidR="00337736" w:rsidRPr="007E2EEC" w:rsidRDefault="00337736" w:rsidP="00337736">
      <w:pPr>
        <w:spacing w:before="57"/>
        <w:ind w:right="-34"/>
        <w:rPr>
          <w:rFonts w:ascii="Calibri" w:eastAsia="Calibri" w:hAnsi="Calibri" w:cs="Calibri"/>
        </w:rPr>
      </w:pPr>
      <w:r>
        <w:rPr>
          <w:noProof/>
        </w:rPr>
        <w:drawing>
          <wp:inline distT="0" distB="0" distL="0" distR="0" wp14:anchorId="021894B5" wp14:editId="3BCE673B">
            <wp:extent cx="5913120" cy="1750060"/>
            <wp:effectExtent l="0" t="0" r="0" b="2540"/>
            <wp:docPr id="18" name="Picture 18" descr="Is this host institution an offshore campus of an Australian University? Y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s this host institution an offshore campus of an Australian University? Yes/No"/>
                    <pic:cNvPicPr/>
                  </pic:nvPicPr>
                  <pic:blipFill>
                    <a:blip r:embed="rId24"/>
                    <a:stretch>
                      <a:fillRect/>
                    </a:stretch>
                  </pic:blipFill>
                  <pic:spPr>
                    <a:xfrm>
                      <a:off x="0" y="0"/>
                      <a:ext cx="5913120" cy="1750060"/>
                    </a:xfrm>
                    <a:prstGeom prst="rect">
                      <a:avLst/>
                    </a:prstGeom>
                  </pic:spPr>
                </pic:pic>
              </a:graphicData>
            </a:graphic>
          </wp:inline>
        </w:drawing>
      </w:r>
    </w:p>
    <w:p w14:paraId="7576DE5A" w14:textId="340CC7D7" w:rsidR="00E62060" w:rsidRPr="00204020" w:rsidRDefault="00EC2533" w:rsidP="00337736">
      <w:pPr>
        <w:spacing w:before="12"/>
        <w:ind w:right="381"/>
        <w:rPr>
          <w:rFonts w:ascii="Calibri" w:eastAsia="Calibri" w:hAnsi="Calibri" w:cs="Calibri"/>
        </w:rPr>
      </w:pPr>
      <w:r w:rsidRPr="00204020">
        <w:rPr>
          <w:rFonts w:ascii="Calibri" w:eastAsia="Calibri" w:hAnsi="Calibri" w:cs="Calibri"/>
        </w:rPr>
        <w:t xml:space="preserve">If </w:t>
      </w:r>
      <w:r w:rsidRPr="00204020">
        <w:rPr>
          <w:rFonts w:ascii="Calibri" w:eastAsia="Calibri" w:hAnsi="Calibri" w:cs="Calibri"/>
          <w:spacing w:val="1"/>
        </w:rPr>
        <w:t>yo</w:t>
      </w:r>
      <w:r w:rsidRPr="00204020">
        <w:rPr>
          <w:rFonts w:ascii="Calibri" w:eastAsia="Calibri" w:hAnsi="Calibri" w:cs="Calibri"/>
        </w:rPr>
        <w:t>u</w:t>
      </w:r>
      <w:r w:rsidRPr="00204020">
        <w:rPr>
          <w:rFonts w:ascii="Calibri" w:eastAsia="Calibri" w:hAnsi="Calibri" w:cs="Calibri"/>
          <w:spacing w:val="-3"/>
        </w:rPr>
        <w:t xml:space="preserve"> </w:t>
      </w:r>
      <w:r w:rsidRPr="00204020">
        <w:rPr>
          <w:rFonts w:ascii="Calibri" w:eastAsia="Calibri" w:hAnsi="Calibri" w:cs="Calibri"/>
        </w:rPr>
        <w:t>a</w:t>
      </w:r>
      <w:r w:rsidRPr="00204020">
        <w:rPr>
          <w:rFonts w:ascii="Calibri" w:eastAsia="Calibri" w:hAnsi="Calibri" w:cs="Calibri"/>
          <w:spacing w:val="-1"/>
        </w:rPr>
        <w:t>n</w:t>
      </w:r>
      <w:r w:rsidRPr="00204020">
        <w:rPr>
          <w:rFonts w:ascii="Calibri" w:eastAsia="Calibri" w:hAnsi="Calibri" w:cs="Calibri"/>
        </w:rPr>
        <w:t>swe</w:t>
      </w:r>
      <w:r w:rsidRPr="00204020">
        <w:rPr>
          <w:rFonts w:ascii="Calibri" w:eastAsia="Calibri" w:hAnsi="Calibri" w:cs="Calibri"/>
          <w:spacing w:val="-2"/>
        </w:rPr>
        <w:t>r</w:t>
      </w:r>
      <w:r w:rsidRPr="00204020">
        <w:rPr>
          <w:rFonts w:ascii="Calibri" w:eastAsia="Calibri" w:hAnsi="Calibri" w:cs="Calibri"/>
        </w:rPr>
        <w:t>ed</w:t>
      </w:r>
      <w:r w:rsidR="00073B26" w:rsidRPr="00204020">
        <w:rPr>
          <w:rFonts w:ascii="Calibri" w:eastAsia="Calibri" w:hAnsi="Calibri" w:cs="Calibri"/>
        </w:rPr>
        <w:t>,</w:t>
      </w:r>
      <w:r w:rsidRPr="00204020">
        <w:rPr>
          <w:rFonts w:ascii="Calibri" w:eastAsia="Calibri" w:hAnsi="Calibri" w:cs="Calibri"/>
        </w:rPr>
        <w:t xml:space="preserve"> </w:t>
      </w:r>
      <w:r w:rsidRPr="00204020">
        <w:rPr>
          <w:rFonts w:ascii="Calibri" w:eastAsia="Calibri" w:hAnsi="Calibri" w:cs="Calibri"/>
          <w:spacing w:val="-2"/>
        </w:rPr>
        <w:t>‘</w:t>
      </w:r>
      <w:r w:rsidRPr="00204020">
        <w:rPr>
          <w:rFonts w:ascii="Calibri" w:eastAsia="Calibri" w:hAnsi="Calibri" w:cs="Calibri"/>
          <w:spacing w:val="1"/>
        </w:rPr>
        <w:t>y</w:t>
      </w:r>
      <w:r w:rsidRPr="00204020">
        <w:rPr>
          <w:rFonts w:ascii="Calibri" w:eastAsia="Calibri" w:hAnsi="Calibri" w:cs="Calibri"/>
        </w:rPr>
        <w:t>es’</w:t>
      </w:r>
      <w:r w:rsidRPr="00204020">
        <w:rPr>
          <w:rFonts w:ascii="Calibri" w:eastAsia="Calibri" w:hAnsi="Calibri" w:cs="Calibri"/>
          <w:spacing w:val="-2"/>
        </w:rPr>
        <w:t xml:space="preserve"> </w:t>
      </w:r>
      <w:r w:rsidRPr="00204020">
        <w:rPr>
          <w:rFonts w:ascii="Calibri" w:eastAsia="Calibri" w:hAnsi="Calibri" w:cs="Calibri"/>
        </w:rPr>
        <w:t>to</w:t>
      </w:r>
      <w:r w:rsidRPr="00204020">
        <w:rPr>
          <w:rFonts w:ascii="Calibri" w:eastAsia="Calibri" w:hAnsi="Calibri" w:cs="Calibri"/>
          <w:spacing w:val="-1"/>
        </w:rPr>
        <w:t xml:space="preserve"> </w:t>
      </w:r>
      <w:r w:rsidRPr="00204020">
        <w:rPr>
          <w:rFonts w:ascii="Calibri" w:eastAsia="Calibri" w:hAnsi="Calibri" w:cs="Calibri"/>
        </w:rPr>
        <w:t>t</w:t>
      </w:r>
      <w:r w:rsidRPr="00204020">
        <w:rPr>
          <w:rFonts w:ascii="Calibri" w:eastAsia="Calibri" w:hAnsi="Calibri" w:cs="Calibri"/>
          <w:spacing w:val="-3"/>
        </w:rPr>
        <w:t>h</w:t>
      </w:r>
      <w:r w:rsidRPr="00204020">
        <w:rPr>
          <w:rFonts w:ascii="Calibri" w:eastAsia="Calibri" w:hAnsi="Calibri" w:cs="Calibri"/>
        </w:rPr>
        <w:t>e</w:t>
      </w:r>
      <w:r w:rsidRPr="00204020">
        <w:rPr>
          <w:rFonts w:ascii="Calibri" w:eastAsia="Calibri" w:hAnsi="Calibri" w:cs="Calibri"/>
          <w:spacing w:val="1"/>
        </w:rPr>
        <w:t xml:space="preserve"> </w:t>
      </w:r>
      <w:r w:rsidRPr="00204020">
        <w:rPr>
          <w:rFonts w:ascii="Calibri" w:eastAsia="Calibri" w:hAnsi="Calibri" w:cs="Calibri"/>
          <w:spacing w:val="-1"/>
        </w:rPr>
        <w:t>qu</w:t>
      </w:r>
      <w:r w:rsidRPr="00204020">
        <w:rPr>
          <w:rFonts w:ascii="Calibri" w:eastAsia="Calibri" w:hAnsi="Calibri" w:cs="Calibri"/>
        </w:rPr>
        <w:t>est</w:t>
      </w:r>
      <w:r w:rsidRPr="00204020">
        <w:rPr>
          <w:rFonts w:ascii="Calibri" w:eastAsia="Calibri" w:hAnsi="Calibri" w:cs="Calibri"/>
          <w:spacing w:val="-3"/>
        </w:rPr>
        <w:t>i</w:t>
      </w:r>
      <w:r w:rsidRPr="00204020">
        <w:rPr>
          <w:rFonts w:ascii="Calibri" w:eastAsia="Calibri" w:hAnsi="Calibri" w:cs="Calibri"/>
          <w:spacing w:val="1"/>
        </w:rPr>
        <w:t>o</w:t>
      </w:r>
      <w:r w:rsidRPr="00204020">
        <w:rPr>
          <w:rFonts w:ascii="Calibri" w:eastAsia="Calibri" w:hAnsi="Calibri" w:cs="Calibri"/>
        </w:rPr>
        <w:t>n</w:t>
      </w:r>
      <w:r w:rsidRPr="00204020">
        <w:rPr>
          <w:rFonts w:ascii="Calibri" w:eastAsia="Calibri" w:hAnsi="Calibri" w:cs="Calibri"/>
          <w:spacing w:val="-3"/>
        </w:rPr>
        <w:t xml:space="preserve"> </w:t>
      </w:r>
      <w:r w:rsidRPr="00204020">
        <w:rPr>
          <w:rFonts w:ascii="Calibri" w:eastAsia="Calibri" w:hAnsi="Calibri" w:cs="Calibri"/>
          <w:spacing w:val="1"/>
        </w:rPr>
        <w:t>“</w:t>
      </w:r>
      <w:r w:rsidRPr="00204020">
        <w:rPr>
          <w:rFonts w:ascii="Calibri" w:eastAsia="Calibri" w:hAnsi="Calibri" w:cs="Calibri"/>
        </w:rPr>
        <w:t>Is</w:t>
      </w:r>
      <w:r w:rsidRPr="00204020">
        <w:rPr>
          <w:rFonts w:ascii="Calibri" w:eastAsia="Calibri" w:hAnsi="Calibri" w:cs="Calibri"/>
          <w:spacing w:val="1"/>
        </w:rPr>
        <w:t xml:space="preserve"> </w:t>
      </w:r>
      <w:r w:rsidRPr="00204020">
        <w:rPr>
          <w:rFonts w:ascii="Calibri" w:eastAsia="Calibri" w:hAnsi="Calibri" w:cs="Calibri"/>
        </w:rPr>
        <w:t>t</w:t>
      </w:r>
      <w:r w:rsidRPr="00204020">
        <w:rPr>
          <w:rFonts w:ascii="Calibri" w:eastAsia="Calibri" w:hAnsi="Calibri" w:cs="Calibri"/>
          <w:spacing w:val="-1"/>
        </w:rPr>
        <w:t>h</w:t>
      </w:r>
      <w:r w:rsidRPr="00204020">
        <w:rPr>
          <w:rFonts w:ascii="Calibri" w:eastAsia="Calibri" w:hAnsi="Calibri" w:cs="Calibri"/>
        </w:rPr>
        <w:t>is</w:t>
      </w:r>
      <w:r w:rsidRPr="00204020">
        <w:rPr>
          <w:rFonts w:ascii="Calibri" w:eastAsia="Calibri" w:hAnsi="Calibri" w:cs="Calibri"/>
          <w:spacing w:val="1"/>
        </w:rPr>
        <w:t xml:space="preserve"> </w:t>
      </w:r>
      <w:r w:rsidRPr="00204020">
        <w:rPr>
          <w:rFonts w:ascii="Calibri" w:eastAsia="Calibri" w:hAnsi="Calibri" w:cs="Calibri"/>
          <w:spacing w:val="-3"/>
        </w:rPr>
        <w:t>h</w:t>
      </w:r>
      <w:r w:rsidRPr="00204020">
        <w:rPr>
          <w:rFonts w:ascii="Calibri" w:eastAsia="Calibri" w:hAnsi="Calibri" w:cs="Calibri"/>
          <w:spacing w:val="1"/>
        </w:rPr>
        <w:t>o</w:t>
      </w:r>
      <w:r w:rsidRPr="00204020">
        <w:rPr>
          <w:rFonts w:ascii="Calibri" w:eastAsia="Calibri" w:hAnsi="Calibri" w:cs="Calibri"/>
        </w:rPr>
        <w:t>st</w:t>
      </w:r>
      <w:r w:rsidRPr="00204020">
        <w:rPr>
          <w:rFonts w:ascii="Calibri" w:eastAsia="Calibri" w:hAnsi="Calibri" w:cs="Calibri"/>
          <w:spacing w:val="-1"/>
        </w:rPr>
        <w:t xml:space="preserve"> </w:t>
      </w:r>
      <w:r w:rsidRPr="00204020">
        <w:rPr>
          <w:rFonts w:ascii="Calibri" w:eastAsia="Calibri" w:hAnsi="Calibri" w:cs="Calibri"/>
        </w:rPr>
        <w:t>i</w:t>
      </w:r>
      <w:r w:rsidRPr="00204020">
        <w:rPr>
          <w:rFonts w:ascii="Calibri" w:eastAsia="Calibri" w:hAnsi="Calibri" w:cs="Calibri"/>
          <w:spacing w:val="-1"/>
        </w:rPr>
        <w:t>n</w:t>
      </w:r>
      <w:r w:rsidRPr="00204020">
        <w:rPr>
          <w:rFonts w:ascii="Calibri" w:eastAsia="Calibri" w:hAnsi="Calibri" w:cs="Calibri"/>
        </w:rPr>
        <w:t>s</w:t>
      </w:r>
      <w:r w:rsidRPr="00204020">
        <w:rPr>
          <w:rFonts w:ascii="Calibri" w:eastAsia="Calibri" w:hAnsi="Calibri" w:cs="Calibri"/>
          <w:spacing w:val="-2"/>
        </w:rPr>
        <w:t>t</w:t>
      </w:r>
      <w:r w:rsidRPr="00204020">
        <w:rPr>
          <w:rFonts w:ascii="Calibri" w:eastAsia="Calibri" w:hAnsi="Calibri" w:cs="Calibri"/>
        </w:rPr>
        <w:t>it</w:t>
      </w:r>
      <w:r w:rsidRPr="00204020">
        <w:rPr>
          <w:rFonts w:ascii="Calibri" w:eastAsia="Calibri" w:hAnsi="Calibri" w:cs="Calibri"/>
          <w:spacing w:val="-1"/>
        </w:rPr>
        <w:t>u</w:t>
      </w:r>
      <w:r w:rsidRPr="00204020">
        <w:rPr>
          <w:rFonts w:ascii="Calibri" w:eastAsia="Calibri" w:hAnsi="Calibri" w:cs="Calibri"/>
        </w:rPr>
        <w:t>ti</w:t>
      </w:r>
      <w:r w:rsidRPr="00204020">
        <w:rPr>
          <w:rFonts w:ascii="Calibri" w:eastAsia="Calibri" w:hAnsi="Calibri" w:cs="Calibri"/>
          <w:spacing w:val="1"/>
        </w:rPr>
        <w:t>o</w:t>
      </w:r>
      <w:r w:rsidRPr="00204020">
        <w:rPr>
          <w:rFonts w:ascii="Calibri" w:eastAsia="Calibri" w:hAnsi="Calibri" w:cs="Calibri"/>
          <w:spacing w:val="-1"/>
        </w:rPr>
        <w:t>n</w:t>
      </w:r>
      <w:r w:rsidRPr="00204020">
        <w:rPr>
          <w:rFonts w:ascii="Calibri" w:eastAsia="Calibri" w:hAnsi="Calibri" w:cs="Calibri"/>
        </w:rPr>
        <w:t>’s</w:t>
      </w:r>
      <w:r w:rsidRPr="00204020">
        <w:rPr>
          <w:rFonts w:ascii="Calibri" w:eastAsia="Calibri" w:hAnsi="Calibri" w:cs="Calibri"/>
          <w:spacing w:val="1"/>
        </w:rPr>
        <w:t xml:space="preserve"> </w:t>
      </w:r>
      <w:r w:rsidRPr="00204020">
        <w:rPr>
          <w:rFonts w:ascii="Calibri" w:eastAsia="Calibri" w:hAnsi="Calibri" w:cs="Calibri"/>
          <w:spacing w:val="-3"/>
        </w:rPr>
        <w:t>h</w:t>
      </w:r>
      <w:r w:rsidRPr="00204020">
        <w:rPr>
          <w:rFonts w:ascii="Calibri" w:eastAsia="Calibri" w:hAnsi="Calibri" w:cs="Calibri"/>
        </w:rPr>
        <w:t>ea</w:t>
      </w:r>
      <w:r w:rsidRPr="00204020">
        <w:rPr>
          <w:rFonts w:ascii="Calibri" w:eastAsia="Calibri" w:hAnsi="Calibri" w:cs="Calibri"/>
          <w:spacing w:val="-1"/>
        </w:rPr>
        <w:t>dqu</w:t>
      </w:r>
      <w:r w:rsidRPr="00204020">
        <w:rPr>
          <w:rFonts w:ascii="Calibri" w:eastAsia="Calibri" w:hAnsi="Calibri" w:cs="Calibri"/>
        </w:rPr>
        <w:t>arters</w:t>
      </w:r>
      <w:r w:rsidRPr="00204020">
        <w:rPr>
          <w:rFonts w:ascii="Calibri" w:eastAsia="Calibri" w:hAnsi="Calibri" w:cs="Calibri"/>
          <w:spacing w:val="1"/>
        </w:rPr>
        <w:t xml:space="preserve"> </w:t>
      </w:r>
      <w:r w:rsidRPr="00204020">
        <w:rPr>
          <w:rFonts w:ascii="Calibri" w:eastAsia="Calibri" w:hAnsi="Calibri" w:cs="Calibri"/>
          <w:spacing w:val="-3"/>
        </w:rPr>
        <w:t>l</w:t>
      </w:r>
      <w:r w:rsidRPr="00204020">
        <w:rPr>
          <w:rFonts w:ascii="Calibri" w:eastAsia="Calibri" w:hAnsi="Calibri" w:cs="Calibri"/>
          <w:spacing w:val="1"/>
        </w:rPr>
        <w:t>o</w:t>
      </w:r>
      <w:r w:rsidRPr="00204020">
        <w:rPr>
          <w:rFonts w:ascii="Calibri" w:eastAsia="Calibri" w:hAnsi="Calibri" w:cs="Calibri"/>
        </w:rPr>
        <w:t>c</w:t>
      </w:r>
      <w:r w:rsidRPr="00204020">
        <w:rPr>
          <w:rFonts w:ascii="Calibri" w:eastAsia="Calibri" w:hAnsi="Calibri" w:cs="Calibri"/>
          <w:spacing w:val="-3"/>
        </w:rPr>
        <w:t>a</w:t>
      </w:r>
      <w:r w:rsidRPr="00204020">
        <w:rPr>
          <w:rFonts w:ascii="Calibri" w:eastAsia="Calibri" w:hAnsi="Calibri" w:cs="Calibri"/>
        </w:rPr>
        <w:t>t</w:t>
      </w:r>
      <w:r w:rsidRPr="00204020">
        <w:rPr>
          <w:rFonts w:ascii="Calibri" w:eastAsia="Calibri" w:hAnsi="Calibri" w:cs="Calibri"/>
          <w:spacing w:val="1"/>
        </w:rPr>
        <w:t>e</w:t>
      </w:r>
      <w:r w:rsidRPr="00204020">
        <w:rPr>
          <w:rFonts w:ascii="Calibri" w:eastAsia="Calibri" w:hAnsi="Calibri" w:cs="Calibri"/>
        </w:rPr>
        <w:t>d in a</w:t>
      </w:r>
      <w:r w:rsidRPr="00204020">
        <w:rPr>
          <w:rFonts w:ascii="Calibri" w:eastAsia="Calibri" w:hAnsi="Calibri" w:cs="Calibri"/>
          <w:spacing w:val="-1"/>
        </w:rPr>
        <w:t>no</w:t>
      </w:r>
      <w:r w:rsidRPr="00204020">
        <w:rPr>
          <w:rFonts w:ascii="Calibri" w:eastAsia="Calibri" w:hAnsi="Calibri" w:cs="Calibri"/>
        </w:rPr>
        <w:t>t</w:t>
      </w:r>
      <w:r w:rsidRPr="00204020">
        <w:rPr>
          <w:rFonts w:ascii="Calibri" w:eastAsia="Calibri" w:hAnsi="Calibri" w:cs="Calibri"/>
          <w:spacing w:val="-1"/>
        </w:rPr>
        <w:t>h</w:t>
      </w:r>
      <w:r w:rsidRPr="00204020">
        <w:rPr>
          <w:rFonts w:ascii="Calibri" w:eastAsia="Calibri" w:hAnsi="Calibri" w:cs="Calibri"/>
          <w:spacing w:val="1"/>
        </w:rPr>
        <w:t>e</w:t>
      </w:r>
      <w:r w:rsidRPr="00204020">
        <w:rPr>
          <w:rFonts w:ascii="Calibri" w:eastAsia="Calibri" w:hAnsi="Calibri" w:cs="Calibri"/>
        </w:rPr>
        <w:t xml:space="preserve">r </w:t>
      </w:r>
      <w:r w:rsidRPr="00204020">
        <w:rPr>
          <w:rFonts w:ascii="Calibri" w:eastAsia="Calibri" w:hAnsi="Calibri" w:cs="Calibri"/>
          <w:spacing w:val="1"/>
        </w:rPr>
        <w:t>e</w:t>
      </w:r>
      <w:r w:rsidRPr="00204020">
        <w:rPr>
          <w:rFonts w:ascii="Calibri" w:eastAsia="Calibri" w:hAnsi="Calibri" w:cs="Calibri"/>
        </w:rPr>
        <w:t>li</w:t>
      </w:r>
      <w:r w:rsidRPr="00204020">
        <w:rPr>
          <w:rFonts w:ascii="Calibri" w:eastAsia="Calibri" w:hAnsi="Calibri" w:cs="Calibri"/>
          <w:spacing w:val="-1"/>
        </w:rPr>
        <w:t>g</w:t>
      </w:r>
      <w:r w:rsidRPr="00204020">
        <w:rPr>
          <w:rFonts w:ascii="Calibri" w:eastAsia="Calibri" w:hAnsi="Calibri" w:cs="Calibri"/>
        </w:rPr>
        <w:t>i</w:t>
      </w:r>
      <w:r w:rsidRPr="00204020">
        <w:rPr>
          <w:rFonts w:ascii="Calibri" w:eastAsia="Calibri" w:hAnsi="Calibri" w:cs="Calibri"/>
          <w:spacing w:val="-1"/>
        </w:rPr>
        <w:t>b</w:t>
      </w:r>
      <w:r w:rsidRPr="00204020">
        <w:rPr>
          <w:rFonts w:ascii="Calibri" w:eastAsia="Calibri" w:hAnsi="Calibri" w:cs="Calibri"/>
        </w:rPr>
        <w:t>le</w:t>
      </w:r>
      <w:r w:rsidRPr="00204020">
        <w:rPr>
          <w:rFonts w:ascii="Calibri" w:eastAsia="Calibri" w:hAnsi="Calibri" w:cs="Calibri"/>
          <w:spacing w:val="1"/>
        </w:rPr>
        <w:t xml:space="preserve"> </w:t>
      </w:r>
      <w:r w:rsidRPr="00204020">
        <w:rPr>
          <w:rFonts w:ascii="Calibri" w:eastAsia="Calibri" w:hAnsi="Calibri" w:cs="Calibri"/>
          <w:spacing w:val="-1"/>
        </w:rPr>
        <w:t>N</w:t>
      </w:r>
      <w:r w:rsidRPr="00204020">
        <w:rPr>
          <w:rFonts w:ascii="Calibri" w:eastAsia="Calibri" w:hAnsi="Calibri" w:cs="Calibri"/>
          <w:spacing w:val="1"/>
        </w:rPr>
        <w:t>e</w:t>
      </w:r>
      <w:r w:rsidRPr="00204020">
        <w:rPr>
          <w:rFonts w:ascii="Calibri" w:eastAsia="Calibri" w:hAnsi="Calibri" w:cs="Calibri"/>
        </w:rPr>
        <w:t>w</w:t>
      </w:r>
      <w:r w:rsidRPr="00204020">
        <w:rPr>
          <w:rFonts w:ascii="Calibri" w:eastAsia="Calibri" w:hAnsi="Calibri" w:cs="Calibri"/>
          <w:spacing w:val="-1"/>
        </w:rPr>
        <w:t xml:space="preserve"> </w:t>
      </w:r>
      <w:r w:rsidRPr="00204020">
        <w:rPr>
          <w:rFonts w:ascii="Calibri" w:eastAsia="Calibri" w:hAnsi="Calibri" w:cs="Calibri"/>
        </w:rPr>
        <w:t>C</w:t>
      </w:r>
      <w:r w:rsidRPr="00204020">
        <w:rPr>
          <w:rFonts w:ascii="Calibri" w:eastAsia="Calibri" w:hAnsi="Calibri" w:cs="Calibri"/>
          <w:spacing w:val="1"/>
        </w:rPr>
        <w:t>o</w:t>
      </w:r>
      <w:r w:rsidRPr="00204020">
        <w:rPr>
          <w:rFonts w:ascii="Calibri" w:eastAsia="Calibri" w:hAnsi="Calibri" w:cs="Calibri"/>
          <w:spacing w:val="-3"/>
        </w:rPr>
        <w:t>l</w:t>
      </w:r>
      <w:r w:rsidRPr="00204020">
        <w:rPr>
          <w:rFonts w:ascii="Calibri" w:eastAsia="Calibri" w:hAnsi="Calibri" w:cs="Calibri"/>
          <w:spacing w:val="-1"/>
        </w:rPr>
        <w:t>o</w:t>
      </w:r>
      <w:r w:rsidRPr="00204020">
        <w:rPr>
          <w:rFonts w:ascii="Calibri" w:eastAsia="Calibri" w:hAnsi="Calibri" w:cs="Calibri"/>
          <w:spacing w:val="1"/>
        </w:rPr>
        <w:t>m</w:t>
      </w:r>
      <w:r w:rsidRPr="00204020">
        <w:rPr>
          <w:rFonts w:ascii="Calibri" w:eastAsia="Calibri" w:hAnsi="Calibri" w:cs="Calibri"/>
          <w:spacing w:val="-1"/>
        </w:rPr>
        <w:t>b</w:t>
      </w:r>
      <w:r w:rsidRPr="00204020">
        <w:rPr>
          <w:rFonts w:ascii="Calibri" w:eastAsia="Calibri" w:hAnsi="Calibri" w:cs="Calibri"/>
        </w:rPr>
        <w:t>o</w:t>
      </w:r>
      <w:r w:rsidRPr="00204020">
        <w:rPr>
          <w:rFonts w:ascii="Calibri" w:eastAsia="Calibri" w:hAnsi="Calibri" w:cs="Calibri"/>
          <w:spacing w:val="-1"/>
        </w:rPr>
        <w:t xml:space="preserve"> </w:t>
      </w:r>
      <w:r w:rsidRPr="00204020">
        <w:rPr>
          <w:rFonts w:ascii="Calibri" w:eastAsia="Calibri" w:hAnsi="Calibri" w:cs="Calibri"/>
          <w:spacing w:val="1"/>
        </w:rPr>
        <w:t>P</w:t>
      </w:r>
      <w:r w:rsidRPr="00204020">
        <w:rPr>
          <w:rFonts w:ascii="Calibri" w:eastAsia="Calibri" w:hAnsi="Calibri" w:cs="Calibri"/>
        </w:rPr>
        <w:t>lan</w:t>
      </w:r>
      <w:r w:rsidRPr="00204020">
        <w:rPr>
          <w:rFonts w:ascii="Calibri" w:eastAsia="Calibri" w:hAnsi="Calibri" w:cs="Calibri"/>
          <w:spacing w:val="-3"/>
        </w:rPr>
        <w:t xml:space="preserve"> </w:t>
      </w:r>
      <w:r w:rsidRPr="00204020">
        <w:rPr>
          <w:rFonts w:ascii="Calibri" w:eastAsia="Calibri" w:hAnsi="Calibri" w:cs="Calibri"/>
        </w:rPr>
        <w:t>l</w:t>
      </w:r>
      <w:r w:rsidRPr="00204020">
        <w:rPr>
          <w:rFonts w:ascii="Calibri" w:eastAsia="Calibri" w:hAnsi="Calibri" w:cs="Calibri"/>
          <w:spacing w:val="1"/>
        </w:rPr>
        <w:t>o</w:t>
      </w:r>
      <w:r w:rsidRPr="00204020">
        <w:rPr>
          <w:rFonts w:ascii="Calibri" w:eastAsia="Calibri" w:hAnsi="Calibri" w:cs="Calibri"/>
        </w:rPr>
        <w:t>cat</w:t>
      </w:r>
      <w:r w:rsidRPr="00204020">
        <w:rPr>
          <w:rFonts w:ascii="Calibri" w:eastAsia="Calibri" w:hAnsi="Calibri" w:cs="Calibri"/>
          <w:spacing w:val="-3"/>
        </w:rPr>
        <w:t>i</w:t>
      </w:r>
      <w:r w:rsidRPr="00204020">
        <w:rPr>
          <w:rFonts w:ascii="Calibri" w:eastAsia="Calibri" w:hAnsi="Calibri" w:cs="Calibri"/>
          <w:spacing w:val="1"/>
        </w:rPr>
        <w:t>o</w:t>
      </w:r>
      <w:r w:rsidRPr="00204020">
        <w:rPr>
          <w:rFonts w:ascii="Calibri" w:eastAsia="Calibri" w:hAnsi="Calibri" w:cs="Calibri"/>
          <w:spacing w:val="-1"/>
        </w:rPr>
        <w:t>n</w:t>
      </w:r>
      <w:r w:rsidRPr="00204020">
        <w:rPr>
          <w:rFonts w:ascii="Calibri" w:eastAsia="Calibri" w:hAnsi="Calibri" w:cs="Calibri"/>
          <w:spacing w:val="-2"/>
        </w:rPr>
        <w:t>?</w:t>
      </w:r>
      <w:r w:rsidRPr="00204020">
        <w:rPr>
          <w:rFonts w:ascii="Calibri" w:eastAsia="Calibri" w:hAnsi="Calibri" w:cs="Calibri"/>
          <w:spacing w:val="1"/>
        </w:rPr>
        <w:t>”</w:t>
      </w:r>
      <w:r w:rsidRPr="00204020">
        <w:rPr>
          <w:rFonts w:ascii="Calibri" w:eastAsia="Calibri" w:hAnsi="Calibri" w:cs="Calibri"/>
        </w:rPr>
        <w:t>,</w:t>
      </w:r>
      <w:r w:rsidRPr="00204020">
        <w:rPr>
          <w:rFonts w:ascii="Calibri" w:eastAsia="Calibri" w:hAnsi="Calibri" w:cs="Calibri"/>
          <w:spacing w:val="-2"/>
        </w:rPr>
        <w:t xml:space="preserve"> </w:t>
      </w:r>
      <w:r w:rsidRPr="00204020">
        <w:rPr>
          <w:rFonts w:ascii="Calibri" w:eastAsia="Calibri" w:hAnsi="Calibri" w:cs="Calibri"/>
          <w:spacing w:val="1"/>
        </w:rPr>
        <w:t>yo</w:t>
      </w:r>
      <w:r w:rsidRPr="00204020">
        <w:rPr>
          <w:rFonts w:ascii="Calibri" w:eastAsia="Calibri" w:hAnsi="Calibri" w:cs="Calibri"/>
        </w:rPr>
        <w:t>u</w:t>
      </w:r>
      <w:r w:rsidRPr="00204020">
        <w:rPr>
          <w:rFonts w:ascii="Calibri" w:eastAsia="Calibri" w:hAnsi="Calibri" w:cs="Calibri"/>
          <w:spacing w:val="-3"/>
        </w:rPr>
        <w:t xml:space="preserve"> </w:t>
      </w:r>
      <w:r w:rsidRPr="00204020">
        <w:rPr>
          <w:rFonts w:ascii="Calibri" w:eastAsia="Calibri" w:hAnsi="Calibri" w:cs="Calibri"/>
          <w:spacing w:val="1"/>
        </w:rPr>
        <w:t>w</w:t>
      </w:r>
      <w:r w:rsidRPr="00204020">
        <w:rPr>
          <w:rFonts w:ascii="Calibri" w:eastAsia="Calibri" w:hAnsi="Calibri" w:cs="Calibri"/>
        </w:rPr>
        <w:t xml:space="preserve">ill </w:t>
      </w:r>
      <w:r w:rsidRPr="00204020">
        <w:rPr>
          <w:rFonts w:ascii="Calibri" w:eastAsia="Calibri" w:hAnsi="Calibri" w:cs="Calibri"/>
          <w:spacing w:val="-2"/>
        </w:rPr>
        <w:t>s</w:t>
      </w:r>
      <w:r w:rsidRPr="00204020">
        <w:rPr>
          <w:rFonts w:ascii="Calibri" w:eastAsia="Calibri" w:hAnsi="Calibri" w:cs="Calibri"/>
        </w:rPr>
        <w:t>ee t</w:t>
      </w:r>
      <w:r w:rsidRPr="00204020">
        <w:rPr>
          <w:rFonts w:ascii="Calibri" w:eastAsia="Calibri" w:hAnsi="Calibri" w:cs="Calibri"/>
          <w:spacing w:val="-1"/>
        </w:rPr>
        <w:t>h</w:t>
      </w:r>
      <w:r w:rsidRPr="00204020">
        <w:rPr>
          <w:rFonts w:ascii="Calibri" w:eastAsia="Calibri" w:hAnsi="Calibri" w:cs="Calibri"/>
        </w:rPr>
        <w:t>e</w:t>
      </w:r>
      <w:r w:rsidRPr="00204020">
        <w:rPr>
          <w:rFonts w:ascii="Calibri" w:eastAsia="Calibri" w:hAnsi="Calibri" w:cs="Calibri"/>
          <w:spacing w:val="-1"/>
        </w:rPr>
        <w:t xml:space="preserve"> </w:t>
      </w:r>
      <w:r w:rsidRPr="00204020">
        <w:rPr>
          <w:rFonts w:ascii="Calibri" w:eastAsia="Calibri" w:hAnsi="Calibri" w:cs="Calibri"/>
        </w:rPr>
        <w:t>f</w:t>
      </w:r>
      <w:r w:rsidRPr="00204020">
        <w:rPr>
          <w:rFonts w:ascii="Calibri" w:eastAsia="Calibri" w:hAnsi="Calibri" w:cs="Calibri"/>
          <w:spacing w:val="1"/>
        </w:rPr>
        <w:t>o</w:t>
      </w:r>
      <w:r w:rsidRPr="00204020">
        <w:rPr>
          <w:rFonts w:ascii="Calibri" w:eastAsia="Calibri" w:hAnsi="Calibri" w:cs="Calibri"/>
        </w:rPr>
        <w:t>l</w:t>
      </w:r>
      <w:r w:rsidRPr="00204020">
        <w:rPr>
          <w:rFonts w:ascii="Calibri" w:eastAsia="Calibri" w:hAnsi="Calibri" w:cs="Calibri"/>
          <w:spacing w:val="-3"/>
        </w:rPr>
        <w:t>l</w:t>
      </w:r>
      <w:r w:rsidRPr="00204020">
        <w:rPr>
          <w:rFonts w:ascii="Calibri" w:eastAsia="Calibri" w:hAnsi="Calibri" w:cs="Calibri"/>
          <w:spacing w:val="1"/>
        </w:rPr>
        <w:t>ow</w:t>
      </w:r>
      <w:r w:rsidRPr="00204020">
        <w:rPr>
          <w:rFonts w:ascii="Calibri" w:eastAsia="Calibri" w:hAnsi="Calibri" w:cs="Calibri"/>
        </w:rPr>
        <w:t>i</w:t>
      </w:r>
      <w:r w:rsidRPr="00204020">
        <w:rPr>
          <w:rFonts w:ascii="Calibri" w:eastAsia="Calibri" w:hAnsi="Calibri" w:cs="Calibri"/>
          <w:spacing w:val="-1"/>
        </w:rPr>
        <w:t>n</w:t>
      </w:r>
      <w:r w:rsidRPr="00204020">
        <w:rPr>
          <w:rFonts w:ascii="Calibri" w:eastAsia="Calibri" w:hAnsi="Calibri" w:cs="Calibri"/>
        </w:rPr>
        <w:t>g sc</w:t>
      </w:r>
      <w:r w:rsidRPr="00204020">
        <w:rPr>
          <w:rFonts w:ascii="Calibri" w:eastAsia="Calibri" w:hAnsi="Calibri" w:cs="Calibri"/>
          <w:spacing w:val="-3"/>
        </w:rPr>
        <w:t>r</w:t>
      </w:r>
      <w:r w:rsidRPr="00204020">
        <w:rPr>
          <w:rFonts w:ascii="Calibri" w:eastAsia="Calibri" w:hAnsi="Calibri" w:cs="Calibri"/>
          <w:spacing w:val="1"/>
        </w:rPr>
        <w:t>ee</w:t>
      </w:r>
      <w:r w:rsidRPr="00204020">
        <w:rPr>
          <w:rFonts w:ascii="Calibri" w:eastAsia="Calibri" w:hAnsi="Calibri" w:cs="Calibri"/>
          <w:spacing w:val="-1"/>
        </w:rPr>
        <w:t>n</w:t>
      </w:r>
      <w:r w:rsidRPr="00204020">
        <w:rPr>
          <w:rFonts w:ascii="Calibri" w:eastAsia="Calibri" w:hAnsi="Calibri" w:cs="Calibri"/>
        </w:rPr>
        <w:t>,</w:t>
      </w:r>
      <w:r w:rsidRPr="00204020">
        <w:rPr>
          <w:rFonts w:ascii="Calibri" w:eastAsia="Calibri" w:hAnsi="Calibri" w:cs="Calibri"/>
          <w:spacing w:val="1"/>
        </w:rPr>
        <w:t xml:space="preserve"> </w:t>
      </w:r>
      <w:r w:rsidRPr="00204020">
        <w:rPr>
          <w:rFonts w:ascii="Calibri" w:eastAsia="Calibri" w:hAnsi="Calibri" w:cs="Calibri"/>
          <w:spacing w:val="-1"/>
        </w:rPr>
        <w:t>p</w:t>
      </w:r>
      <w:r w:rsidRPr="00204020">
        <w:rPr>
          <w:rFonts w:ascii="Calibri" w:eastAsia="Calibri" w:hAnsi="Calibri" w:cs="Calibri"/>
          <w:spacing w:val="-3"/>
        </w:rPr>
        <w:t>r</w:t>
      </w:r>
      <w:r w:rsidRPr="00204020">
        <w:rPr>
          <w:rFonts w:ascii="Calibri" w:eastAsia="Calibri" w:hAnsi="Calibri" w:cs="Calibri"/>
          <w:spacing w:val="-1"/>
        </w:rPr>
        <w:t>o</w:t>
      </w:r>
      <w:r w:rsidRPr="00204020">
        <w:rPr>
          <w:rFonts w:ascii="Calibri" w:eastAsia="Calibri" w:hAnsi="Calibri" w:cs="Calibri"/>
          <w:spacing w:val="1"/>
        </w:rPr>
        <w:t>m</w:t>
      </w:r>
      <w:r w:rsidRPr="00204020">
        <w:rPr>
          <w:rFonts w:ascii="Calibri" w:eastAsia="Calibri" w:hAnsi="Calibri" w:cs="Calibri"/>
          <w:spacing w:val="-1"/>
        </w:rPr>
        <w:t>p</w:t>
      </w:r>
      <w:r w:rsidRPr="00204020">
        <w:rPr>
          <w:rFonts w:ascii="Calibri" w:eastAsia="Calibri" w:hAnsi="Calibri" w:cs="Calibri"/>
        </w:rPr>
        <w:t>t</w:t>
      </w:r>
      <w:r w:rsidRPr="00204020">
        <w:rPr>
          <w:rFonts w:ascii="Calibri" w:eastAsia="Calibri" w:hAnsi="Calibri" w:cs="Calibri"/>
          <w:spacing w:val="-3"/>
        </w:rPr>
        <w:t>i</w:t>
      </w:r>
      <w:r w:rsidRPr="00204020">
        <w:rPr>
          <w:rFonts w:ascii="Calibri" w:eastAsia="Calibri" w:hAnsi="Calibri" w:cs="Calibri"/>
          <w:spacing w:val="-1"/>
        </w:rPr>
        <w:t>n</w:t>
      </w:r>
      <w:r w:rsidRPr="00204020">
        <w:rPr>
          <w:rFonts w:ascii="Calibri" w:eastAsia="Calibri" w:hAnsi="Calibri" w:cs="Calibri"/>
        </w:rPr>
        <w:t xml:space="preserve">g </w:t>
      </w:r>
      <w:r w:rsidRPr="00204020">
        <w:rPr>
          <w:rFonts w:ascii="Calibri" w:eastAsia="Calibri" w:hAnsi="Calibri" w:cs="Calibri"/>
          <w:spacing w:val="1"/>
        </w:rPr>
        <w:t>yo</w:t>
      </w:r>
      <w:r w:rsidRPr="00204020">
        <w:rPr>
          <w:rFonts w:ascii="Calibri" w:eastAsia="Calibri" w:hAnsi="Calibri" w:cs="Calibri"/>
        </w:rPr>
        <w:t>u</w:t>
      </w:r>
      <w:r w:rsidRPr="00204020">
        <w:rPr>
          <w:rFonts w:ascii="Calibri" w:eastAsia="Calibri" w:hAnsi="Calibri" w:cs="Calibri"/>
          <w:spacing w:val="-3"/>
        </w:rPr>
        <w:t xml:space="preserve"> </w:t>
      </w:r>
      <w:r w:rsidRPr="00204020">
        <w:rPr>
          <w:rFonts w:ascii="Calibri" w:eastAsia="Calibri" w:hAnsi="Calibri" w:cs="Calibri"/>
        </w:rPr>
        <w:t>to</w:t>
      </w:r>
      <w:r w:rsidRPr="00204020">
        <w:rPr>
          <w:rFonts w:ascii="Calibri" w:eastAsia="Calibri" w:hAnsi="Calibri" w:cs="Calibri"/>
          <w:spacing w:val="2"/>
        </w:rPr>
        <w:t xml:space="preserve"> </w:t>
      </w:r>
      <w:r w:rsidRPr="00204020">
        <w:rPr>
          <w:rFonts w:ascii="Calibri" w:eastAsia="Calibri" w:hAnsi="Calibri" w:cs="Calibri"/>
          <w:spacing w:val="-1"/>
        </w:rPr>
        <w:t>up</w:t>
      </w:r>
      <w:r w:rsidRPr="00204020">
        <w:rPr>
          <w:rFonts w:ascii="Calibri" w:eastAsia="Calibri" w:hAnsi="Calibri" w:cs="Calibri"/>
          <w:spacing w:val="-3"/>
        </w:rPr>
        <w:t>l</w:t>
      </w:r>
      <w:r w:rsidRPr="00204020">
        <w:rPr>
          <w:rFonts w:ascii="Calibri" w:eastAsia="Calibri" w:hAnsi="Calibri" w:cs="Calibri"/>
          <w:spacing w:val="1"/>
        </w:rPr>
        <w:t>o</w:t>
      </w:r>
      <w:r w:rsidRPr="00204020">
        <w:rPr>
          <w:rFonts w:ascii="Calibri" w:eastAsia="Calibri" w:hAnsi="Calibri" w:cs="Calibri"/>
        </w:rPr>
        <w:t>ad t</w:t>
      </w:r>
      <w:r w:rsidRPr="00204020">
        <w:rPr>
          <w:rFonts w:ascii="Calibri" w:eastAsia="Calibri" w:hAnsi="Calibri" w:cs="Calibri"/>
          <w:spacing w:val="-1"/>
        </w:rPr>
        <w:t>h</w:t>
      </w:r>
      <w:r w:rsidRPr="00204020">
        <w:rPr>
          <w:rFonts w:ascii="Calibri" w:eastAsia="Calibri" w:hAnsi="Calibri" w:cs="Calibri"/>
        </w:rPr>
        <w:t>e</w:t>
      </w:r>
      <w:r w:rsidRPr="00204020">
        <w:rPr>
          <w:rFonts w:ascii="Calibri" w:eastAsia="Calibri" w:hAnsi="Calibri" w:cs="Calibri"/>
          <w:spacing w:val="1"/>
        </w:rPr>
        <w:t xml:space="preserve"> </w:t>
      </w:r>
      <w:r w:rsidRPr="00204020">
        <w:rPr>
          <w:rFonts w:ascii="Calibri" w:eastAsia="Calibri" w:hAnsi="Calibri" w:cs="Calibri"/>
          <w:spacing w:val="-1"/>
        </w:rPr>
        <w:t>H</w:t>
      </w:r>
      <w:r w:rsidRPr="00204020">
        <w:rPr>
          <w:rFonts w:ascii="Calibri" w:eastAsia="Calibri" w:hAnsi="Calibri" w:cs="Calibri"/>
          <w:spacing w:val="1"/>
        </w:rPr>
        <w:t>o</w:t>
      </w:r>
      <w:r w:rsidRPr="00204020">
        <w:rPr>
          <w:rFonts w:ascii="Calibri" w:eastAsia="Calibri" w:hAnsi="Calibri" w:cs="Calibri"/>
          <w:spacing w:val="-2"/>
        </w:rPr>
        <w:t>s</w:t>
      </w:r>
      <w:r w:rsidRPr="00204020">
        <w:rPr>
          <w:rFonts w:ascii="Calibri" w:eastAsia="Calibri" w:hAnsi="Calibri" w:cs="Calibri"/>
        </w:rPr>
        <w:t>t</w:t>
      </w:r>
      <w:r w:rsidRPr="00204020">
        <w:rPr>
          <w:rFonts w:ascii="Calibri" w:eastAsia="Calibri" w:hAnsi="Calibri" w:cs="Calibri"/>
          <w:spacing w:val="1"/>
        </w:rPr>
        <w:t xml:space="preserve"> </w:t>
      </w:r>
      <w:r w:rsidRPr="00204020">
        <w:rPr>
          <w:rFonts w:ascii="Calibri" w:eastAsia="Calibri" w:hAnsi="Calibri" w:cs="Calibri"/>
        </w:rPr>
        <w:t>I</w:t>
      </w:r>
      <w:r w:rsidRPr="00204020">
        <w:rPr>
          <w:rFonts w:ascii="Calibri" w:eastAsia="Calibri" w:hAnsi="Calibri" w:cs="Calibri"/>
          <w:spacing w:val="-1"/>
        </w:rPr>
        <w:t>n</w:t>
      </w:r>
      <w:r w:rsidRPr="00204020">
        <w:rPr>
          <w:rFonts w:ascii="Calibri" w:eastAsia="Calibri" w:hAnsi="Calibri" w:cs="Calibri"/>
        </w:rPr>
        <w:t>stit</w:t>
      </w:r>
      <w:r w:rsidRPr="00204020">
        <w:rPr>
          <w:rFonts w:ascii="Calibri" w:eastAsia="Calibri" w:hAnsi="Calibri" w:cs="Calibri"/>
          <w:spacing w:val="-3"/>
        </w:rPr>
        <w:t>u</w:t>
      </w:r>
      <w:r w:rsidRPr="00204020">
        <w:rPr>
          <w:rFonts w:ascii="Calibri" w:eastAsia="Calibri" w:hAnsi="Calibri" w:cs="Calibri"/>
        </w:rPr>
        <w:t>ti</w:t>
      </w:r>
      <w:r w:rsidRPr="00204020">
        <w:rPr>
          <w:rFonts w:ascii="Calibri" w:eastAsia="Calibri" w:hAnsi="Calibri" w:cs="Calibri"/>
          <w:spacing w:val="1"/>
        </w:rPr>
        <w:t>o</w:t>
      </w:r>
      <w:r w:rsidRPr="00204020">
        <w:rPr>
          <w:rFonts w:ascii="Calibri" w:eastAsia="Calibri" w:hAnsi="Calibri" w:cs="Calibri"/>
        </w:rPr>
        <w:t xml:space="preserve">n </w:t>
      </w:r>
      <w:r w:rsidRPr="00204020">
        <w:rPr>
          <w:rFonts w:ascii="Calibri" w:eastAsia="Calibri" w:hAnsi="Calibri" w:cs="Calibri"/>
          <w:spacing w:val="-1"/>
        </w:rPr>
        <w:t>App</w:t>
      </w:r>
      <w:r w:rsidRPr="00204020">
        <w:rPr>
          <w:rFonts w:ascii="Calibri" w:eastAsia="Calibri" w:hAnsi="Calibri" w:cs="Calibri"/>
          <w:spacing w:val="-3"/>
        </w:rPr>
        <w:t>r</w:t>
      </w:r>
      <w:r w:rsidRPr="00204020">
        <w:rPr>
          <w:rFonts w:ascii="Calibri" w:eastAsia="Calibri" w:hAnsi="Calibri" w:cs="Calibri"/>
          <w:spacing w:val="1"/>
        </w:rPr>
        <w:t>o</w:t>
      </w:r>
      <w:r w:rsidRPr="00204020">
        <w:rPr>
          <w:rFonts w:ascii="Calibri" w:eastAsia="Calibri" w:hAnsi="Calibri" w:cs="Calibri"/>
          <w:spacing w:val="-1"/>
        </w:rPr>
        <w:t>v</w:t>
      </w:r>
      <w:r w:rsidRPr="00204020">
        <w:rPr>
          <w:rFonts w:ascii="Calibri" w:eastAsia="Calibri" w:hAnsi="Calibri" w:cs="Calibri"/>
        </w:rPr>
        <w:t>al Re</w:t>
      </w:r>
      <w:r w:rsidRPr="00204020">
        <w:rPr>
          <w:rFonts w:ascii="Calibri" w:eastAsia="Calibri" w:hAnsi="Calibri" w:cs="Calibri"/>
          <w:spacing w:val="-1"/>
        </w:rPr>
        <w:t>qu</w:t>
      </w:r>
      <w:r w:rsidRPr="00204020">
        <w:rPr>
          <w:rFonts w:ascii="Calibri" w:eastAsia="Calibri" w:hAnsi="Calibri" w:cs="Calibri"/>
        </w:rPr>
        <w:t>est</w:t>
      </w:r>
      <w:r w:rsidRPr="00204020">
        <w:rPr>
          <w:rFonts w:ascii="Calibri" w:eastAsia="Calibri" w:hAnsi="Calibri" w:cs="Calibri"/>
          <w:spacing w:val="-1"/>
        </w:rPr>
        <w:t xml:space="preserve"> </w:t>
      </w:r>
      <w:r w:rsidRPr="00204020">
        <w:rPr>
          <w:rFonts w:ascii="Calibri" w:eastAsia="Calibri" w:hAnsi="Calibri" w:cs="Calibri"/>
        </w:rPr>
        <w:t>f</w:t>
      </w:r>
      <w:r w:rsidRPr="00204020">
        <w:rPr>
          <w:rFonts w:ascii="Calibri" w:eastAsia="Calibri" w:hAnsi="Calibri" w:cs="Calibri"/>
          <w:spacing w:val="1"/>
        </w:rPr>
        <w:t>o</w:t>
      </w:r>
      <w:r w:rsidRPr="00204020">
        <w:rPr>
          <w:rFonts w:ascii="Calibri" w:eastAsia="Calibri" w:hAnsi="Calibri" w:cs="Calibri"/>
          <w:spacing w:val="-3"/>
        </w:rPr>
        <w:t>r</w:t>
      </w:r>
      <w:r w:rsidRPr="00204020">
        <w:rPr>
          <w:rFonts w:ascii="Calibri" w:eastAsia="Calibri" w:hAnsi="Calibri" w:cs="Calibri"/>
          <w:spacing w:val="1"/>
        </w:rPr>
        <w:t>m</w:t>
      </w:r>
      <w:r w:rsidRPr="00204020">
        <w:rPr>
          <w:rFonts w:ascii="Calibri" w:eastAsia="Calibri" w:hAnsi="Calibri" w:cs="Calibri"/>
        </w:rPr>
        <w:t>.</w:t>
      </w:r>
    </w:p>
    <w:p w14:paraId="6660AAB9" w14:textId="77777777" w:rsidR="00337736" w:rsidRDefault="00337736" w:rsidP="00337736">
      <w:pPr>
        <w:spacing w:before="12"/>
        <w:ind w:right="-34"/>
        <w:rPr>
          <w:rFonts w:ascii="Calibri" w:eastAsia="Calibri" w:hAnsi="Calibri" w:cs="Calibri"/>
        </w:rPr>
      </w:pPr>
      <w:r>
        <w:rPr>
          <w:noProof/>
        </w:rPr>
        <w:drawing>
          <wp:inline distT="0" distB="0" distL="0" distR="0" wp14:anchorId="6F4226D1" wp14:editId="14C33680">
            <wp:extent cx="5913120" cy="1372235"/>
            <wp:effectExtent l="0" t="0" r="0" b="0"/>
            <wp:docPr id="19" name="Picture 19" descr="Is this host institution's headquarters located in another eligible New Colombo Plan host location? Y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s this host institution's headquarters located in another eligible New Colombo Plan host location? Yes/No"/>
                    <pic:cNvPicPr/>
                  </pic:nvPicPr>
                  <pic:blipFill>
                    <a:blip r:embed="rId25"/>
                    <a:stretch>
                      <a:fillRect/>
                    </a:stretch>
                  </pic:blipFill>
                  <pic:spPr>
                    <a:xfrm>
                      <a:off x="0" y="0"/>
                      <a:ext cx="5913120" cy="1372235"/>
                    </a:xfrm>
                    <a:prstGeom prst="rect">
                      <a:avLst/>
                    </a:prstGeom>
                  </pic:spPr>
                </pic:pic>
              </a:graphicData>
            </a:graphic>
          </wp:inline>
        </w:drawing>
      </w:r>
    </w:p>
    <w:p w14:paraId="0CA6AB4D" w14:textId="5C3D52CD" w:rsidR="00073B26" w:rsidRPr="00073B26" w:rsidRDefault="00EC2533" w:rsidP="00337736">
      <w:pPr>
        <w:spacing w:before="12"/>
        <w:ind w:right="-34"/>
        <w:rPr>
          <w:rFonts w:ascii="Calibri" w:eastAsia="Calibri" w:hAnsi="Calibri" w:cs="Calibri"/>
          <w:sz w:val="21"/>
          <w:szCs w:val="21"/>
        </w:rPr>
      </w:pPr>
      <w:r w:rsidRPr="00204020">
        <w:rPr>
          <w:rFonts w:ascii="Calibri" w:eastAsia="Calibri" w:hAnsi="Calibri" w:cs="Calibri"/>
        </w:rPr>
        <w:t xml:space="preserve">If </w:t>
      </w:r>
      <w:r w:rsidRPr="00204020">
        <w:rPr>
          <w:rFonts w:ascii="Calibri" w:eastAsia="Calibri" w:hAnsi="Calibri" w:cs="Calibri"/>
          <w:spacing w:val="1"/>
        </w:rPr>
        <w:t>yo</w:t>
      </w:r>
      <w:r w:rsidRPr="00204020">
        <w:rPr>
          <w:rFonts w:ascii="Calibri" w:eastAsia="Calibri" w:hAnsi="Calibri" w:cs="Calibri"/>
        </w:rPr>
        <w:t>u</w:t>
      </w:r>
      <w:r w:rsidRPr="00204020">
        <w:rPr>
          <w:rFonts w:ascii="Calibri" w:eastAsia="Calibri" w:hAnsi="Calibri" w:cs="Calibri"/>
          <w:spacing w:val="-3"/>
        </w:rPr>
        <w:t xml:space="preserve"> </w:t>
      </w:r>
      <w:r w:rsidRPr="00204020">
        <w:rPr>
          <w:rFonts w:ascii="Calibri" w:eastAsia="Calibri" w:hAnsi="Calibri" w:cs="Calibri"/>
        </w:rPr>
        <w:t>are</w:t>
      </w:r>
      <w:r w:rsidRPr="00204020">
        <w:rPr>
          <w:rFonts w:ascii="Calibri" w:eastAsia="Calibri" w:hAnsi="Calibri" w:cs="Calibri"/>
          <w:spacing w:val="1"/>
        </w:rPr>
        <w:t xml:space="preserve"> </w:t>
      </w:r>
      <w:r w:rsidRPr="00204020">
        <w:rPr>
          <w:rFonts w:ascii="Calibri" w:eastAsia="Calibri" w:hAnsi="Calibri" w:cs="Calibri"/>
        </w:rPr>
        <w:t xml:space="preserve">an </w:t>
      </w:r>
      <w:r w:rsidRPr="00204020">
        <w:rPr>
          <w:rFonts w:ascii="Calibri" w:eastAsia="Calibri" w:hAnsi="Calibri" w:cs="Calibri"/>
          <w:spacing w:val="-3"/>
        </w:rPr>
        <w:t>H</w:t>
      </w:r>
      <w:r w:rsidRPr="00204020">
        <w:rPr>
          <w:rFonts w:ascii="Calibri" w:eastAsia="Calibri" w:hAnsi="Calibri" w:cs="Calibri"/>
          <w:spacing w:val="1"/>
        </w:rPr>
        <w:t>o</w:t>
      </w:r>
      <w:r w:rsidRPr="00204020">
        <w:rPr>
          <w:rFonts w:ascii="Calibri" w:eastAsia="Calibri" w:hAnsi="Calibri" w:cs="Calibri"/>
          <w:spacing w:val="-1"/>
        </w:rPr>
        <w:t>n</w:t>
      </w:r>
      <w:r w:rsidRPr="00204020">
        <w:rPr>
          <w:rFonts w:ascii="Calibri" w:eastAsia="Calibri" w:hAnsi="Calibri" w:cs="Calibri"/>
          <w:spacing w:val="1"/>
        </w:rPr>
        <w:t>o</w:t>
      </w:r>
      <w:r w:rsidRPr="00204020">
        <w:rPr>
          <w:rFonts w:ascii="Calibri" w:eastAsia="Calibri" w:hAnsi="Calibri" w:cs="Calibri"/>
          <w:spacing w:val="-1"/>
        </w:rPr>
        <w:t>u</w:t>
      </w:r>
      <w:r w:rsidRPr="00204020">
        <w:rPr>
          <w:rFonts w:ascii="Calibri" w:eastAsia="Calibri" w:hAnsi="Calibri" w:cs="Calibri"/>
          <w:spacing w:val="-3"/>
        </w:rPr>
        <w:t>r</w:t>
      </w:r>
      <w:r w:rsidRPr="00204020">
        <w:rPr>
          <w:rFonts w:ascii="Calibri" w:eastAsia="Calibri" w:hAnsi="Calibri" w:cs="Calibri"/>
        </w:rPr>
        <w:t>s</w:t>
      </w:r>
      <w:r w:rsidRPr="00204020">
        <w:rPr>
          <w:rFonts w:ascii="Calibri" w:eastAsia="Calibri" w:hAnsi="Calibri" w:cs="Calibri"/>
          <w:spacing w:val="1"/>
        </w:rPr>
        <w:t xml:space="preserve"> </w:t>
      </w:r>
      <w:r w:rsidRPr="00204020">
        <w:rPr>
          <w:rFonts w:ascii="Calibri" w:eastAsia="Calibri" w:hAnsi="Calibri" w:cs="Calibri"/>
        </w:rPr>
        <w:t>st</w:t>
      </w:r>
      <w:r w:rsidRPr="00204020">
        <w:rPr>
          <w:rFonts w:ascii="Calibri" w:eastAsia="Calibri" w:hAnsi="Calibri" w:cs="Calibri"/>
          <w:spacing w:val="-1"/>
        </w:rPr>
        <w:t>u</w:t>
      </w:r>
      <w:r w:rsidRPr="00204020">
        <w:rPr>
          <w:rFonts w:ascii="Calibri" w:eastAsia="Calibri" w:hAnsi="Calibri" w:cs="Calibri"/>
          <w:spacing w:val="-3"/>
        </w:rPr>
        <w:t>d</w:t>
      </w:r>
      <w:r w:rsidRPr="00204020">
        <w:rPr>
          <w:rFonts w:ascii="Calibri" w:eastAsia="Calibri" w:hAnsi="Calibri" w:cs="Calibri"/>
          <w:spacing w:val="1"/>
        </w:rPr>
        <w:t>e</w:t>
      </w:r>
      <w:r w:rsidRPr="00204020">
        <w:rPr>
          <w:rFonts w:ascii="Calibri" w:eastAsia="Calibri" w:hAnsi="Calibri" w:cs="Calibri"/>
          <w:spacing w:val="-1"/>
        </w:rPr>
        <w:t>n</w:t>
      </w:r>
      <w:r w:rsidRPr="00204020">
        <w:rPr>
          <w:rFonts w:ascii="Calibri" w:eastAsia="Calibri" w:hAnsi="Calibri" w:cs="Calibri"/>
          <w:spacing w:val="1"/>
        </w:rPr>
        <w:t>t</w:t>
      </w:r>
      <w:r w:rsidRPr="00204020">
        <w:rPr>
          <w:rFonts w:ascii="Calibri" w:eastAsia="Calibri" w:hAnsi="Calibri" w:cs="Calibri"/>
        </w:rPr>
        <w:t>,</w:t>
      </w:r>
      <w:r w:rsidRPr="00204020">
        <w:rPr>
          <w:rFonts w:ascii="Calibri" w:eastAsia="Calibri" w:hAnsi="Calibri" w:cs="Calibri"/>
          <w:spacing w:val="1"/>
        </w:rPr>
        <w:t xml:space="preserve"> </w:t>
      </w:r>
      <w:r w:rsidRPr="00204020">
        <w:rPr>
          <w:rFonts w:ascii="Calibri" w:eastAsia="Calibri" w:hAnsi="Calibri" w:cs="Calibri"/>
          <w:spacing w:val="-2"/>
        </w:rPr>
        <w:t>y</w:t>
      </w:r>
      <w:r w:rsidRPr="00204020">
        <w:rPr>
          <w:rFonts w:ascii="Calibri" w:eastAsia="Calibri" w:hAnsi="Calibri" w:cs="Calibri"/>
          <w:spacing w:val="1"/>
        </w:rPr>
        <w:t>o</w:t>
      </w:r>
      <w:r w:rsidRPr="00204020">
        <w:rPr>
          <w:rFonts w:ascii="Calibri" w:eastAsia="Calibri" w:hAnsi="Calibri" w:cs="Calibri"/>
        </w:rPr>
        <w:t>u</w:t>
      </w:r>
      <w:r w:rsidRPr="00204020">
        <w:rPr>
          <w:rFonts w:ascii="Calibri" w:eastAsia="Calibri" w:hAnsi="Calibri" w:cs="Calibri"/>
          <w:spacing w:val="-3"/>
        </w:rPr>
        <w:t xml:space="preserve"> </w:t>
      </w:r>
      <w:r w:rsidRPr="00204020">
        <w:rPr>
          <w:rFonts w:ascii="Calibri" w:eastAsia="Calibri" w:hAnsi="Calibri" w:cs="Calibri"/>
        </w:rPr>
        <w:t>will s</w:t>
      </w:r>
      <w:r w:rsidRPr="00204020">
        <w:rPr>
          <w:rFonts w:ascii="Calibri" w:eastAsia="Calibri" w:hAnsi="Calibri" w:cs="Calibri"/>
          <w:spacing w:val="-2"/>
        </w:rPr>
        <w:t>e</w:t>
      </w:r>
      <w:r w:rsidRPr="00204020">
        <w:rPr>
          <w:rFonts w:ascii="Calibri" w:eastAsia="Calibri" w:hAnsi="Calibri" w:cs="Calibri"/>
        </w:rPr>
        <w:t>e</w:t>
      </w:r>
      <w:r w:rsidRPr="00204020">
        <w:rPr>
          <w:rFonts w:ascii="Calibri" w:eastAsia="Calibri" w:hAnsi="Calibri" w:cs="Calibri"/>
          <w:spacing w:val="1"/>
        </w:rPr>
        <w:t xml:space="preserve"> </w:t>
      </w:r>
      <w:r w:rsidRPr="00204020">
        <w:rPr>
          <w:rFonts w:ascii="Calibri" w:eastAsia="Calibri" w:hAnsi="Calibri" w:cs="Calibri"/>
        </w:rPr>
        <w:t>t</w:t>
      </w:r>
      <w:r w:rsidRPr="00204020">
        <w:rPr>
          <w:rFonts w:ascii="Calibri" w:eastAsia="Calibri" w:hAnsi="Calibri" w:cs="Calibri"/>
          <w:spacing w:val="-3"/>
        </w:rPr>
        <w:t>h</w:t>
      </w:r>
      <w:r w:rsidRPr="00204020">
        <w:rPr>
          <w:rFonts w:ascii="Calibri" w:eastAsia="Calibri" w:hAnsi="Calibri" w:cs="Calibri"/>
        </w:rPr>
        <w:t>e</w:t>
      </w:r>
      <w:r w:rsidRPr="00204020">
        <w:rPr>
          <w:rFonts w:ascii="Calibri" w:eastAsia="Calibri" w:hAnsi="Calibri" w:cs="Calibri"/>
          <w:spacing w:val="1"/>
        </w:rPr>
        <w:t xml:space="preserve"> </w:t>
      </w:r>
      <w:r w:rsidRPr="00204020">
        <w:rPr>
          <w:rFonts w:ascii="Calibri" w:eastAsia="Calibri" w:hAnsi="Calibri" w:cs="Calibri"/>
        </w:rPr>
        <w:t>f</w:t>
      </w:r>
      <w:r w:rsidRPr="00204020">
        <w:rPr>
          <w:rFonts w:ascii="Calibri" w:eastAsia="Calibri" w:hAnsi="Calibri" w:cs="Calibri"/>
          <w:spacing w:val="1"/>
        </w:rPr>
        <w:t>o</w:t>
      </w:r>
      <w:r w:rsidRPr="00204020">
        <w:rPr>
          <w:rFonts w:ascii="Calibri" w:eastAsia="Calibri" w:hAnsi="Calibri" w:cs="Calibri"/>
          <w:spacing w:val="-3"/>
        </w:rPr>
        <w:t>l</w:t>
      </w:r>
      <w:r w:rsidR="00276FEB" w:rsidRPr="00204020">
        <w:rPr>
          <w:rFonts w:ascii="Calibri" w:eastAsia="Calibri" w:hAnsi="Calibri" w:cs="Calibri"/>
          <w:spacing w:val="-3"/>
        </w:rPr>
        <w:t>l</w:t>
      </w:r>
      <w:r w:rsidRPr="00204020">
        <w:rPr>
          <w:rFonts w:ascii="Calibri" w:eastAsia="Calibri" w:hAnsi="Calibri" w:cs="Calibri"/>
          <w:spacing w:val="-1"/>
        </w:rPr>
        <w:t>o</w:t>
      </w:r>
      <w:r w:rsidRPr="00204020">
        <w:rPr>
          <w:rFonts w:ascii="Calibri" w:eastAsia="Calibri" w:hAnsi="Calibri" w:cs="Calibri"/>
        </w:rPr>
        <w:t>wi</w:t>
      </w:r>
      <w:r w:rsidRPr="00204020">
        <w:rPr>
          <w:rFonts w:ascii="Calibri" w:eastAsia="Calibri" w:hAnsi="Calibri" w:cs="Calibri"/>
          <w:spacing w:val="-1"/>
        </w:rPr>
        <w:t>n</w:t>
      </w:r>
      <w:r w:rsidRPr="00204020">
        <w:rPr>
          <w:rFonts w:ascii="Calibri" w:eastAsia="Calibri" w:hAnsi="Calibri" w:cs="Calibri"/>
        </w:rPr>
        <w:t>g screen</w:t>
      </w:r>
      <w:r w:rsidRPr="00204020">
        <w:rPr>
          <w:rFonts w:ascii="Calibri" w:eastAsia="Calibri" w:hAnsi="Calibri" w:cs="Calibri"/>
          <w:spacing w:val="-2"/>
        </w:rPr>
        <w:t xml:space="preserve"> </w:t>
      </w:r>
      <w:r w:rsidRPr="00204020">
        <w:rPr>
          <w:rFonts w:ascii="Calibri" w:eastAsia="Calibri" w:hAnsi="Calibri" w:cs="Calibri"/>
        </w:rPr>
        <w:t>w</w:t>
      </w:r>
      <w:r w:rsidRPr="00204020">
        <w:rPr>
          <w:rFonts w:ascii="Calibri" w:eastAsia="Calibri" w:hAnsi="Calibri" w:cs="Calibri"/>
          <w:spacing w:val="-1"/>
        </w:rPr>
        <w:t>h</w:t>
      </w:r>
      <w:r w:rsidRPr="00204020">
        <w:rPr>
          <w:rFonts w:ascii="Calibri" w:eastAsia="Calibri" w:hAnsi="Calibri" w:cs="Calibri"/>
        </w:rPr>
        <w:t>en</w:t>
      </w:r>
      <w:r w:rsidRPr="00204020">
        <w:rPr>
          <w:rFonts w:ascii="Calibri" w:eastAsia="Calibri" w:hAnsi="Calibri" w:cs="Calibri"/>
          <w:spacing w:val="-2"/>
        </w:rPr>
        <w:t xml:space="preserve"> </w:t>
      </w:r>
      <w:r w:rsidRPr="00204020">
        <w:rPr>
          <w:rFonts w:ascii="Calibri" w:eastAsia="Calibri" w:hAnsi="Calibri" w:cs="Calibri"/>
          <w:spacing w:val="1"/>
        </w:rPr>
        <w:t>yo</w:t>
      </w:r>
      <w:r w:rsidRPr="00204020">
        <w:rPr>
          <w:rFonts w:ascii="Calibri" w:eastAsia="Calibri" w:hAnsi="Calibri" w:cs="Calibri"/>
        </w:rPr>
        <w:t xml:space="preserve">u </w:t>
      </w:r>
      <w:r w:rsidRPr="00204020">
        <w:rPr>
          <w:rFonts w:ascii="Calibri" w:eastAsia="Calibri" w:hAnsi="Calibri" w:cs="Calibri"/>
          <w:spacing w:val="-2"/>
        </w:rPr>
        <w:t>s</w:t>
      </w:r>
      <w:r w:rsidRPr="00204020">
        <w:rPr>
          <w:rFonts w:ascii="Calibri" w:eastAsia="Calibri" w:hAnsi="Calibri" w:cs="Calibri"/>
        </w:rPr>
        <w:t>ele</w:t>
      </w:r>
      <w:r w:rsidRPr="00204020">
        <w:rPr>
          <w:rFonts w:ascii="Calibri" w:eastAsia="Calibri" w:hAnsi="Calibri" w:cs="Calibri"/>
          <w:spacing w:val="-2"/>
        </w:rPr>
        <w:t>c</w:t>
      </w:r>
      <w:r w:rsidRPr="00204020">
        <w:rPr>
          <w:rFonts w:ascii="Calibri" w:eastAsia="Calibri" w:hAnsi="Calibri" w:cs="Calibri"/>
        </w:rPr>
        <w:t>t</w:t>
      </w:r>
      <w:r w:rsidRPr="00204020">
        <w:rPr>
          <w:rFonts w:ascii="Calibri" w:eastAsia="Calibri" w:hAnsi="Calibri" w:cs="Calibri"/>
          <w:spacing w:val="-1"/>
        </w:rPr>
        <w:t xml:space="preserve"> </w:t>
      </w:r>
      <w:r w:rsidRPr="00204020">
        <w:rPr>
          <w:rFonts w:ascii="Calibri" w:eastAsia="Calibri" w:hAnsi="Calibri" w:cs="Calibri"/>
        </w:rPr>
        <w:t>t</w:t>
      </w:r>
      <w:r w:rsidRPr="00204020">
        <w:rPr>
          <w:rFonts w:ascii="Calibri" w:eastAsia="Calibri" w:hAnsi="Calibri" w:cs="Calibri"/>
          <w:spacing w:val="-1"/>
        </w:rPr>
        <w:t>h</w:t>
      </w:r>
      <w:r w:rsidRPr="00204020">
        <w:rPr>
          <w:rFonts w:ascii="Calibri" w:eastAsia="Calibri" w:hAnsi="Calibri" w:cs="Calibri"/>
        </w:rPr>
        <w:t>e</w:t>
      </w:r>
      <w:r w:rsidRPr="00204020">
        <w:rPr>
          <w:rFonts w:ascii="Calibri" w:eastAsia="Calibri" w:hAnsi="Calibri" w:cs="Calibri"/>
          <w:spacing w:val="1"/>
        </w:rPr>
        <w:t xml:space="preserve"> “</w:t>
      </w:r>
      <w:proofErr w:type="spellStart"/>
      <w:r w:rsidR="00E754E8" w:rsidRPr="00204020">
        <w:rPr>
          <w:rFonts w:ascii="Calibri" w:eastAsia="Calibri" w:hAnsi="Calibri" w:cs="Calibri"/>
          <w:spacing w:val="-3"/>
        </w:rPr>
        <w:t>H</w:t>
      </w:r>
      <w:r w:rsidR="00E754E8" w:rsidRPr="00204020">
        <w:rPr>
          <w:rFonts w:ascii="Calibri" w:eastAsia="Calibri" w:hAnsi="Calibri" w:cs="Calibri"/>
          <w:spacing w:val="1"/>
        </w:rPr>
        <w:t>o</w:t>
      </w:r>
      <w:r w:rsidR="00E754E8" w:rsidRPr="00204020">
        <w:rPr>
          <w:rFonts w:ascii="Calibri" w:eastAsia="Calibri" w:hAnsi="Calibri" w:cs="Calibri"/>
          <w:spacing w:val="-1"/>
        </w:rPr>
        <w:t>n</w:t>
      </w:r>
      <w:r w:rsidR="00E754E8" w:rsidRPr="00204020">
        <w:rPr>
          <w:rFonts w:ascii="Calibri" w:eastAsia="Calibri" w:hAnsi="Calibri" w:cs="Calibri"/>
          <w:spacing w:val="1"/>
        </w:rPr>
        <w:t>o</w:t>
      </w:r>
      <w:r w:rsidR="00E754E8" w:rsidRPr="00204020">
        <w:rPr>
          <w:rFonts w:ascii="Calibri" w:eastAsia="Calibri" w:hAnsi="Calibri" w:cs="Calibri"/>
          <w:spacing w:val="-1"/>
        </w:rPr>
        <w:t>u</w:t>
      </w:r>
      <w:r w:rsidR="00E754E8" w:rsidRPr="00204020">
        <w:rPr>
          <w:rFonts w:ascii="Calibri" w:eastAsia="Calibri" w:hAnsi="Calibri" w:cs="Calibri"/>
        </w:rPr>
        <w:t>r</w:t>
      </w:r>
      <w:r w:rsidR="00E754E8" w:rsidRPr="00204020">
        <w:rPr>
          <w:rFonts w:ascii="Calibri" w:eastAsia="Calibri" w:hAnsi="Calibri" w:cs="Calibri"/>
          <w:spacing w:val="-2"/>
        </w:rPr>
        <w:t>s</w:t>
      </w:r>
      <w:proofErr w:type="spellEnd"/>
      <w:r w:rsidRPr="00204020">
        <w:rPr>
          <w:rFonts w:ascii="Calibri" w:eastAsia="Calibri" w:hAnsi="Calibri" w:cs="Calibri"/>
        </w:rPr>
        <w:t>”</w:t>
      </w:r>
      <w:r w:rsidR="00204020">
        <w:rPr>
          <w:rFonts w:ascii="Calibri" w:eastAsia="Calibri" w:hAnsi="Calibri" w:cs="Calibri"/>
        </w:rPr>
        <w:t xml:space="preserve"> </w:t>
      </w:r>
      <w:r w:rsidRPr="00204020">
        <w:rPr>
          <w:rFonts w:ascii="Calibri" w:eastAsia="Calibri" w:hAnsi="Calibri" w:cs="Calibri"/>
        </w:rPr>
        <w:t>c</w:t>
      </w:r>
      <w:r w:rsidRPr="00204020">
        <w:rPr>
          <w:rFonts w:ascii="Calibri" w:eastAsia="Calibri" w:hAnsi="Calibri" w:cs="Calibri"/>
          <w:spacing w:val="-1"/>
        </w:rPr>
        <w:t>h</w:t>
      </w:r>
      <w:r w:rsidRPr="00204020">
        <w:rPr>
          <w:rFonts w:ascii="Calibri" w:eastAsia="Calibri" w:hAnsi="Calibri" w:cs="Calibri"/>
          <w:spacing w:val="1"/>
        </w:rPr>
        <w:t>e</w:t>
      </w:r>
      <w:r w:rsidRPr="00204020">
        <w:rPr>
          <w:rFonts w:ascii="Calibri" w:eastAsia="Calibri" w:hAnsi="Calibri" w:cs="Calibri"/>
        </w:rPr>
        <w:t>ck</w:t>
      </w:r>
      <w:r w:rsidRPr="00204020">
        <w:rPr>
          <w:rFonts w:ascii="Calibri" w:eastAsia="Calibri" w:hAnsi="Calibri" w:cs="Calibri"/>
          <w:spacing w:val="-3"/>
        </w:rPr>
        <w:t>b</w:t>
      </w:r>
      <w:r w:rsidRPr="00204020">
        <w:rPr>
          <w:rFonts w:ascii="Calibri" w:eastAsia="Calibri" w:hAnsi="Calibri" w:cs="Calibri"/>
          <w:spacing w:val="1"/>
        </w:rPr>
        <w:t>o</w:t>
      </w:r>
      <w:r w:rsidRPr="00204020">
        <w:rPr>
          <w:rFonts w:ascii="Calibri" w:eastAsia="Calibri" w:hAnsi="Calibri" w:cs="Calibri"/>
        </w:rPr>
        <w:t>x:</w:t>
      </w:r>
    </w:p>
    <w:p w14:paraId="79B7FAF3" w14:textId="44B9C77B" w:rsidR="005A2ADB" w:rsidRDefault="00337736" w:rsidP="00337736">
      <w:pPr>
        <w:spacing w:before="57"/>
        <w:ind w:right="-34"/>
        <w:rPr>
          <w:rFonts w:ascii="Calibri" w:eastAsia="Calibri" w:hAnsi="Calibri" w:cs="Calibri"/>
          <w:sz w:val="22"/>
          <w:szCs w:val="22"/>
        </w:rPr>
      </w:pPr>
      <w:r>
        <w:rPr>
          <w:noProof/>
        </w:rPr>
        <w:drawing>
          <wp:inline distT="0" distB="0" distL="0" distR="0" wp14:anchorId="2626A44F" wp14:editId="5BAA1BC0">
            <wp:extent cx="5913120" cy="1266825"/>
            <wp:effectExtent l="0" t="0" r="0" b="9525"/>
            <wp:docPr id="20" name="Picture 20" descr="What course will your study be credited towards? &#10;&#10;What type of units will honours study be credited towards?&#10;&#10;Will you be undertaking a full time study program? &#10;&#10;Proposed field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 course will your study be credited towards? &#10;&#10;What type of units will honours study be credited towards?&#10;&#10;Will you be undertaking a full time study program? &#10;&#10;Proposed field of study?"/>
                    <pic:cNvPicPr/>
                  </pic:nvPicPr>
                  <pic:blipFill>
                    <a:blip r:embed="rId26"/>
                    <a:stretch>
                      <a:fillRect/>
                    </a:stretch>
                  </pic:blipFill>
                  <pic:spPr>
                    <a:xfrm>
                      <a:off x="0" y="0"/>
                      <a:ext cx="5913120" cy="1266825"/>
                    </a:xfrm>
                    <a:prstGeom prst="rect">
                      <a:avLst/>
                    </a:prstGeom>
                  </pic:spPr>
                </pic:pic>
              </a:graphicData>
            </a:graphic>
          </wp:inline>
        </w:drawing>
      </w:r>
    </w:p>
    <w:p w14:paraId="2E2D6F2D" w14:textId="34593C59" w:rsidR="00E62060" w:rsidRPr="00204020" w:rsidRDefault="00EC2533" w:rsidP="00337736">
      <w:pPr>
        <w:spacing w:before="57"/>
        <w:ind w:right="-34"/>
        <w:rPr>
          <w:rFonts w:ascii="Calibri" w:eastAsia="Calibri" w:hAnsi="Calibri" w:cs="Calibri"/>
          <w:spacing w:val="1"/>
        </w:rPr>
      </w:pPr>
      <w:r w:rsidRPr="00204020">
        <w:rPr>
          <w:rFonts w:ascii="Calibri" w:eastAsia="Calibri" w:hAnsi="Calibri" w:cs="Calibri"/>
          <w:spacing w:val="1"/>
        </w:rPr>
        <w:t xml:space="preserve">If you select “Research based units” </w:t>
      </w:r>
      <w:r w:rsidR="00E451A9" w:rsidRPr="00204020">
        <w:rPr>
          <w:rFonts w:ascii="Calibri" w:eastAsia="Calibri" w:hAnsi="Calibri" w:cs="Calibri"/>
          <w:spacing w:val="1"/>
        </w:rPr>
        <w:t xml:space="preserve">or Research and Coursework </w:t>
      </w:r>
      <w:r w:rsidR="00E754E8" w:rsidRPr="00204020">
        <w:rPr>
          <w:rFonts w:ascii="Calibri" w:eastAsia="Calibri" w:hAnsi="Calibri" w:cs="Calibri"/>
          <w:spacing w:val="1"/>
        </w:rPr>
        <w:t xml:space="preserve">base units </w:t>
      </w:r>
      <w:r w:rsidRPr="00204020">
        <w:rPr>
          <w:rFonts w:ascii="Calibri" w:eastAsia="Calibri" w:hAnsi="Calibri" w:cs="Calibri"/>
          <w:spacing w:val="1"/>
        </w:rPr>
        <w:t xml:space="preserve">in the question “What type of units will </w:t>
      </w:r>
      <w:r w:rsidR="000B74F9" w:rsidRPr="00204020">
        <w:rPr>
          <w:rFonts w:ascii="Calibri" w:eastAsia="Calibri" w:hAnsi="Calibri" w:cs="Calibri"/>
          <w:spacing w:val="1"/>
        </w:rPr>
        <w:t>H</w:t>
      </w:r>
      <w:r w:rsidRPr="00204020">
        <w:rPr>
          <w:rFonts w:ascii="Calibri" w:eastAsia="Calibri" w:hAnsi="Calibri" w:cs="Calibri"/>
          <w:spacing w:val="1"/>
        </w:rPr>
        <w:t>onours study be credited towards?”, you</w:t>
      </w:r>
      <w:r w:rsidR="007C58F5" w:rsidRPr="00204020">
        <w:rPr>
          <w:rFonts w:ascii="Calibri" w:eastAsia="Calibri" w:hAnsi="Calibri" w:cs="Calibri"/>
          <w:spacing w:val="1"/>
        </w:rPr>
        <w:t>r</w:t>
      </w:r>
      <w:r w:rsidRPr="00204020">
        <w:rPr>
          <w:rFonts w:ascii="Calibri" w:eastAsia="Calibri" w:hAnsi="Calibri" w:cs="Calibri"/>
          <w:spacing w:val="1"/>
        </w:rPr>
        <w:t xml:space="preserve"> </w:t>
      </w:r>
      <w:r w:rsidR="00E754E8" w:rsidRPr="00204020">
        <w:rPr>
          <w:rFonts w:ascii="Calibri" w:eastAsia="Calibri" w:hAnsi="Calibri" w:cs="Calibri"/>
          <w:spacing w:val="1"/>
        </w:rPr>
        <w:t xml:space="preserve">additional questions will </w:t>
      </w:r>
      <w:r w:rsidR="007C58F5" w:rsidRPr="00204020">
        <w:rPr>
          <w:rFonts w:ascii="Calibri" w:eastAsia="Calibri" w:hAnsi="Calibri" w:cs="Calibri"/>
          <w:spacing w:val="1"/>
        </w:rPr>
        <w:t>be presented</w:t>
      </w:r>
      <w:r w:rsidR="002443D1" w:rsidRPr="00204020">
        <w:rPr>
          <w:rFonts w:ascii="Calibri" w:eastAsia="Calibri" w:hAnsi="Calibri" w:cs="Calibri"/>
          <w:spacing w:val="1"/>
        </w:rPr>
        <w:t xml:space="preserve"> depending on your selection.</w:t>
      </w:r>
    </w:p>
    <w:p w14:paraId="763F0F2B" w14:textId="77777777" w:rsidR="00E62060" w:rsidRPr="00204020" w:rsidRDefault="00E62060" w:rsidP="00337736">
      <w:pPr>
        <w:spacing w:line="200" w:lineRule="exact"/>
        <w:ind w:right="-34"/>
        <w:rPr>
          <w:rFonts w:ascii="Calibri" w:eastAsia="Calibri" w:hAnsi="Calibri" w:cs="Calibri"/>
        </w:rPr>
      </w:pPr>
    </w:p>
    <w:p w14:paraId="2AE89F18" w14:textId="1285AF3F" w:rsidR="00337736" w:rsidRDefault="006F3313" w:rsidP="00337736">
      <w:pPr>
        <w:spacing w:before="57"/>
        <w:ind w:right="-34"/>
        <w:rPr>
          <w:rFonts w:ascii="Calibri" w:eastAsia="Calibri" w:hAnsi="Calibri" w:cs="Calibri"/>
          <w:spacing w:val="1"/>
          <w:sz w:val="21"/>
          <w:szCs w:val="21"/>
        </w:rPr>
      </w:pPr>
      <w:r w:rsidRPr="00204020">
        <w:rPr>
          <w:rFonts w:ascii="Calibri" w:eastAsia="Calibri" w:hAnsi="Calibri" w:cs="Calibri"/>
          <w:spacing w:val="1"/>
        </w:rPr>
        <w:t xml:space="preserve">Once all fields are completed you will be returned to the Study Component </w:t>
      </w:r>
      <w:r w:rsidR="004456BD" w:rsidRPr="00204020">
        <w:rPr>
          <w:rFonts w:ascii="Calibri" w:eastAsia="Calibri" w:hAnsi="Calibri" w:cs="Calibri"/>
          <w:spacing w:val="1"/>
        </w:rPr>
        <w:t xml:space="preserve">main page where you are required to upload </w:t>
      </w:r>
      <w:r w:rsidR="00AE7C4F" w:rsidRPr="00204020">
        <w:rPr>
          <w:rFonts w:ascii="Calibri" w:eastAsia="Calibri" w:hAnsi="Calibri" w:cs="Calibri"/>
          <w:spacing w:val="1"/>
        </w:rPr>
        <w:t xml:space="preserve">the Study Component </w:t>
      </w:r>
      <w:r w:rsidR="004456BD" w:rsidRPr="00204020">
        <w:rPr>
          <w:rFonts w:ascii="Calibri" w:eastAsia="Calibri" w:hAnsi="Calibri" w:cs="Calibri"/>
          <w:spacing w:val="1"/>
        </w:rPr>
        <w:t xml:space="preserve">supporting documentation including Evidence of </w:t>
      </w:r>
      <w:r w:rsidR="00AE7C4F" w:rsidRPr="00204020">
        <w:rPr>
          <w:rFonts w:ascii="Calibri" w:eastAsia="Calibri" w:hAnsi="Calibri" w:cs="Calibri"/>
          <w:spacing w:val="1"/>
        </w:rPr>
        <w:t xml:space="preserve">Study Component Feasibility </w:t>
      </w:r>
      <w:r w:rsidR="004E178B" w:rsidRPr="00204020">
        <w:rPr>
          <w:rFonts w:ascii="Calibri" w:eastAsia="Calibri" w:hAnsi="Calibri" w:cs="Calibri"/>
          <w:spacing w:val="1"/>
        </w:rPr>
        <w:t>from your home university endorsed by your NCP Liaison Officer</w:t>
      </w:r>
      <w:r w:rsidR="008A78F8" w:rsidRPr="00204020">
        <w:rPr>
          <w:rFonts w:ascii="Calibri" w:eastAsia="Calibri" w:hAnsi="Calibri" w:cs="Calibri"/>
          <w:spacing w:val="1"/>
        </w:rPr>
        <w:t xml:space="preserve"> and </w:t>
      </w:r>
      <w:r w:rsidR="00A72191" w:rsidRPr="00204020">
        <w:rPr>
          <w:rFonts w:ascii="Calibri" w:eastAsia="Calibri" w:hAnsi="Calibri" w:cs="Calibri"/>
          <w:spacing w:val="1"/>
        </w:rPr>
        <w:t>Fee-Paying</w:t>
      </w:r>
      <w:r w:rsidR="008A78F8" w:rsidRPr="00204020">
        <w:rPr>
          <w:rFonts w:ascii="Calibri" w:eastAsia="Calibri" w:hAnsi="Calibri" w:cs="Calibri"/>
          <w:spacing w:val="1"/>
        </w:rPr>
        <w:t xml:space="preserve"> arrangements (for full </w:t>
      </w:r>
      <w:r w:rsidR="007C58F5" w:rsidRPr="00204020">
        <w:rPr>
          <w:rFonts w:ascii="Calibri" w:eastAsia="Calibri" w:hAnsi="Calibri" w:cs="Calibri"/>
          <w:spacing w:val="1"/>
        </w:rPr>
        <w:t>fee-paying</w:t>
      </w:r>
      <w:r w:rsidR="008A78F8" w:rsidRPr="00204020">
        <w:rPr>
          <w:rFonts w:ascii="Calibri" w:eastAsia="Calibri" w:hAnsi="Calibri" w:cs="Calibri"/>
          <w:spacing w:val="1"/>
        </w:rPr>
        <w:t xml:space="preserve"> </w:t>
      </w:r>
      <w:r w:rsidR="00BF4E0F" w:rsidRPr="00204020">
        <w:rPr>
          <w:rFonts w:ascii="Calibri" w:eastAsia="Calibri" w:hAnsi="Calibri" w:cs="Calibri"/>
          <w:spacing w:val="1"/>
        </w:rPr>
        <w:t xml:space="preserve">applicants) or an exchange </w:t>
      </w:r>
      <w:r w:rsidR="00B46A30" w:rsidRPr="00204020">
        <w:rPr>
          <w:rFonts w:ascii="Calibri" w:eastAsia="Calibri" w:hAnsi="Calibri" w:cs="Calibri"/>
          <w:spacing w:val="1"/>
        </w:rPr>
        <w:t>arrangement</w:t>
      </w:r>
      <w:r w:rsidR="00BF4E0F" w:rsidRPr="00204020">
        <w:rPr>
          <w:rFonts w:ascii="Calibri" w:eastAsia="Calibri" w:hAnsi="Calibri" w:cs="Calibri"/>
          <w:spacing w:val="1"/>
        </w:rPr>
        <w:t xml:space="preserve"> </w:t>
      </w:r>
      <w:r w:rsidR="00B46A30" w:rsidRPr="00204020">
        <w:rPr>
          <w:rFonts w:ascii="Calibri" w:eastAsia="Calibri" w:hAnsi="Calibri" w:cs="Calibri"/>
          <w:spacing w:val="1"/>
        </w:rPr>
        <w:t xml:space="preserve">(for exchange </w:t>
      </w:r>
      <w:r w:rsidR="00A72191" w:rsidRPr="00204020">
        <w:rPr>
          <w:rFonts w:ascii="Calibri" w:eastAsia="Calibri" w:hAnsi="Calibri" w:cs="Calibri"/>
          <w:spacing w:val="1"/>
        </w:rPr>
        <w:t>applicants).</w:t>
      </w:r>
      <w:r w:rsidR="00337736" w:rsidRPr="00337736">
        <w:rPr>
          <w:noProof/>
        </w:rPr>
        <w:t xml:space="preserve"> </w:t>
      </w:r>
      <w:r w:rsidR="00337736">
        <w:rPr>
          <w:noProof/>
        </w:rPr>
        <w:drawing>
          <wp:inline distT="0" distB="0" distL="0" distR="0" wp14:anchorId="643C2FDC" wp14:editId="49A80F7A">
            <wp:extent cx="5117911" cy="1831829"/>
            <wp:effectExtent l="0" t="0" r="6985" b="0"/>
            <wp:docPr id="22" name="Picture 22" descr="Select Upload on the top right hand corner to upload supporting documentation for your study com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ect Upload on the top right hand corner to upload supporting documentation for your study component "/>
                    <pic:cNvPicPr/>
                  </pic:nvPicPr>
                  <pic:blipFill>
                    <a:blip r:embed="rId27"/>
                    <a:stretch>
                      <a:fillRect/>
                    </a:stretch>
                  </pic:blipFill>
                  <pic:spPr>
                    <a:xfrm>
                      <a:off x="0" y="0"/>
                      <a:ext cx="5126323" cy="1834840"/>
                    </a:xfrm>
                    <a:prstGeom prst="rect">
                      <a:avLst/>
                    </a:prstGeom>
                  </pic:spPr>
                </pic:pic>
              </a:graphicData>
            </a:graphic>
          </wp:inline>
        </w:drawing>
      </w:r>
    </w:p>
    <w:p w14:paraId="7A441398" w14:textId="17622315" w:rsidR="00E62060" w:rsidRDefault="005E62EB" w:rsidP="00337736">
      <w:pPr>
        <w:spacing w:line="200" w:lineRule="exact"/>
        <w:ind w:right="-34"/>
        <w:rPr>
          <w:rFonts w:ascii="Calibri" w:eastAsia="Calibri" w:hAnsi="Calibri" w:cs="Calibri"/>
          <w:spacing w:val="1"/>
          <w:sz w:val="21"/>
          <w:szCs w:val="21"/>
        </w:rPr>
      </w:pPr>
      <w:r w:rsidRPr="005E62EB">
        <w:rPr>
          <w:rFonts w:ascii="Calibri" w:eastAsia="Calibri" w:hAnsi="Calibri" w:cs="Calibri"/>
          <w:spacing w:val="1"/>
          <w:sz w:val="21"/>
          <w:szCs w:val="21"/>
        </w:rPr>
        <w:t xml:space="preserve">Click on the </w:t>
      </w:r>
      <w:r w:rsidRPr="0059374A">
        <w:rPr>
          <w:rFonts w:ascii="Calibri" w:eastAsia="Calibri" w:hAnsi="Calibri" w:cs="Calibri"/>
          <w:color w:val="4F6228" w:themeColor="accent3" w:themeShade="80"/>
          <w:spacing w:val="1"/>
          <w:sz w:val="21"/>
          <w:szCs w:val="21"/>
          <w:u w:val="single"/>
        </w:rPr>
        <w:t>Upload</w:t>
      </w:r>
      <w:r w:rsidRPr="005E62EB">
        <w:rPr>
          <w:rFonts w:ascii="Calibri" w:eastAsia="Calibri" w:hAnsi="Calibri" w:cs="Calibri"/>
          <w:spacing w:val="1"/>
          <w:sz w:val="21"/>
          <w:szCs w:val="21"/>
        </w:rPr>
        <w:t xml:space="preserve"> button and </w:t>
      </w:r>
      <w:r w:rsidR="008B774B">
        <w:rPr>
          <w:rFonts w:ascii="Calibri" w:eastAsia="Calibri" w:hAnsi="Calibri" w:cs="Calibri"/>
          <w:spacing w:val="1"/>
          <w:sz w:val="21"/>
          <w:szCs w:val="21"/>
        </w:rPr>
        <w:t xml:space="preserve">select the Document Type then </w:t>
      </w:r>
      <w:r w:rsidR="003D68B8">
        <w:rPr>
          <w:rFonts w:ascii="Calibri" w:eastAsia="Calibri" w:hAnsi="Calibri" w:cs="Calibri"/>
          <w:spacing w:val="1"/>
          <w:sz w:val="21"/>
          <w:szCs w:val="21"/>
        </w:rPr>
        <w:t>use the Browse button to upload your evidence.</w:t>
      </w:r>
    </w:p>
    <w:p w14:paraId="4A3EEC57" w14:textId="77777777" w:rsidR="005E62EB" w:rsidRDefault="005E62EB" w:rsidP="00337736">
      <w:pPr>
        <w:spacing w:line="200" w:lineRule="exact"/>
        <w:ind w:right="-34"/>
        <w:rPr>
          <w:rFonts w:ascii="Calibri" w:eastAsia="Calibri" w:hAnsi="Calibri" w:cs="Calibri"/>
          <w:spacing w:val="1"/>
          <w:sz w:val="21"/>
          <w:szCs w:val="21"/>
        </w:rPr>
      </w:pPr>
    </w:p>
    <w:p w14:paraId="73E1F6EB" w14:textId="47B1EF3E" w:rsidR="00E62060" w:rsidRDefault="007C2FCF" w:rsidP="00337736">
      <w:pPr>
        <w:spacing w:before="12"/>
        <w:ind w:right="-34"/>
        <w:rPr>
          <w:rFonts w:ascii="Calibri" w:eastAsia="Calibri" w:hAnsi="Calibri" w:cs="Calibri"/>
          <w:b/>
          <w:bCs/>
          <w:spacing w:val="-1"/>
          <w:sz w:val="21"/>
          <w:szCs w:val="21"/>
        </w:rPr>
      </w:pPr>
      <w:r>
        <w:rPr>
          <w:rFonts w:ascii="Calibri" w:eastAsia="Calibri" w:hAnsi="Calibri" w:cs="Calibri"/>
          <w:b/>
          <w:bCs/>
          <w:spacing w:val="-1"/>
          <w:sz w:val="21"/>
          <w:szCs w:val="21"/>
        </w:rPr>
        <w:t xml:space="preserve">Note: </w:t>
      </w:r>
      <w:r w:rsidR="003D68B8" w:rsidRPr="007C2FCF">
        <w:rPr>
          <w:rFonts w:ascii="Calibri" w:eastAsia="Calibri" w:hAnsi="Calibri" w:cs="Calibri"/>
          <w:b/>
          <w:bCs/>
          <w:spacing w:val="-1"/>
          <w:sz w:val="21"/>
          <w:szCs w:val="21"/>
        </w:rPr>
        <w:t>All documents will be verified after applications have closed</w:t>
      </w:r>
    </w:p>
    <w:p w14:paraId="3536B748" w14:textId="22133F2E" w:rsidR="00337736" w:rsidRPr="00532F68" w:rsidRDefault="00337736" w:rsidP="00337736">
      <w:pPr>
        <w:spacing w:before="12"/>
        <w:ind w:right="-34"/>
        <w:rPr>
          <w:rFonts w:ascii="Calibri" w:eastAsia="Calibri" w:hAnsi="Calibri" w:cs="Calibri"/>
          <w:b/>
          <w:bCs/>
          <w:spacing w:val="-1"/>
          <w:sz w:val="21"/>
          <w:szCs w:val="21"/>
        </w:rPr>
      </w:pPr>
    </w:p>
    <w:p w14:paraId="6B590C02" w14:textId="6F231F9D" w:rsidR="00E62060" w:rsidRDefault="00EC2533" w:rsidP="00337736">
      <w:pPr>
        <w:spacing w:before="61"/>
        <w:ind w:right="-34"/>
        <w:rPr>
          <w:rFonts w:ascii="Cambria" w:eastAsia="Cambria" w:hAnsi="Cambria" w:cs="Cambria"/>
          <w:color w:val="365F91"/>
          <w:sz w:val="26"/>
          <w:szCs w:val="26"/>
        </w:rPr>
      </w:pPr>
      <w:r>
        <w:rPr>
          <w:rFonts w:ascii="Cambria" w:eastAsia="Cambria" w:hAnsi="Cambria" w:cs="Cambria"/>
          <w:color w:val="365F91"/>
          <w:sz w:val="26"/>
          <w:szCs w:val="26"/>
        </w:rPr>
        <w:t>7.</w:t>
      </w:r>
      <w:r>
        <w:rPr>
          <w:rFonts w:ascii="Cambria" w:eastAsia="Cambria" w:hAnsi="Cambria" w:cs="Cambria"/>
          <w:color w:val="365F91"/>
          <w:spacing w:val="-2"/>
          <w:sz w:val="26"/>
          <w:szCs w:val="26"/>
        </w:rPr>
        <w:t xml:space="preserve"> </w:t>
      </w:r>
      <w:r>
        <w:rPr>
          <w:rFonts w:ascii="Cambria" w:eastAsia="Cambria" w:hAnsi="Cambria" w:cs="Cambria"/>
          <w:color w:val="365F91"/>
          <w:w w:val="99"/>
          <w:sz w:val="26"/>
          <w:szCs w:val="26"/>
        </w:rPr>
        <w:t>I</w:t>
      </w:r>
      <w:r>
        <w:rPr>
          <w:rFonts w:ascii="Cambria" w:eastAsia="Cambria" w:hAnsi="Cambria" w:cs="Cambria"/>
          <w:color w:val="365F91"/>
          <w:spacing w:val="-1"/>
          <w:w w:val="99"/>
          <w:sz w:val="26"/>
          <w:szCs w:val="26"/>
        </w:rPr>
        <w:t>n</w:t>
      </w:r>
      <w:r>
        <w:rPr>
          <w:rFonts w:ascii="Cambria" w:eastAsia="Cambria" w:hAnsi="Cambria" w:cs="Cambria"/>
          <w:color w:val="365F91"/>
          <w:spacing w:val="1"/>
          <w:w w:val="99"/>
          <w:sz w:val="26"/>
          <w:szCs w:val="26"/>
        </w:rPr>
        <w:t>ter</w:t>
      </w:r>
      <w:r>
        <w:rPr>
          <w:rFonts w:ascii="Cambria" w:eastAsia="Cambria" w:hAnsi="Cambria" w:cs="Cambria"/>
          <w:color w:val="365F91"/>
          <w:spacing w:val="-1"/>
          <w:w w:val="99"/>
          <w:sz w:val="26"/>
          <w:szCs w:val="26"/>
        </w:rPr>
        <w:t>ns</w:t>
      </w:r>
      <w:r>
        <w:rPr>
          <w:rFonts w:ascii="Cambria" w:eastAsia="Cambria" w:hAnsi="Cambria" w:cs="Cambria"/>
          <w:color w:val="365F91"/>
          <w:spacing w:val="1"/>
          <w:w w:val="99"/>
          <w:sz w:val="26"/>
          <w:szCs w:val="26"/>
        </w:rPr>
        <w:t>h</w:t>
      </w:r>
      <w:r>
        <w:rPr>
          <w:rFonts w:ascii="Cambria" w:eastAsia="Cambria" w:hAnsi="Cambria" w:cs="Cambria"/>
          <w:color w:val="365F91"/>
          <w:w w:val="99"/>
          <w:sz w:val="26"/>
          <w:szCs w:val="26"/>
        </w:rPr>
        <w:t>ip</w:t>
      </w:r>
      <w:r>
        <w:rPr>
          <w:rFonts w:ascii="Cambria" w:eastAsia="Cambria" w:hAnsi="Cambria" w:cs="Cambria"/>
          <w:color w:val="365F91"/>
          <w:spacing w:val="3"/>
          <w:w w:val="99"/>
          <w:sz w:val="26"/>
          <w:szCs w:val="26"/>
        </w:rPr>
        <w:t>/</w:t>
      </w:r>
      <w:r>
        <w:rPr>
          <w:rFonts w:ascii="Cambria" w:eastAsia="Cambria" w:hAnsi="Cambria" w:cs="Cambria"/>
          <w:color w:val="365F91"/>
          <w:w w:val="99"/>
          <w:sz w:val="26"/>
          <w:szCs w:val="26"/>
        </w:rPr>
        <w:t>M</w:t>
      </w:r>
      <w:r>
        <w:rPr>
          <w:rFonts w:ascii="Cambria" w:eastAsia="Cambria" w:hAnsi="Cambria" w:cs="Cambria"/>
          <w:color w:val="365F91"/>
          <w:spacing w:val="1"/>
          <w:w w:val="99"/>
          <w:sz w:val="26"/>
          <w:szCs w:val="26"/>
        </w:rPr>
        <w:t>e</w:t>
      </w:r>
      <w:r>
        <w:rPr>
          <w:rFonts w:ascii="Cambria" w:eastAsia="Cambria" w:hAnsi="Cambria" w:cs="Cambria"/>
          <w:color w:val="365F91"/>
          <w:spacing w:val="-1"/>
          <w:w w:val="99"/>
          <w:sz w:val="26"/>
          <w:szCs w:val="26"/>
        </w:rPr>
        <w:t>n</w:t>
      </w:r>
      <w:r>
        <w:rPr>
          <w:rFonts w:ascii="Cambria" w:eastAsia="Cambria" w:hAnsi="Cambria" w:cs="Cambria"/>
          <w:color w:val="365F91"/>
          <w:spacing w:val="1"/>
          <w:w w:val="99"/>
          <w:sz w:val="26"/>
          <w:szCs w:val="26"/>
        </w:rPr>
        <w:t>t</w:t>
      </w:r>
      <w:r>
        <w:rPr>
          <w:rFonts w:ascii="Cambria" w:eastAsia="Cambria" w:hAnsi="Cambria" w:cs="Cambria"/>
          <w:color w:val="365F91"/>
          <w:spacing w:val="-1"/>
          <w:w w:val="99"/>
          <w:sz w:val="26"/>
          <w:szCs w:val="26"/>
        </w:rPr>
        <w:t>o</w:t>
      </w:r>
      <w:r>
        <w:rPr>
          <w:rFonts w:ascii="Cambria" w:eastAsia="Cambria" w:hAnsi="Cambria" w:cs="Cambria"/>
          <w:color w:val="365F91"/>
          <w:spacing w:val="3"/>
          <w:w w:val="99"/>
          <w:sz w:val="26"/>
          <w:szCs w:val="26"/>
        </w:rPr>
        <w:t>r</w:t>
      </w:r>
      <w:r>
        <w:rPr>
          <w:rFonts w:ascii="Cambria" w:eastAsia="Cambria" w:hAnsi="Cambria" w:cs="Cambria"/>
          <w:color w:val="365F91"/>
          <w:spacing w:val="-1"/>
          <w:w w:val="99"/>
          <w:sz w:val="26"/>
          <w:szCs w:val="26"/>
        </w:rPr>
        <w:t>s</w:t>
      </w:r>
      <w:r>
        <w:rPr>
          <w:rFonts w:ascii="Cambria" w:eastAsia="Cambria" w:hAnsi="Cambria" w:cs="Cambria"/>
          <w:color w:val="365F91"/>
          <w:spacing w:val="1"/>
          <w:w w:val="99"/>
          <w:sz w:val="26"/>
          <w:szCs w:val="26"/>
        </w:rPr>
        <w:t>h</w:t>
      </w:r>
      <w:r>
        <w:rPr>
          <w:rFonts w:ascii="Cambria" w:eastAsia="Cambria" w:hAnsi="Cambria" w:cs="Cambria"/>
          <w:color w:val="365F91"/>
          <w:w w:val="99"/>
          <w:sz w:val="26"/>
          <w:szCs w:val="26"/>
        </w:rPr>
        <w:t>ip</w:t>
      </w:r>
      <w:r>
        <w:rPr>
          <w:rFonts w:ascii="Cambria" w:eastAsia="Cambria" w:hAnsi="Cambria" w:cs="Cambria"/>
          <w:color w:val="365F91"/>
          <w:spacing w:val="1"/>
          <w:w w:val="99"/>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p>
    <w:p w14:paraId="33181528" w14:textId="59ECAEDF" w:rsidR="005E7ADF" w:rsidRPr="003F531A" w:rsidRDefault="00BE1044" w:rsidP="00337736">
      <w:pPr>
        <w:spacing w:before="61"/>
        <w:ind w:right="-456"/>
        <w:rPr>
          <w:rFonts w:ascii="Cambria" w:eastAsia="Cambria" w:hAnsi="Cambria" w:cs="Cambria"/>
        </w:rPr>
      </w:pPr>
      <w:r w:rsidRPr="003F531A">
        <w:rPr>
          <w:rFonts w:ascii="Calibri" w:eastAsia="Calibri" w:hAnsi="Calibri" w:cs="Calibri"/>
          <w:spacing w:val="-1"/>
        </w:rPr>
        <w:t xml:space="preserve">The Internship/Mentorship tab is where you </w:t>
      </w:r>
      <w:r w:rsidR="007C205F" w:rsidRPr="003F531A">
        <w:rPr>
          <w:rFonts w:ascii="Calibri" w:eastAsia="Calibri" w:hAnsi="Calibri" w:cs="Calibri"/>
          <w:spacing w:val="-1"/>
        </w:rPr>
        <w:t xml:space="preserve">add </w:t>
      </w:r>
      <w:r w:rsidR="00454A89" w:rsidRPr="003F531A">
        <w:rPr>
          <w:rFonts w:ascii="Calibri" w:eastAsia="Calibri" w:hAnsi="Calibri" w:cs="Calibri"/>
          <w:spacing w:val="-1"/>
        </w:rPr>
        <w:t xml:space="preserve">your proposed internship / mentorship component </w:t>
      </w:r>
      <w:r w:rsidR="00575544" w:rsidRPr="003F531A">
        <w:rPr>
          <w:rFonts w:ascii="Calibri" w:eastAsia="Calibri" w:hAnsi="Calibri" w:cs="Calibri"/>
          <w:spacing w:val="-1"/>
        </w:rPr>
        <w:t>information</w:t>
      </w:r>
      <w:r w:rsidR="00454A89" w:rsidRPr="003F531A">
        <w:rPr>
          <w:rFonts w:ascii="Calibri" w:eastAsia="Calibri" w:hAnsi="Calibri" w:cs="Calibri"/>
          <w:spacing w:val="-1"/>
        </w:rPr>
        <w:t xml:space="preserve">. </w:t>
      </w:r>
      <w:r w:rsidR="00575544" w:rsidRPr="003F531A">
        <w:rPr>
          <w:rFonts w:ascii="Calibri" w:eastAsia="Calibri" w:hAnsi="Calibri" w:cs="Calibri"/>
          <w:spacing w:val="-1"/>
        </w:rPr>
        <w:t xml:space="preserve">Click on the Add Internship / Mentorship button </w:t>
      </w:r>
      <w:r w:rsidR="00F075C6" w:rsidRPr="003F531A">
        <w:rPr>
          <w:rFonts w:ascii="Calibri" w:eastAsia="Calibri" w:hAnsi="Calibri" w:cs="Calibri"/>
          <w:spacing w:val="-1"/>
        </w:rPr>
        <w:t>and complete your</w:t>
      </w:r>
      <w:r w:rsidR="00CF138A" w:rsidRPr="003F531A">
        <w:rPr>
          <w:rFonts w:ascii="Calibri" w:eastAsia="Calibri" w:hAnsi="Calibri" w:cs="Calibri"/>
          <w:spacing w:val="-1"/>
        </w:rPr>
        <w:t xml:space="preserve"> details.</w:t>
      </w:r>
      <w:r w:rsidR="00337736" w:rsidRPr="00337736">
        <w:rPr>
          <w:noProof/>
        </w:rPr>
        <w:t xml:space="preserve"> </w:t>
      </w:r>
      <w:r w:rsidR="00337736">
        <w:rPr>
          <w:noProof/>
        </w:rPr>
        <w:drawing>
          <wp:inline distT="0" distB="0" distL="0" distR="0" wp14:anchorId="1D070AB6" wp14:editId="1CA2772D">
            <wp:extent cx="5913120" cy="3332480"/>
            <wp:effectExtent l="0" t="0" r="0" b="1270"/>
            <wp:docPr id="25" name="Picture 25" descr="Section 7 of the scholarship application form is the internship and mentorship section. Select Add Internship / Mentorship to include thes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ction 7 of the scholarship application form is the internship and mentorship section. Select Add Internship / Mentorship to include these details. "/>
                    <pic:cNvPicPr/>
                  </pic:nvPicPr>
                  <pic:blipFill>
                    <a:blip r:embed="rId28"/>
                    <a:stretch>
                      <a:fillRect/>
                    </a:stretch>
                  </pic:blipFill>
                  <pic:spPr>
                    <a:xfrm>
                      <a:off x="0" y="0"/>
                      <a:ext cx="5913120" cy="3332480"/>
                    </a:xfrm>
                    <a:prstGeom prst="rect">
                      <a:avLst/>
                    </a:prstGeom>
                  </pic:spPr>
                </pic:pic>
              </a:graphicData>
            </a:graphic>
          </wp:inline>
        </w:drawing>
      </w:r>
    </w:p>
    <w:p w14:paraId="562F0F04" w14:textId="77777777" w:rsidR="00337736" w:rsidRDefault="00337736" w:rsidP="00337736">
      <w:pPr>
        <w:spacing w:line="200" w:lineRule="exact"/>
        <w:ind w:right="-34"/>
        <w:rPr>
          <w:rFonts w:ascii="Calibri" w:eastAsia="Calibri" w:hAnsi="Calibri" w:cs="Calibri"/>
          <w:spacing w:val="1"/>
        </w:rPr>
      </w:pPr>
    </w:p>
    <w:p w14:paraId="22815BBF" w14:textId="056382A0" w:rsidR="00337736" w:rsidRPr="00337736" w:rsidRDefault="00CF138A" w:rsidP="00337736">
      <w:pPr>
        <w:spacing w:line="200" w:lineRule="exact"/>
        <w:ind w:right="-34"/>
      </w:pPr>
      <w:r w:rsidRPr="007025EA">
        <w:rPr>
          <w:rFonts w:ascii="Calibri" w:eastAsia="Calibri" w:hAnsi="Calibri" w:cs="Calibri"/>
          <w:spacing w:val="1"/>
        </w:rPr>
        <w:t>When yo</w:t>
      </w:r>
      <w:r w:rsidRPr="007025EA">
        <w:rPr>
          <w:rFonts w:ascii="Calibri" w:eastAsia="Calibri" w:hAnsi="Calibri" w:cs="Calibri"/>
        </w:rPr>
        <w:t>u</w:t>
      </w:r>
      <w:r w:rsidRPr="007025EA">
        <w:rPr>
          <w:rFonts w:ascii="Calibri" w:eastAsia="Calibri" w:hAnsi="Calibri" w:cs="Calibri"/>
          <w:spacing w:val="-3"/>
        </w:rPr>
        <w:t xml:space="preserve"> </w:t>
      </w:r>
      <w:r w:rsidRPr="007025EA">
        <w:rPr>
          <w:rFonts w:ascii="Calibri" w:eastAsia="Calibri" w:hAnsi="Calibri" w:cs="Calibri"/>
        </w:rPr>
        <w:t>click</w:t>
      </w:r>
      <w:r w:rsidRPr="007025EA">
        <w:rPr>
          <w:rFonts w:ascii="Calibri" w:eastAsia="Calibri" w:hAnsi="Calibri" w:cs="Calibri"/>
          <w:spacing w:val="-1"/>
        </w:rPr>
        <w:t xml:space="preserve"> </w:t>
      </w:r>
      <w:r w:rsidRPr="007025EA">
        <w:rPr>
          <w:rFonts w:ascii="Calibri" w:eastAsia="Calibri" w:hAnsi="Calibri" w:cs="Calibri"/>
        </w:rPr>
        <w:t xml:space="preserve">on </w:t>
      </w:r>
      <w:r w:rsidR="00FF298A" w:rsidRPr="007025EA">
        <w:rPr>
          <w:rFonts w:ascii="Calibri" w:eastAsia="Calibri" w:hAnsi="Calibri" w:cs="Calibri"/>
        </w:rPr>
        <w:t>the Add Internship / Mentorship button</w:t>
      </w:r>
      <w:r w:rsidRPr="007025EA">
        <w:rPr>
          <w:rFonts w:ascii="Calibri" w:eastAsia="Calibri" w:hAnsi="Calibri" w:cs="Calibri"/>
        </w:rPr>
        <w:t>,</w:t>
      </w:r>
      <w:r w:rsidRPr="007025EA">
        <w:rPr>
          <w:rFonts w:ascii="Calibri" w:eastAsia="Calibri" w:hAnsi="Calibri" w:cs="Calibri"/>
          <w:spacing w:val="1"/>
        </w:rPr>
        <w:t xml:space="preserve"> </w:t>
      </w:r>
      <w:r w:rsidRPr="007025EA">
        <w:rPr>
          <w:rFonts w:ascii="Calibri" w:eastAsia="Calibri" w:hAnsi="Calibri" w:cs="Calibri"/>
          <w:spacing w:val="-1"/>
        </w:rPr>
        <w:t>the below popup box will open</w:t>
      </w:r>
      <w:r w:rsidRPr="007025EA">
        <w:rPr>
          <w:rFonts w:ascii="Calibri" w:eastAsia="Calibri" w:hAnsi="Calibri" w:cs="Calibri"/>
        </w:rPr>
        <w:t>:</w:t>
      </w:r>
    </w:p>
    <w:p w14:paraId="1B04AB77" w14:textId="27D984EC" w:rsidR="00337736" w:rsidRDefault="00337736" w:rsidP="00337736">
      <w:pPr>
        <w:spacing w:before="57"/>
        <w:ind w:right="-34"/>
        <w:rPr>
          <w:rFonts w:ascii="Calibri" w:eastAsia="Calibri" w:hAnsi="Calibri" w:cs="Calibri"/>
        </w:rPr>
      </w:pPr>
      <w:r>
        <w:rPr>
          <w:noProof/>
        </w:rPr>
        <w:drawing>
          <wp:inline distT="0" distB="0" distL="0" distR="0" wp14:anchorId="5ECD1970" wp14:editId="278411DE">
            <wp:extent cx="4056044" cy="4064900"/>
            <wp:effectExtent l="0" t="0" r="1905" b="0"/>
            <wp:docPr id="26" name="Picture 26" descr="Select the host location from the drop down menu. Enter the dates of the proposed internship.&#10;&#10;Do you plan on undertaking an internship, mentorship, or both?&#10;&#10;Has the internship / mentorship been confirmed?&#10;&#10;If you have identified a host organisation or individual, please speci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lect the host location from the drop down menu. Enter the dates of the proposed internship.&#10;&#10;Do you plan on undertaking an internship, mentorship, or both?&#10;&#10;Has the internship / mentorship been confirmed?&#10;&#10;If you have identified a host organisation or individual, please specify. "/>
                    <pic:cNvPicPr/>
                  </pic:nvPicPr>
                  <pic:blipFill>
                    <a:blip r:embed="rId29"/>
                    <a:stretch>
                      <a:fillRect/>
                    </a:stretch>
                  </pic:blipFill>
                  <pic:spPr>
                    <a:xfrm>
                      <a:off x="0" y="0"/>
                      <a:ext cx="4056843" cy="4065701"/>
                    </a:xfrm>
                    <a:prstGeom prst="rect">
                      <a:avLst/>
                    </a:prstGeom>
                  </pic:spPr>
                </pic:pic>
              </a:graphicData>
            </a:graphic>
          </wp:inline>
        </w:drawing>
      </w:r>
    </w:p>
    <w:p w14:paraId="23BBB25D" w14:textId="57A97545" w:rsidR="00532F68" w:rsidRDefault="00FF298A" w:rsidP="00337736">
      <w:pPr>
        <w:spacing w:before="57"/>
        <w:ind w:right="-34"/>
        <w:rPr>
          <w:rFonts w:ascii="Calibri" w:eastAsia="Calibri" w:hAnsi="Calibri" w:cs="Calibri"/>
        </w:rPr>
      </w:pPr>
      <w:r w:rsidRPr="007025EA">
        <w:rPr>
          <w:rFonts w:ascii="Calibri" w:eastAsia="Calibri" w:hAnsi="Calibri" w:cs="Calibri"/>
        </w:rPr>
        <w:t xml:space="preserve">Complete all fields marked with an * and click </w:t>
      </w:r>
      <w:r w:rsidR="005C2782">
        <w:rPr>
          <w:rFonts w:ascii="Calibri" w:eastAsia="Calibri" w:hAnsi="Calibri" w:cs="Calibri"/>
        </w:rPr>
        <w:t>Save</w:t>
      </w:r>
      <w:r w:rsidRPr="007025EA">
        <w:rPr>
          <w:rFonts w:ascii="Calibri" w:eastAsia="Calibri" w:hAnsi="Calibri" w:cs="Calibri"/>
        </w:rPr>
        <w:t xml:space="preserve"> once done.</w:t>
      </w:r>
    </w:p>
    <w:p w14:paraId="59795596" w14:textId="77777777" w:rsidR="00532F68" w:rsidRDefault="00532F68" w:rsidP="00337736">
      <w:pPr>
        <w:rPr>
          <w:rFonts w:ascii="Calibri" w:eastAsia="Calibri" w:hAnsi="Calibri" w:cs="Calibri"/>
        </w:rPr>
      </w:pPr>
      <w:r>
        <w:rPr>
          <w:rFonts w:ascii="Calibri" w:eastAsia="Calibri" w:hAnsi="Calibri" w:cs="Calibri"/>
        </w:rPr>
        <w:br w:type="page"/>
      </w:r>
    </w:p>
    <w:p w14:paraId="44220103" w14:textId="69BFD909" w:rsidR="003C6DDC" w:rsidRDefault="003C6DDC" w:rsidP="00337736">
      <w:pPr>
        <w:spacing w:before="57"/>
        <w:ind w:right="-34"/>
        <w:rPr>
          <w:rFonts w:ascii="Cambria" w:eastAsia="Cambria" w:hAnsi="Cambria" w:cs="Cambria"/>
          <w:sz w:val="26"/>
          <w:szCs w:val="26"/>
        </w:rPr>
      </w:pPr>
      <w:r>
        <w:rPr>
          <w:rFonts w:ascii="Cambria" w:eastAsia="Cambria" w:hAnsi="Cambria" w:cs="Cambria"/>
          <w:color w:val="365F91"/>
          <w:sz w:val="26"/>
          <w:szCs w:val="26"/>
        </w:rPr>
        <w:lastRenderedPageBreak/>
        <w:t>8.</w:t>
      </w:r>
      <w:r>
        <w:rPr>
          <w:rFonts w:ascii="Cambria" w:eastAsia="Cambria" w:hAnsi="Cambria" w:cs="Cambria"/>
          <w:color w:val="365F91"/>
          <w:spacing w:val="-2"/>
          <w:sz w:val="26"/>
          <w:szCs w:val="26"/>
        </w:rPr>
        <w:t xml:space="preserve"> </w:t>
      </w:r>
      <w:r>
        <w:rPr>
          <w:rFonts w:ascii="Cambria" w:eastAsia="Cambria" w:hAnsi="Cambria" w:cs="Cambria"/>
          <w:color w:val="365F91"/>
          <w:sz w:val="26"/>
          <w:szCs w:val="26"/>
        </w:rPr>
        <w:t>I</w:t>
      </w:r>
      <w:r>
        <w:rPr>
          <w:rFonts w:ascii="Cambria" w:eastAsia="Cambria" w:hAnsi="Cambria" w:cs="Cambria"/>
          <w:color w:val="365F91"/>
          <w:spacing w:val="-1"/>
          <w:sz w:val="26"/>
          <w:szCs w:val="26"/>
        </w:rPr>
        <w:t>n</w:t>
      </w:r>
      <w:r>
        <w:rPr>
          <w:rFonts w:ascii="Cambria" w:eastAsia="Cambria" w:hAnsi="Cambria" w:cs="Cambria"/>
          <w:color w:val="365F91"/>
          <w:sz w:val="26"/>
          <w:szCs w:val="26"/>
        </w:rPr>
        <w:t>-</w:t>
      </w:r>
      <w:r>
        <w:rPr>
          <w:rFonts w:ascii="Cambria" w:eastAsia="Cambria" w:hAnsi="Cambria" w:cs="Cambria"/>
          <w:color w:val="365F91"/>
          <w:spacing w:val="1"/>
          <w:sz w:val="26"/>
          <w:szCs w:val="26"/>
        </w:rPr>
        <w:t>c</w:t>
      </w:r>
      <w:r>
        <w:rPr>
          <w:rFonts w:ascii="Cambria" w:eastAsia="Cambria" w:hAnsi="Cambria" w:cs="Cambria"/>
          <w:color w:val="365F91"/>
          <w:spacing w:val="-1"/>
          <w:sz w:val="26"/>
          <w:szCs w:val="26"/>
        </w:rPr>
        <w:t>o</w:t>
      </w:r>
      <w:r>
        <w:rPr>
          <w:rFonts w:ascii="Cambria" w:eastAsia="Cambria" w:hAnsi="Cambria" w:cs="Cambria"/>
          <w:color w:val="365F91"/>
          <w:spacing w:val="1"/>
          <w:sz w:val="26"/>
          <w:szCs w:val="26"/>
        </w:rPr>
        <w:t>u</w:t>
      </w:r>
      <w:r>
        <w:rPr>
          <w:rFonts w:ascii="Cambria" w:eastAsia="Cambria" w:hAnsi="Cambria" w:cs="Cambria"/>
          <w:color w:val="365F91"/>
          <w:spacing w:val="-1"/>
          <w:sz w:val="26"/>
          <w:szCs w:val="26"/>
        </w:rPr>
        <w:t>n</w:t>
      </w:r>
      <w:r>
        <w:rPr>
          <w:rFonts w:ascii="Cambria" w:eastAsia="Cambria" w:hAnsi="Cambria" w:cs="Cambria"/>
          <w:color w:val="365F91"/>
          <w:spacing w:val="1"/>
          <w:sz w:val="26"/>
          <w:szCs w:val="26"/>
        </w:rPr>
        <w:t>tr</w:t>
      </w:r>
      <w:r>
        <w:rPr>
          <w:rFonts w:ascii="Cambria" w:eastAsia="Cambria" w:hAnsi="Cambria" w:cs="Cambria"/>
          <w:color w:val="365F91"/>
          <w:sz w:val="26"/>
          <w:szCs w:val="26"/>
        </w:rPr>
        <w:t>y</w:t>
      </w:r>
      <w:r>
        <w:rPr>
          <w:rFonts w:ascii="Cambria" w:eastAsia="Cambria" w:hAnsi="Cambria" w:cs="Cambria"/>
          <w:color w:val="365F91"/>
          <w:spacing w:val="-10"/>
          <w:sz w:val="26"/>
          <w:szCs w:val="26"/>
        </w:rPr>
        <w:t xml:space="preserve"> </w:t>
      </w:r>
      <w:r>
        <w:rPr>
          <w:rFonts w:ascii="Cambria" w:eastAsia="Cambria" w:hAnsi="Cambria" w:cs="Cambria"/>
          <w:color w:val="365F91"/>
          <w:spacing w:val="-1"/>
          <w:sz w:val="26"/>
          <w:szCs w:val="26"/>
        </w:rPr>
        <w:t>l</w:t>
      </w:r>
      <w:r>
        <w:rPr>
          <w:rFonts w:ascii="Cambria" w:eastAsia="Cambria" w:hAnsi="Cambria" w:cs="Cambria"/>
          <w:color w:val="365F91"/>
          <w:spacing w:val="1"/>
          <w:sz w:val="26"/>
          <w:szCs w:val="26"/>
        </w:rPr>
        <w:t>a</w:t>
      </w:r>
      <w:r>
        <w:rPr>
          <w:rFonts w:ascii="Cambria" w:eastAsia="Cambria" w:hAnsi="Cambria" w:cs="Cambria"/>
          <w:color w:val="365F91"/>
          <w:spacing w:val="-1"/>
          <w:sz w:val="26"/>
          <w:szCs w:val="26"/>
        </w:rPr>
        <w:t>ng</w:t>
      </w:r>
      <w:r>
        <w:rPr>
          <w:rFonts w:ascii="Cambria" w:eastAsia="Cambria" w:hAnsi="Cambria" w:cs="Cambria"/>
          <w:color w:val="365F91"/>
          <w:spacing w:val="1"/>
          <w:sz w:val="26"/>
          <w:szCs w:val="26"/>
        </w:rPr>
        <w:t>u</w:t>
      </w:r>
      <w:r>
        <w:rPr>
          <w:rFonts w:ascii="Cambria" w:eastAsia="Cambria" w:hAnsi="Cambria" w:cs="Cambria"/>
          <w:color w:val="365F91"/>
          <w:spacing w:val="3"/>
          <w:sz w:val="26"/>
          <w:szCs w:val="26"/>
        </w:rPr>
        <w:t>a</w:t>
      </w:r>
      <w:r>
        <w:rPr>
          <w:rFonts w:ascii="Cambria" w:eastAsia="Cambria" w:hAnsi="Cambria" w:cs="Cambria"/>
          <w:color w:val="365F91"/>
          <w:spacing w:val="2"/>
          <w:sz w:val="26"/>
          <w:szCs w:val="26"/>
        </w:rPr>
        <w:t>g</w:t>
      </w:r>
      <w:r>
        <w:rPr>
          <w:rFonts w:ascii="Cambria" w:eastAsia="Cambria" w:hAnsi="Cambria" w:cs="Cambria"/>
          <w:color w:val="365F91"/>
          <w:sz w:val="26"/>
          <w:szCs w:val="26"/>
        </w:rPr>
        <w:t>e</w:t>
      </w:r>
      <w:r>
        <w:rPr>
          <w:rFonts w:ascii="Cambria" w:eastAsia="Cambria" w:hAnsi="Cambria" w:cs="Cambria"/>
          <w:color w:val="365F91"/>
          <w:spacing w:val="-9"/>
          <w:sz w:val="26"/>
          <w:szCs w:val="26"/>
        </w:rPr>
        <w:t xml:space="preserve"> </w:t>
      </w:r>
      <w:r>
        <w:rPr>
          <w:rFonts w:ascii="Cambria" w:eastAsia="Cambria" w:hAnsi="Cambria" w:cs="Cambria"/>
          <w:color w:val="365F91"/>
          <w:spacing w:val="1"/>
          <w:sz w:val="26"/>
          <w:szCs w:val="26"/>
        </w:rPr>
        <w:t>tra</w:t>
      </w:r>
      <w:r>
        <w:rPr>
          <w:rFonts w:ascii="Cambria" w:eastAsia="Cambria" w:hAnsi="Cambria" w:cs="Cambria"/>
          <w:color w:val="365F91"/>
          <w:sz w:val="26"/>
          <w:szCs w:val="26"/>
        </w:rPr>
        <w:t>i</w:t>
      </w:r>
      <w:r>
        <w:rPr>
          <w:rFonts w:ascii="Cambria" w:eastAsia="Cambria" w:hAnsi="Cambria" w:cs="Cambria"/>
          <w:color w:val="365F91"/>
          <w:spacing w:val="-1"/>
          <w:sz w:val="26"/>
          <w:szCs w:val="26"/>
        </w:rPr>
        <w:t>n</w:t>
      </w:r>
      <w:r>
        <w:rPr>
          <w:rFonts w:ascii="Cambria" w:eastAsia="Cambria" w:hAnsi="Cambria" w:cs="Cambria"/>
          <w:color w:val="365F91"/>
          <w:sz w:val="26"/>
          <w:szCs w:val="26"/>
        </w:rPr>
        <w:t>i</w:t>
      </w:r>
      <w:r>
        <w:rPr>
          <w:rFonts w:ascii="Cambria" w:eastAsia="Cambria" w:hAnsi="Cambria" w:cs="Cambria"/>
          <w:color w:val="365F91"/>
          <w:spacing w:val="-1"/>
          <w:sz w:val="26"/>
          <w:szCs w:val="26"/>
        </w:rPr>
        <w:t>n</w:t>
      </w:r>
      <w:r>
        <w:rPr>
          <w:rFonts w:ascii="Cambria" w:eastAsia="Cambria" w:hAnsi="Cambria" w:cs="Cambria"/>
          <w:color w:val="365F91"/>
          <w:sz w:val="26"/>
          <w:szCs w:val="26"/>
        </w:rPr>
        <w:t>g</w:t>
      </w:r>
      <w:r>
        <w:rPr>
          <w:rFonts w:ascii="Cambria" w:eastAsia="Cambria" w:hAnsi="Cambria" w:cs="Cambria"/>
          <w:color w:val="365F91"/>
          <w:spacing w:val="-9"/>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r w:rsidR="00337736" w:rsidRPr="00337736">
        <w:rPr>
          <w:noProof/>
        </w:rPr>
        <w:t xml:space="preserve"> </w:t>
      </w:r>
    </w:p>
    <w:p w14:paraId="30D355A0" w14:textId="77777777" w:rsidR="00D70423" w:rsidRPr="00D03970" w:rsidRDefault="00D70423" w:rsidP="00337736">
      <w:pPr>
        <w:spacing w:line="200" w:lineRule="exact"/>
        <w:ind w:right="-34"/>
        <w:rPr>
          <w:rFonts w:ascii="Calibri" w:eastAsia="Calibri" w:hAnsi="Calibri" w:cs="Calibri"/>
        </w:rPr>
      </w:pPr>
    </w:p>
    <w:p w14:paraId="456EE77C" w14:textId="354D40AF" w:rsidR="00E62060" w:rsidRDefault="00D70423" w:rsidP="0059374A">
      <w:pPr>
        <w:spacing w:line="200" w:lineRule="exact"/>
        <w:ind w:right="-456"/>
        <w:rPr>
          <w:noProof/>
        </w:rPr>
      </w:pPr>
      <w:r w:rsidRPr="00D03970">
        <w:rPr>
          <w:rFonts w:ascii="Calibri" w:eastAsia="Calibri" w:hAnsi="Calibri" w:cs="Calibri"/>
        </w:rPr>
        <w:t xml:space="preserve">The In-Country Language tab is for you to enter your proposed </w:t>
      </w:r>
      <w:r w:rsidR="00480E1F" w:rsidRPr="00D03970">
        <w:rPr>
          <w:rFonts w:ascii="Calibri" w:eastAsia="Calibri" w:hAnsi="Calibri" w:cs="Calibri"/>
        </w:rPr>
        <w:t xml:space="preserve">Language Training components. Click on </w:t>
      </w:r>
      <w:r w:rsidR="0019512E" w:rsidRPr="00D03970">
        <w:rPr>
          <w:rFonts w:ascii="Calibri" w:eastAsia="Calibri" w:hAnsi="Calibri" w:cs="Calibri"/>
        </w:rPr>
        <w:t xml:space="preserve">the </w:t>
      </w:r>
      <w:r w:rsidR="00480E1F" w:rsidRPr="00D03970">
        <w:rPr>
          <w:rFonts w:ascii="Calibri" w:eastAsia="Calibri" w:hAnsi="Calibri" w:cs="Calibri"/>
        </w:rPr>
        <w:t xml:space="preserve">Add Language Training </w:t>
      </w:r>
      <w:r w:rsidR="0019512E" w:rsidRPr="00D03970">
        <w:rPr>
          <w:rFonts w:ascii="Calibri" w:eastAsia="Calibri" w:hAnsi="Calibri" w:cs="Calibri"/>
        </w:rPr>
        <w:t xml:space="preserve">button and complete your </w:t>
      </w:r>
      <w:r w:rsidR="00D03970" w:rsidRPr="00D03970">
        <w:rPr>
          <w:rFonts w:ascii="Calibri" w:eastAsia="Calibri" w:hAnsi="Calibri" w:cs="Calibri"/>
        </w:rPr>
        <w:t>language</w:t>
      </w:r>
      <w:r w:rsidR="0019512E" w:rsidRPr="00D03970">
        <w:rPr>
          <w:rFonts w:ascii="Calibri" w:eastAsia="Calibri" w:hAnsi="Calibri" w:cs="Calibri"/>
        </w:rPr>
        <w:t xml:space="preserve"> training details.</w:t>
      </w:r>
      <w:r w:rsidR="00337736">
        <w:rPr>
          <w:rFonts w:ascii="Calibri" w:eastAsia="Calibri" w:hAnsi="Calibri" w:cs="Calibri"/>
        </w:rPr>
        <w:t xml:space="preserve"> </w:t>
      </w:r>
      <w:r w:rsidR="003B3BD0" w:rsidRPr="00D03970">
        <w:rPr>
          <w:rFonts w:ascii="Calibri" w:eastAsia="Calibri" w:hAnsi="Calibri" w:cs="Calibri"/>
          <w:spacing w:val="1"/>
        </w:rPr>
        <w:t>When yo</w:t>
      </w:r>
      <w:r w:rsidR="003B3BD0" w:rsidRPr="00D03970">
        <w:rPr>
          <w:rFonts w:ascii="Calibri" w:eastAsia="Calibri" w:hAnsi="Calibri" w:cs="Calibri"/>
        </w:rPr>
        <w:t>u</w:t>
      </w:r>
      <w:r w:rsidR="003B3BD0" w:rsidRPr="00D03970">
        <w:rPr>
          <w:rFonts w:ascii="Calibri" w:eastAsia="Calibri" w:hAnsi="Calibri" w:cs="Calibri"/>
          <w:spacing w:val="-3"/>
        </w:rPr>
        <w:t xml:space="preserve"> </w:t>
      </w:r>
      <w:r w:rsidR="003B3BD0" w:rsidRPr="00D03970">
        <w:rPr>
          <w:rFonts w:ascii="Calibri" w:eastAsia="Calibri" w:hAnsi="Calibri" w:cs="Calibri"/>
        </w:rPr>
        <w:t>click</w:t>
      </w:r>
      <w:r w:rsidR="003B3BD0" w:rsidRPr="00D03970">
        <w:rPr>
          <w:rFonts w:ascii="Calibri" w:eastAsia="Calibri" w:hAnsi="Calibri" w:cs="Calibri"/>
          <w:spacing w:val="-1"/>
        </w:rPr>
        <w:t xml:space="preserve"> </w:t>
      </w:r>
      <w:r w:rsidR="003B3BD0" w:rsidRPr="00D03970">
        <w:rPr>
          <w:rFonts w:ascii="Calibri" w:eastAsia="Calibri" w:hAnsi="Calibri" w:cs="Calibri"/>
        </w:rPr>
        <w:t>on the Add Language Training button,</w:t>
      </w:r>
      <w:r w:rsidR="003B3BD0" w:rsidRPr="00D03970">
        <w:rPr>
          <w:rFonts w:ascii="Calibri" w:eastAsia="Calibri" w:hAnsi="Calibri" w:cs="Calibri"/>
          <w:spacing w:val="1"/>
        </w:rPr>
        <w:t xml:space="preserve"> </w:t>
      </w:r>
      <w:r w:rsidR="003B3BD0" w:rsidRPr="00D03970">
        <w:rPr>
          <w:rFonts w:ascii="Calibri" w:eastAsia="Calibri" w:hAnsi="Calibri" w:cs="Calibri"/>
          <w:spacing w:val="-1"/>
        </w:rPr>
        <w:t>the below popup box will open</w:t>
      </w:r>
      <w:r w:rsidR="003B3BD0" w:rsidRPr="00D03970">
        <w:rPr>
          <w:rFonts w:ascii="Calibri" w:eastAsia="Calibri" w:hAnsi="Calibri" w:cs="Calibri"/>
        </w:rPr>
        <w:t>:</w:t>
      </w:r>
      <w:r w:rsidR="0059374A" w:rsidRPr="0059374A">
        <w:rPr>
          <w:noProof/>
        </w:rPr>
        <w:t xml:space="preserve"> </w:t>
      </w:r>
    </w:p>
    <w:p w14:paraId="636D24B1" w14:textId="77777777" w:rsidR="0059374A" w:rsidRDefault="0059374A" w:rsidP="00337736">
      <w:pPr>
        <w:spacing w:before="57"/>
        <w:ind w:right="-34"/>
        <w:rPr>
          <w:rFonts w:ascii="Calibri" w:eastAsia="Calibri" w:hAnsi="Calibri" w:cs="Calibri"/>
        </w:rPr>
      </w:pPr>
      <w:r>
        <w:rPr>
          <w:noProof/>
        </w:rPr>
        <w:drawing>
          <wp:inline distT="0" distB="0" distL="0" distR="0" wp14:anchorId="0DD5DF91" wp14:editId="05875ED2">
            <wp:extent cx="3007256" cy="3638550"/>
            <wp:effectExtent l="0" t="0" r="3175" b="0"/>
            <wp:docPr id="664374956" name="Picture 664374956" descr="Include language training details here. Select the host location from the drop down menu. Select the dates of the language training. What language will you be studying?&#10;Current proficiency in language&#10;How many contact hours per week in the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56" name="Picture 664374956" descr="Include language training details here. Select the host location from the drop down menu. Select the dates of the language training. What language will you be studying?&#10;Current proficiency in language&#10;How many contact hours per week in the training? "/>
                    <pic:cNvPicPr/>
                  </pic:nvPicPr>
                  <pic:blipFill>
                    <a:blip r:embed="rId30"/>
                    <a:stretch>
                      <a:fillRect/>
                    </a:stretch>
                  </pic:blipFill>
                  <pic:spPr>
                    <a:xfrm>
                      <a:off x="0" y="0"/>
                      <a:ext cx="3011495" cy="3643679"/>
                    </a:xfrm>
                    <a:prstGeom prst="rect">
                      <a:avLst/>
                    </a:prstGeom>
                  </pic:spPr>
                </pic:pic>
              </a:graphicData>
            </a:graphic>
          </wp:inline>
        </w:drawing>
      </w:r>
    </w:p>
    <w:p w14:paraId="2AAC67BA" w14:textId="6FB73B5C" w:rsidR="00E62060" w:rsidRDefault="004E7794" w:rsidP="00337736">
      <w:pPr>
        <w:spacing w:before="57"/>
        <w:ind w:right="-34"/>
        <w:rPr>
          <w:rFonts w:ascii="Calibri" w:eastAsia="Calibri" w:hAnsi="Calibri" w:cs="Calibri"/>
        </w:rPr>
      </w:pPr>
      <w:r w:rsidRPr="00D03970">
        <w:rPr>
          <w:rFonts w:ascii="Calibri" w:eastAsia="Calibri" w:hAnsi="Calibri" w:cs="Calibri"/>
        </w:rPr>
        <w:t xml:space="preserve">Complete all fields marked with an * and click </w:t>
      </w:r>
      <w:r w:rsidR="005C2782">
        <w:rPr>
          <w:rFonts w:ascii="Calibri" w:eastAsia="Calibri" w:hAnsi="Calibri" w:cs="Calibri"/>
        </w:rPr>
        <w:t>Save</w:t>
      </w:r>
      <w:r w:rsidRPr="00D03970">
        <w:rPr>
          <w:rFonts w:ascii="Calibri" w:eastAsia="Calibri" w:hAnsi="Calibri" w:cs="Calibri"/>
        </w:rPr>
        <w:t xml:space="preserve"> once done</w:t>
      </w:r>
      <w:r w:rsidR="00532F68">
        <w:rPr>
          <w:rFonts w:ascii="Calibri" w:eastAsia="Calibri" w:hAnsi="Calibri" w:cs="Calibri"/>
        </w:rPr>
        <w:t>.</w:t>
      </w:r>
    </w:p>
    <w:p w14:paraId="0DCD1921" w14:textId="77777777" w:rsidR="00337736" w:rsidRPr="00532F68" w:rsidRDefault="00337736" w:rsidP="00337736">
      <w:pPr>
        <w:spacing w:before="57"/>
        <w:ind w:right="-34"/>
        <w:rPr>
          <w:rFonts w:ascii="Calibri" w:eastAsia="Calibri" w:hAnsi="Calibri" w:cs="Calibri"/>
        </w:rPr>
      </w:pPr>
    </w:p>
    <w:p w14:paraId="78143B33" w14:textId="77777777" w:rsidR="00E62060" w:rsidRDefault="00EC2533" w:rsidP="00337736">
      <w:pPr>
        <w:ind w:right="-34"/>
        <w:rPr>
          <w:rFonts w:ascii="Cambria" w:eastAsia="Cambria" w:hAnsi="Cambria" w:cs="Cambria"/>
          <w:color w:val="365F91"/>
          <w:sz w:val="26"/>
          <w:szCs w:val="26"/>
        </w:rPr>
      </w:pPr>
      <w:r>
        <w:rPr>
          <w:rFonts w:ascii="Cambria" w:eastAsia="Cambria" w:hAnsi="Cambria" w:cs="Cambria"/>
          <w:color w:val="365F91"/>
          <w:sz w:val="26"/>
          <w:szCs w:val="26"/>
        </w:rPr>
        <w:t>9.</w:t>
      </w:r>
      <w:r>
        <w:rPr>
          <w:rFonts w:ascii="Cambria" w:eastAsia="Cambria" w:hAnsi="Cambria" w:cs="Cambria"/>
          <w:color w:val="365F91"/>
          <w:spacing w:val="-2"/>
          <w:sz w:val="26"/>
          <w:szCs w:val="26"/>
        </w:rPr>
        <w:t xml:space="preserve"> </w:t>
      </w:r>
      <w:r>
        <w:rPr>
          <w:rFonts w:ascii="Cambria" w:eastAsia="Cambria" w:hAnsi="Cambria" w:cs="Cambria"/>
          <w:color w:val="365F91"/>
          <w:spacing w:val="-1"/>
          <w:sz w:val="26"/>
          <w:szCs w:val="26"/>
        </w:rPr>
        <w:t>P</w:t>
      </w:r>
      <w:r>
        <w:rPr>
          <w:rFonts w:ascii="Cambria" w:eastAsia="Cambria" w:hAnsi="Cambria" w:cs="Cambria"/>
          <w:color w:val="365F91"/>
          <w:spacing w:val="1"/>
          <w:sz w:val="26"/>
          <w:szCs w:val="26"/>
        </w:rPr>
        <w:t>r</w:t>
      </w:r>
      <w:r>
        <w:rPr>
          <w:rFonts w:ascii="Cambria" w:eastAsia="Cambria" w:hAnsi="Cambria" w:cs="Cambria"/>
          <w:color w:val="365F91"/>
          <w:spacing w:val="-1"/>
          <w:sz w:val="26"/>
          <w:szCs w:val="26"/>
        </w:rPr>
        <w:t>o</w:t>
      </w:r>
      <w:r>
        <w:rPr>
          <w:rFonts w:ascii="Cambria" w:eastAsia="Cambria" w:hAnsi="Cambria" w:cs="Cambria"/>
          <w:color w:val="365F91"/>
          <w:spacing w:val="2"/>
          <w:sz w:val="26"/>
          <w:szCs w:val="26"/>
        </w:rPr>
        <w:t>p</w:t>
      </w:r>
      <w:r>
        <w:rPr>
          <w:rFonts w:ascii="Cambria" w:eastAsia="Cambria" w:hAnsi="Cambria" w:cs="Cambria"/>
          <w:color w:val="365F91"/>
          <w:spacing w:val="-1"/>
          <w:sz w:val="26"/>
          <w:szCs w:val="26"/>
        </w:rPr>
        <w:t>os</w:t>
      </w:r>
      <w:r>
        <w:rPr>
          <w:rFonts w:ascii="Cambria" w:eastAsia="Cambria" w:hAnsi="Cambria" w:cs="Cambria"/>
          <w:color w:val="365F91"/>
          <w:spacing w:val="1"/>
          <w:sz w:val="26"/>
          <w:szCs w:val="26"/>
        </w:rPr>
        <w:t>e</w:t>
      </w:r>
      <w:r>
        <w:rPr>
          <w:rFonts w:ascii="Cambria" w:eastAsia="Cambria" w:hAnsi="Cambria" w:cs="Cambria"/>
          <w:color w:val="365F91"/>
          <w:sz w:val="26"/>
          <w:szCs w:val="26"/>
        </w:rPr>
        <w:t>d</w:t>
      </w:r>
      <w:r>
        <w:rPr>
          <w:rFonts w:ascii="Cambria" w:eastAsia="Cambria" w:hAnsi="Cambria" w:cs="Cambria"/>
          <w:color w:val="365F91"/>
          <w:spacing w:val="-10"/>
          <w:sz w:val="26"/>
          <w:szCs w:val="26"/>
        </w:rPr>
        <w:t xml:space="preserve"> </w:t>
      </w:r>
      <w:r>
        <w:rPr>
          <w:rFonts w:ascii="Cambria" w:eastAsia="Cambria" w:hAnsi="Cambria" w:cs="Cambria"/>
          <w:color w:val="365F91"/>
          <w:sz w:val="26"/>
          <w:szCs w:val="26"/>
        </w:rPr>
        <w:t>p</w:t>
      </w:r>
      <w:r>
        <w:rPr>
          <w:rFonts w:ascii="Cambria" w:eastAsia="Cambria" w:hAnsi="Cambria" w:cs="Cambria"/>
          <w:color w:val="365F91"/>
          <w:spacing w:val="3"/>
          <w:sz w:val="26"/>
          <w:szCs w:val="26"/>
        </w:rPr>
        <w:t>r</w:t>
      </w:r>
      <w:r>
        <w:rPr>
          <w:rFonts w:ascii="Cambria" w:eastAsia="Cambria" w:hAnsi="Cambria" w:cs="Cambria"/>
          <w:color w:val="365F91"/>
          <w:spacing w:val="-1"/>
          <w:sz w:val="26"/>
          <w:szCs w:val="26"/>
        </w:rPr>
        <w:t>og</w:t>
      </w:r>
      <w:r>
        <w:rPr>
          <w:rFonts w:ascii="Cambria" w:eastAsia="Cambria" w:hAnsi="Cambria" w:cs="Cambria"/>
          <w:color w:val="365F91"/>
          <w:spacing w:val="1"/>
          <w:sz w:val="26"/>
          <w:szCs w:val="26"/>
        </w:rPr>
        <w:t>ra</w:t>
      </w:r>
      <w:r>
        <w:rPr>
          <w:rFonts w:ascii="Cambria" w:eastAsia="Cambria" w:hAnsi="Cambria" w:cs="Cambria"/>
          <w:color w:val="365F91"/>
          <w:sz w:val="26"/>
          <w:szCs w:val="26"/>
        </w:rPr>
        <w:t>m</w:t>
      </w:r>
      <w:r>
        <w:rPr>
          <w:rFonts w:ascii="Cambria" w:eastAsia="Cambria" w:hAnsi="Cambria" w:cs="Cambria"/>
          <w:color w:val="365F91"/>
          <w:spacing w:val="-7"/>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p>
    <w:p w14:paraId="4E419448" w14:textId="77777777" w:rsidR="00A10F02" w:rsidRPr="005061F3" w:rsidRDefault="00A10F02" w:rsidP="00337736">
      <w:pPr>
        <w:ind w:right="-456"/>
        <w:rPr>
          <w:rFonts w:ascii="Cambria" w:eastAsia="Cambria" w:hAnsi="Cambria" w:cs="Cambria"/>
        </w:rPr>
      </w:pPr>
    </w:p>
    <w:p w14:paraId="54A2281F" w14:textId="03D0781D" w:rsidR="00337736" w:rsidRDefault="00F51E2B" w:rsidP="00337736">
      <w:pPr>
        <w:ind w:right="-456"/>
        <w:rPr>
          <w:rFonts w:ascii="Calibri" w:eastAsia="Calibri" w:hAnsi="Calibri" w:cs="Calibri"/>
          <w:b/>
          <w:noProof/>
          <w:sz w:val="22"/>
          <w:szCs w:val="22"/>
        </w:rPr>
      </w:pPr>
      <w:r w:rsidRPr="005061F3">
        <w:rPr>
          <w:rFonts w:ascii="Calibri" w:eastAsia="Calibri" w:hAnsi="Calibri" w:cs="Calibri"/>
        </w:rPr>
        <w:t xml:space="preserve">The Proposed Program tab is </w:t>
      </w:r>
      <w:r w:rsidR="00494668" w:rsidRPr="005061F3">
        <w:rPr>
          <w:rFonts w:ascii="Calibri" w:eastAsia="Calibri" w:hAnsi="Calibri" w:cs="Calibri"/>
        </w:rPr>
        <w:t xml:space="preserve">an </w:t>
      </w:r>
      <w:r w:rsidR="008902CB" w:rsidRPr="005061F3">
        <w:rPr>
          <w:rFonts w:ascii="Calibri" w:eastAsia="Calibri" w:hAnsi="Calibri" w:cs="Calibri"/>
        </w:rPr>
        <w:t xml:space="preserve">overview of your </w:t>
      </w:r>
      <w:r w:rsidR="00494668" w:rsidRPr="005061F3">
        <w:rPr>
          <w:rFonts w:ascii="Calibri" w:eastAsia="Calibri" w:hAnsi="Calibri" w:cs="Calibri"/>
        </w:rPr>
        <w:t>program components</w:t>
      </w:r>
      <w:r w:rsidR="00FE1327" w:rsidRPr="005061F3">
        <w:rPr>
          <w:rFonts w:ascii="Calibri" w:eastAsia="Calibri" w:hAnsi="Calibri" w:cs="Calibri"/>
        </w:rPr>
        <w:t xml:space="preserve"> </w:t>
      </w:r>
      <w:r w:rsidR="004166A0" w:rsidRPr="005061F3">
        <w:rPr>
          <w:rFonts w:ascii="Calibri" w:eastAsia="Calibri" w:hAnsi="Calibri" w:cs="Calibri"/>
        </w:rPr>
        <w:t xml:space="preserve">choices </w:t>
      </w:r>
      <w:r w:rsidR="00FE1327" w:rsidRPr="005061F3">
        <w:rPr>
          <w:rFonts w:ascii="Calibri" w:eastAsia="Calibri" w:hAnsi="Calibri" w:cs="Calibri"/>
        </w:rPr>
        <w:t>and</w:t>
      </w:r>
      <w:r w:rsidR="00F575A5" w:rsidRPr="005061F3">
        <w:rPr>
          <w:rFonts w:ascii="Calibri" w:eastAsia="Calibri" w:hAnsi="Calibri" w:cs="Calibri"/>
        </w:rPr>
        <w:t xml:space="preserve"> how they relate to each other</w:t>
      </w:r>
      <w:r w:rsidR="004166A0" w:rsidRPr="005061F3">
        <w:rPr>
          <w:rFonts w:ascii="Calibri" w:eastAsia="Calibri" w:hAnsi="Calibri" w:cs="Calibri"/>
        </w:rPr>
        <w:t>. To complete this section of your application, click on the Edit button</w:t>
      </w:r>
      <w:r w:rsidR="00811A9D" w:rsidRPr="005061F3">
        <w:rPr>
          <w:rFonts w:ascii="Calibri" w:eastAsia="Calibri" w:hAnsi="Calibri" w:cs="Calibri"/>
        </w:rPr>
        <w:t xml:space="preserve">. There is a </w:t>
      </w:r>
      <w:r w:rsidR="00281174" w:rsidRPr="005061F3">
        <w:rPr>
          <w:rFonts w:ascii="Calibri" w:eastAsia="Calibri" w:hAnsi="Calibri" w:cs="Calibri"/>
        </w:rPr>
        <w:t>500-word</w:t>
      </w:r>
      <w:r w:rsidR="00811A9D" w:rsidRPr="005061F3">
        <w:rPr>
          <w:rFonts w:ascii="Calibri" w:eastAsia="Calibri" w:hAnsi="Calibri" w:cs="Calibri"/>
        </w:rPr>
        <w:t xml:space="preserve"> limit.</w:t>
      </w:r>
      <w:r w:rsidR="005061F3" w:rsidRPr="005061F3">
        <w:rPr>
          <w:rFonts w:ascii="Calibri" w:eastAsia="Calibri" w:hAnsi="Calibri" w:cs="Calibri"/>
          <w:b/>
          <w:noProof/>
          <w:sz w:val="22"/>
          <w:szCs w:val="22"/>
        </w:rPr>
        <w:t xml:space="preserve"> </w:t>
      </w:r>
    </w:p>
    <w:p w14:paraId="493F51EE" w14:textId="153342D2" w:rsidR="00254A7C" w:rsidRPr="00337736" w:rsidRDefault="00337736" w:rsidP="00337736">
      <w:pPr>
        <w:ind w:right="-456"/>
        <w:rPr>
          <w:rFonts w:ascii="Calibri" w:eastAsia="Calibri" w:hAnsi="Calibri" w:cs="Calibri"/>
          <w:b/>
          <w:noProof/>
          <w:sz w:val="22"/>
          <w:szCs w:val="22"/>
        </w:rPr>
      </w:pPr>
      <w:r>
        <w:rPr>
          <w:noProof/>
        </w:rPr>
        <w:drawing>
          <wp:inline distT="0" distB="0" distL="0" distR="0" wp14:anchorId="64C7C81E" wp14:editId="74898032">
            <wp:extent cx="4183039" cy="3680373"/>
            <wp:effectExtent l="0" t="0" r="8255" b="0"/>
            <wp:docPr id="664374944" name="Picture 664374944" descr="Section 9 of the scholarship application form is the proposed program. Please include a summary of your program including &#10;&#10;Please provide a summary of your proposed scholarship program including:&#10;&#10;an outline of your proposed study (including subjects), internship/mentorship (including proposed host organisations) and language training components&#10;a brief explanation of the correlation across your proposed study, internship/mentorship and language training components&#10;if you have proposed a secondary host location, please provide the rationale for this, explaining how the secondary host location enhances your proposed program&#10;If you are proposing to study a research based honours program overseas you must be supervised by an academic from the Host Institution. You should discuss this arrangement and the benefits of undertaking your research program at your chosen Host Location.&#10;&#10;Applicants are not required to have an internship / mentorship confirmed at the time of application; however you should indicate your proposed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44" name="Picture 664374944" descr="Section 9 of the scholarship application form is the proposed program. Please include a summary of your program including &#10;&#10;Please provide a summary of your proposed scholarship program including:&#10;&#10;an outline of your proposed study (including subjects), internship/mentorship (including proposed host organisations) and language training components&#10;a brief explanation of the correlation across your proposed study, internship/mentorship and language training components&#10;if you have proposed a secondary host location, please provide the rationale for this, explaining how the secondary host location enhances your proposed program&#10;If you are proposing to study a research based honours program overseas you must be supervised by an academic from the Host Institution. You should discuss this arrangement and the benefits of undertaking your research program at your chosen Host Location.&#10;&#10;Applicants are not required to have an internship / mentorship confirmed at the time of application; however you should indicate your proposed plans."/>
                    <pic:cNvPicPr/>
                  </pic:nvPicPr>
                  <pic:blipFill>
                    <a:blip r:embed="rId31"/>
                    <a:stretch>
                      <a:fillRect/>
                    </a:stretch>
                  </pic:blipFill>
                  <pic:spPr>
                    <a:xfrm>
                      <a:off x="0" y="0"/>
                      <a:ext cx="4191302" cy="3687643"/>
                    </a:xfrm>
                    <a:prstGeom prst="rect">
                      <a:avLst/>
                    </a:prstGeom>
                  </pic:spPr>
                </pic:pic>
              </a:graphicData>
            </a:graphic>
          </wp:inline>
        </w:drawing>
      </w:r>
    </w:p>
    <w:p w14:paraId="4FD3847C" w14:textId="5A07F646" w:rsidR="00281174" w:rsidRDefault="00281174" w:rsidP="00337736"/>
    <w:p w14:paraId="53931EC7" w14:textId="77777777" w:rsidR="00E62060" w:rsidRDefault="00EC2533" w:rsidP="00337736">
      <w:pPr>
        <w:spacing w:before="61"/>
        <w:ind w:right="-34"/>
        <w:rPr>
          <w:rFonts w:ascii="Cambria" w:eastAsia="Cambria" w:hAnsi="Cambria" w:cs="Cambria"/>
          <w:sz w:val="26"/>
          <w:szCs w:val="26"/>
        </w:rPr>
      </w:pPr>
      <w:r>
        <w:rPr>
          <w:rFonts w:ascii="Cambria" w:eastAsia="Cambria" w:hAnsi="Cambria" w:cs="Cambria"/>
          <w:color w:val="365F91"/>
          <w:sz w:val="26"/>
          <w:szCs w:val="26"/>
        </w:rPr>
        <w:t>10.</w:t>
      </w:r>
      <w:r>
        <w:rPr>
          <w:rFonts w:ascii="Cambria" w:eastAsia="Cambria" w:hAnsi="Cambria" w:cs="Cambria"/>
          <w:color w:val="365F91"/>
          <w:spacing w:val="-3"/>
          <w:sz w:val="26"/>
          <w:szCs w:val="26"/>
        </w:rPr>
        <w:t xml:space="preserve"> </w:t>
      </w:r>
      <w:r>
        <w:rPr>
          <w:rFonts w:ascii="Cambria" w:eastAsia="Cambria" w:hAnsi="Cambria" w:cs="Cambria"/>
          <w:color w:val="365F91"/>
          <w:spacing w:val="-1"/>
          <w:sz w:val="26"/>
          <w:szCs w:val="26"/>
        </w:rPr>
        <w:t>A</w:t>
      </w:r>
      <w:r>
        <w:rPr>
          <w:rFonts w:ascii="Cambria" w:eastAsia="Cambria" w:hAnsi="Cambria" w:cs="Cambria"/>
          <w:color w:val="365F91"/>
          <w:spacing w:val="1"/>
          <w:sz w:val="26"/>
          <w:szCs w:val="26"/>
        </w:rPr>
        <w:t>s</w:t>
      </w:r>
      <w:r>
        <w:rPr>
          <w:rFonts w:ascii="Cambria" w:eastAsia="Cambria" w:hAnsi="Cambria" w:cs="Cambria"/>
          <w:color w:val="365F91"/>
          <w:spacing w:val="-1"/>
          <w:sz w:val="26"/>
          <w:szCs w:val="26"/>
        </w:rPr>
        <w:t>s</w:t>
      </w:r>
      <w:r>
        <w:rPr>
          <w:rFonts w:ascii="Cambria" w:eastAsia="Cambria" w:hAnsi="Cambria" w:cs="Cambria"/>
          <w:color w:val="365F91"/>
          <w:spacing w:val="1"/>
          <w:sz w:val="26"/>
          <w:szCs w:val="26"/>
        </w:rPr>
        <w:t>es</w:t>
      </w:r>
      <w:r>
        <w:rPr>
          <w:rFonts w:ascii="Cambria" w:eastAsia="Cambria" w:hAnsi="Cambria" w:cs="Cambria"/>
          <w:color w:val="365F91"/>
          <w:spacing w:val="-1"/>
          <w:sz w:val="26"/>
          <w:szCs w:val="26"/>
        </w:rPr>
        <w:t>s</w:t>
      </w:r>
      <w:r>
        <w:rPr>
          <w:rFonts w:ascii="Cambria" w:eastAsia="Cambria" w:hAnsi="Cambria" w:cs="Cambria"/>
          <w:color w:val="365F91"/>
          <w:sz w:val="26"/>
          <w:szCs w:val="26"/>
        </w:rPr>
        <w:t>m</w:t>
      </w:r>
      <w:r>
        <w:rPr>
          <w:rFonts w:ascii="Cambria" w:eastAsia="Cambria" w:hAnsi="Cambria" w:cs="Cambria"/>
          <w:color w:val="365F91"/>
          <w:spacing w:val="1"/>
          <w:sz w:val="26"/>
          <w:szCs w:val="26"/>
        </w:rPr>
        <w:t>e</w:t>
      </w:r>
      <w:r>
        <w:rPr>
          <w:rFonts w:ascii="Cambria" w:eastAsia="Cambria" w:hAnsi="Cambria" w:cs="Cambria"/>
          <w:color w:val="365F91"/>
          <w:spacing w:val="-1"/>
          <w:sz w:val="26"/>
          <w:szCs w:val="26"/>
        </w:rPr>
        <w:t>n</w:t>
      </w:r>
      <w:r>
        <w:rPr>
          <w:rFonts w:ascii="Cambria" w:eastAsia="Cambria" w:hAnsi="Cambria" w:cs="Cambria"/>
          <w:color w:val="365F91"/>
          <w:sz w:val="26"/>
          <w:szCs w:val="26"/>
        </w:rPr>
        <w:t>t</w:t>
      </w:r>
      <w:r>
        <w:rPr>
          <w:rFonts w:ascii="Cambria" w:eastAsia="Cambria" w:hAnsi="Cambria" w:cs="Cambria"/>
          <w:color w:val="365F91"/>
          <w:spacing w:val="-12"/>
          <w:sz w:val="26"/>
          <w:szCs w:val="26"/>
        </w:rPr>
        <w:t xml:space="preserve"> </w:t>
      </w:r>
      <w:r>
        <w:rPr>
          <w:rFonts w:ascii="Cambria" w:eastAsia="Cambria" w:hAnsi="Cambria" w:cs="Cambria"/>
          <w:color w:val="365F91"/>
          <w:spacing w:val="1"/>
          <w:sz w:val="26"/>
          <w:szCs w:val="26"/>
        </w:rPr>
        <w:t>Cr</w:t>
      </w:r>
      <w:r>
        <w:rPr>
          <w:rFonts w:ascii="Cambria" w:eastAsia="Cambria" w:hAnsi="Cambria" w:cs="Cambria"/>
          <w:color w:val="365F91"/>
          <w:sz w:val="26"/>
          <w:szCs w:val="26"/>
        </w:rPr>
        <w:t>i</w:t>
      </w:r>
      <w:r>
        <w:rPr>
          <w:rFonts w:ascii="Cambria" w:eastAsia="Cambria" w:hAnsi="Cambria" w:cs="Cambria"/>
          <w:color w:val="365F91"/>
          <w:spacing w:val="1"/>
          <w:sz w:val="26"/>
          <w:szCs w:val="26"/>
        </w:rPr>
        <w:t>ter</w:t>
      </w:r>
      <w:r>
        <w:rPr>
          <w:rFonts w:ascii="Cambria" w:eastAsia="Cambria" w:hAnsi="Cambria" w:cs="Cambria"/>
          <w:color w:val="365F91"/>
          <w:sz w:val="26"/>
          <w:szCs w:val="26"/>
        </w:rPr>
        <w:t>ia</w:t>
      </w:r>
      <w:r>
        <w:rPr>
          <w:rFonts w:ascii="Cambria" w:eastAsia="Cambria" w:hAnsi="Cambria" w:cs="Cambria"/>
          <w:color w:val="365F91"/>
          <w:spacing w:val="-7"/>
          <w:sz w:val="26"/>
          <w:szCs w:val="26"/>
        </w:rPr>
        <w:t xml:space="preserve"> </w:t>
      </w:r>
      <w:r>
        <w:rPr>
          <w:rFonts w:ascii="Cambria" w:eastAsia="Cambria" w:hAnsi="Cambria" w:cs="Cambria"/>
          <w:color w:val="365F91"/>
          <w:spacing w:val="1"/>
          <w:sz w:val="26"/>
          <w:szCs w:val="26"/>
        </w:rPr>
        <w:t>tab</w:t>
      </w:r>
    </w:p>
    <w:p w14:paraId="4E109C0F" w14:textId="77777777" w:rsidR="00E62060" w:rsidRPr="00DE045C" w:rsidRDefault="00E62060" w:rsidP="00337736">
      <w:pPr>
        <w:spacing w:before="4" w:line="260" w:lineRule="exact"/>
        <w:ind w:right="-34"/>
      </w:pPr>
    </w:p>
    <w:p w14:paraId="1B4339E4" w14:textId="7F2BEA93" w:rsidR="00171650" w:rsidRPr="00DE045C" w:rsidRDefault="00171650" w:rsidP="00337736">
      <w:pPr>
        <w:ind w:right="-456"/>
        <w:rPr>
          <w:rFonts w:ascii="Open Sans" w:hAnsi="Open Sans" w:cs="Open Sans"/>
          <w:color w:val="666666"/>
          <w:shd w:val="clear" w:color="auto" w:fill="FFFFFF"/>
        </w:rPr>
      </w:pPr>
      <w:r w:rsidRPr="00DE045C">
        <w:rPr>
          <w:rFonts w:ascii="Calibri" w:eastAsia="Calibri" w:hAnsi="Calibri" w:cs="Calibri"/>
        </w:rPr>
        <w:t xml:space="preserve">There are four </w:t>
      </w:r>
      <w:r w:rsidR="00D526AD" w:rsidRPr="00DE045C">
        <w:rPr>
          <w:rFonts w:ascii="Calibri" w:eastAsia="Calibri" w:hAnsi="Calibri" w:cs="Calibri"/>
        </w:rPr>
        <w:t xml:space="preserve">Assessment Criteria </w:t>
      </w:r>
      <w:r w:rsidR="005D1518" w:rsidRPr="00DE045C">
        <w:rPr>
          <w:rFonts w:ascii="Calibri" w:eastAsia="Calibri" w:hAnsi="Calibri" w:cs="Calibri"/>
        </w:rPr>
        <w:t xml:space="preserve">which you will be assessed against, </w:t>
      </w:r>
      <w:r w:rsidR="00E71152" w:rsidRPr="00DE045C">
        <w:rPr>
          <w:rFonts w:ascii="Calibri" w:eastAsia="Calibri" w:hAnsi="Calibri" w:cs="Calibri"/>
        </w:rPr>
        <w:t>and r</w:t>
      </w:r>
      <w:r w:rsidR="005D1518" w:rsidRPr="00DE045C">
        <w:rPr>
          <w:rFonts w:ascii="Calibri" w:eastAsia="Calibri" w:hAnsi="Calibri" w:cs="Calibri"/>
        </w:rPr>
        <w:t>e</w:t>
      </w:r>
      <w:r w:rsidR="00175B1B" w:rsidRPr="00DE045C">
        <w:rPr>
          <w:rFonts w:ascii="Calibri" w:eastAsia="Calibri" w:hAnsi="Calibri" w:cs="Calibri"/>
        </w:rPr>
        <w:t>sponses are limited to</w:t>
      </w:r>
      <w:r w:rsidR="005D1518" w:rsidRPr="00DE045C">
        <w:rPr>
          <w:rFonts w:ascii="Calibri" w:eastAsia="Calibri" w:hAnsi="Calibri" w:cs="Calibri"/>
        </w:rPr>
        <w:t xml:space="preserve"> 300 words per criterion. Use the guidance below each criterion to assist in writing your response</w:t>
      </w:r>
      <w:r w:rsidR="00645CA9" w:rsidRPr="00DE045C">
        <w:rPr>
          <w:rFonts w:ascii="Calibri" w:eastAsia="Calibri" w:hAnsi="Calibri" w:cs="Calibri"/>
        </w:rPr>
        <w:t xml:space="preserve"> and your responses must be completely self-contained (that is, no hyperlinked or other material may be incorporated by reference).</w:t>
      </w:r>
      <w:r w:rsidR="00645CA9" w:rsidRPr="00DE045C">
        <w:rPr>
          <w:rFonts w:ascii="Open Sans" w:hAnsi="Open Sans" w:cs="Open Sans"/>
          <w:color w:val="666666"/>
          <w:shd w:val="clear" w:color="auto" w:fill="FFFFFF"/>
        </w:rPr>
        <w:t> </w:t>
      </w:r>
    </w:p>
    <w:p w14:paraId="2307E106" w14:textId="77777777" w:rsidR="00E108B1" w:rsidRPr="00DE045C" w:rsidRDefault="00E108B1" w:rsidP="00337736">
      <w:pPr>
        <w:ind w:right="-456"/>
        <w:rPr>
          <w:rFonts w:ascii="Open Sans" w:hAnsi="Open Sans" w:cs="Open Sans"/>
          <w:color w:val="666666"/>
          <w:shd w:val="clear" w:color="auto" w:fill="FFFFFF"/>
        </w:rPr>
      </w:pPr>
    </w:p>
    <w:p w14:paraId="284C77D9" w14:textId="7E7FBBDC" w:rsidR="00E108B1" w:rsidRDefault="00E108B1" w:rsidP="00337736">
      <w:pPr>
        <w:ind w:right="-456"/>
        <w:rPr>
          <w:rFonts w:ascii="Calibri" w:eastAsia="Calibri" w:hAnsi="Calibri" w:cs="Calibri"/>
        </w:rPr>
      </w:pPr>
      <w:r w:rsidRPr="00DE045C">
        <w:rPr>
          <w:rFonts w:ascii="Calibri" w:eastAsia="Calibri" w:hAnsi="Calibri" w:cs="Calibri"/>
        </w:rPr>
        <w:t xml:space="preserve">Click on the Edit button for each </w:t>
      </w:r>
      <w:r w:rsidR="00E22AC7" w:rsidRPr="00DE045C">
        <w:rPr>
          <w:rFonts w:ascii="Calibri" w:eastAsia="Calibri" w:hAnsi="Calibri" w:cs="Calibri"/>
        </w:rPr>
        <w:t>criterion</w:t>
      </w:r>
      <w:r w:rsidRPr="00DE045C">
        <w:rPr>
          <w:rFonts w:ascii="Calibri" w:eastAsia="Calibri" w:hAnsi="Calibri" w:cs="Calibri"/>
        </w:rPr>
        <w:t xml:space="preserve"> to </w:t>
      </w:r>
      <w:r w:rsidR="00E22AC7" w:rsidRPr="00DE045C">
        <w:rPr>
          <w:rFonts w:ascii="Calibri" w:eastAsia="Calibri" w:hAnsi="Calibri" w:cs="Calibri"/>
        </w:rPr>
        <w:t>write your response</w:t>
      </w:r>
      <w:r w:rsidR="00024F26" w:rsidRPr="00DE045C">
        <w:rPr>
          <w:rFonts w:ascii="Calibri" w:eastAsia="Calibri" w:hAnsi="Calibri" w:cs="Calibri"/>
        </w:rPr>
        <w:t xml:space="preserve"> and remember to click </w:t>
      </w:r>
      <w:r w:rsidR="005C2782">
        <w:rPr>
          <w:rFonts w:ascii="Calibri" w:eastAsia="Calibri" w:hAnsi="Calibri" w:cs="Calibri"/>
        </w:rPr>
        <w:t>Save</w:t>
      </w:r>
      <w:r w:rsidR="00024F26" w:rsidRPr="00DE045C">
        <w:rPr>
          <w:rFonts w:ascii="Calibri" w:eastAsia="Calibri" w:hAnsi="Calibri" w:cs="Calibri"/>
        </w:rPr>
        <w:t xml:space="preserve"> once done.</w:t>
      </w:r>
    </w:p>
    <w:p w14:paraId="0556DE5D" w14:textId="709D3793" w:rsidR="00337736" w:rsidRDefault="00337736" w:rsidP="00337736">
      <w:pPr>
        <w:ind w:right="-456"/>
        <w:rPr>
          <w:rFonts w:ascii="Calibri" w:eastAsia="Calibri" w:hAnsi="Calibri" w:cs="Calibri"/>
        </w:rPr>
      </w:pPr>
    </w:p>
    <w:p w14:paraId="625BCADA" w14:textId="1A556C81" w:rsidR="008D08F3" w:rsidRPr="00337736" w:rsidRDefault="00337736" w:rsidP="00337736">
      <w:pPr>
        <w:ind w:right="-456"/>
        <w:rPr>
          <w:rFonts w:ascii="Calibri" w:eastAsia="Calibri" w:hAnsi="Calibri" w:cs="Calibri"/>
        </w:rPr>
      </w:pPr>
      <w:r>
        <w:rPr>
          <w:noProof/>
        </w:rPr>
        <w:drawing>
          <wp:inline distT="0" distB="0" distL="0" distR="0" wp14:anchorId="54331E61" wp14:editId="71AD24E9">
            <wp:extent cx="5887340" cy="7105650"/>
            <wp:effectExtent l="0" t="0" r="0" b="0"/>
            <wp:docPr id="664374945" name="Picture 664374945" descr="Section 10 is the Assessment criteria. Select edit to address these criteria.&#10;&#10;Criterion 1: Academic excellence at the tertiary level (25 per cent weighting)&#10;&#10;Assessment of this criterion will relate to the applicant’s demonstrated higher-order cognitive skills, creativity, innovation, communication skills, problem-solving skills and critical thinking skills in their university study. Applicants may also draw on academic achievements such as academic awards and commendations, publications, or other examples of academic excellence at the tertiary level.&#10;&#10;Criterion 2: Leadership and engagement in the community (25 per cent weighting)&#10;&#10;Assessment of this criterion will relate to the applicant’s demonstrated leadership in the community, including in volunteer and not-for-profit roles, employment and/or other activities they have undertaken locally, nationally, overseas and/or at their university. Applicants should provide an example of a leadership role they have undertaken.&#10;&#10;Criterion 3: Adaptability and resilience (25 per cent weighting)&#10;&#10;Assessment of this criterion will relate to the applicant’s demonstrated ability to adapt to change and thrive in a different environment, and their resilience in the face of challenges.&#10;&#10;Criterion 4: Adaptability and resilience (25 per cent weighting)&#10;&#10;Assessment of this criterion will relate to the applicant’s demonstrated ability to adapt to change and thrive in a different environment, and their resilience in the face of challeng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45" name="Picture 664374945" descr="Section 10 is the Assessment criteria. Select edit to address these criteria.&#10;&#10;Criterion 1: Academic excellence at the tertiary level (25 per cent weighting)&#10;&#10;Assessment of this criterion will relate to the applicant’s demonstrated higher-order cognitive skills, creativity, innovation, communication skills, problem-solving skills and critical thinking skills in their university study. Applicants may also draw on academic achievements such as academic awards and commendations, publications, or other examples of academic excellence at the tertiary level.&#10;&#10;Criterion 2: Leadership and engagement in the community (25 per cent weighting)&#10;&#10;Assessment of this criterion will relate to the applicant’s demonstrated leadership in the community, including in volunteer and not-for-profit roles, employment and/or other activities they have undertaken locally, nationally, overseas and/or at their university. Applicants should provide an example of a leadership role they have undertaken.&#10;&#10;Criterion 3: Adaptability and resilience (25 per cent weighting)&#10;&#10;Assessment of this criterion will relate to the applicant’s demonstrated ability to adapt to change and thrive in a different environment, and their resilience in the face of challenges.&#10;&#10;Criterion 4: Adaptability and resilience (25 per cent weighting)&#10;&#10;Assessment of this criterion will relate to the applicant’s demonstrated ability to adapt to change and thrive in a different environment, and their resilience in the face of challenges.&#10;&#10;"/>
                    <pic:cNvPicPr/>
                  </pic:nvPicPr>
                  <pic:blipFill>
                    <a:blip r:embed="rId32"/>
                    <a:stretch>
                      <a:fillRect/>
                    </a:stretch>
                  </pic:blipFill>
                  <pic:spPr>
                    <a:xfrm>
                      <a:off x="0" y="0"/>
                      <a:ext cx="5902442" cy="7123877"/>
                    </a:xfrm>
                    <a:prstGeom prst="rect">
                      <a:avLst/>
                    </a:prstGeom>
                  </pic:spPr>
                </pic:pic>
              </a:graphicData>
            </a:graphic>
          </wp:inline>
        </w:drawing>
      </w:r>
    </w:p>
    <w:p w14:paraId="7423CC6D" w14:textId="77777777" w:rsidR="008D08F3" w:rsidRDefault="008D08F3" w:rsidP="00337736">
      <w:pPr>
        <w:spacing w:line="200" w:lineRule="exact"/>
        <w:ind w:right="-34"/>
      </w:pPr>
    </w:p>
    <w:p w14:paraId="1E5437D0" w14:textId="06FE9409" w:rsidR="008D08F3" w:rsidRDefault="008D08F3" w:rsidP="00337736">
      <w:pPr>
        <w:spacing w:line="200" w:lineRule="exact"/>
        <w:ind w:right="-34"/>
      </w:pPr>
    </w:p>
    <w:p w14:paraId="04341367" w14:textId="7484BA65" w:rsidR="008D08F3" w:rsidRDefault="008D08F3" w:rsidP="00337736">
      <w:pPr>
        <w:spacing w:line="200" w:lineRule="exact"/>
        <w:ind w:right="-34"/>
      </w:pPr>
    </w:p>
    <w:p w14:paraId="4204EB3D" w14:textId="77777777" w:rsidR="00E62060" w:rsidRDefault="00E62060" w:rsidP="00337736">
      <w:pPr>
        <w:spacing w:before="20" w:line="200" w:lineRule="exact"/>
        <w:ind w:right="-34"/>
      </w:pPr>
    </w:p>
    <w:p w14:paraId="5B5ED0D4" w14:textId="1A6DE18D" w:rsidR="00E62060" w:rsidRDefault="00E9768C" w:rsidP="00337736">
      <w:pPr>
        <w:rPr>
          <w:rFonts w:ascii="Cambria" w:eastAsia="Cambria" w:hAnsi="Cambria" w:cs="Cambria"/>
          <w:sz w:val="26"/>
          <w:szCs w:val="26"/>
        </w:rPr>
      </w:pPr>
      <w:r>
        <w:br w:type="page"/>
      </w:r>
      <w:r w:rsidR="00EC2533">
        <w:rPr>
          <w:rFonts w:ascii="Cambria" w:eastAsia="Cambria" w:hAnsi="Cambria" w:cs="Cambria"/>
          <w:color w:val="365F91"/>
          <w:sz w:val="26"/>
          <w:szCs w:val="26"/>
        </w:rPr>
        <w:lastRenderedPageBreak/>
        <w:t>11.</w:t>
      </w:r>
      <w:r w:rsidR="00EC2533">
        <w:rPr>
          <w:rFonts w:ascii="Cambria" w:eastAsia="Cambria" w:hAnsi="Cambria" w:cs="Cambria"/>
          <w:color w:val="365F91"/>
          <w:spacing w:val="-3"/>
          <w:sz w:val="26"/>
          <w:szCs w:val="26"/>
        </w:rPr>
        <w:t xml:space="preserve"> </w:t>
      </w:r>
      <w:r w:rsidR="00EC2533">
        <w:rPr>
          <w:rFonts w:ascii="Cambria" w:eastAsia="Cambria" w:hAnsi="Cambria" w:cs="Cambria"/>
          <w:color w:val="365F91"/>
          <w:sz w:val="26"/>
          <w:szCs w:val="26"/>
        </w:rPr>
        <w:t>R</w:t>
      </w:r>
      <w:r w:rsidR="00EC2533">
        <w:rPr>
          <w:rFonts w:ascii="Cambria" w:eastAsia="Cambria" w:hAnsi="Cambria" w:cs="Cambria"/>
          <w:color w:val="365F91"/>
          <w:spacing w:val="1"/>
          <w:sz w:val="26"/>
          <w:szCs w:val="26"/>
        </w:rPr>
        <w:t>efere</w:t>
      </w:r>
      <w:r w:rsidR="00EC2533">
        <w:rPr>
          <w:rFonts w:ascii="Cambria" w:eastAsia="Cambria" w:hAnsi="Cambria" w:cs="Cambria"/>
          <w:color w:val="365F91"/>
          <w:sz w:val="26"/>
          <w:szCs w:val="26"/>
        </w:rPr>
        <w:t>e</w:t>
      </w:r>
      <w:r w:rsidR="00EC2533">
        <w:rPr>
          <w:rFonts w:ascii="Cambria" w:eastAsia="Cambria" w:hAnsi="Cambria" w:cs="Cambria"/>
          <w:color w:val="365F91"/>
          <w:spacing w:val="-7"/>
          <w:sz w:val="26"/>
          <w:szCs w:val="26"/>
        </w:rPr>
        <w:t xml:space="preserve"> </w:t>
      </w:r>
      <w:r w:rsidR="00EC2533">
        <w:rPr>
          <w:rFonts w:ascii="Cambria" w:eastAsia="Cambria" w:hAnsi="Cambria" w:cs="Cambria"/>
          <w:color w:val="365F91"/>
          <w:sz w:val="26"/>
          <w:szCs w:val="26"/>
        </w:rPr>
        <w:t>d</w:t>
      </w:r>
      <w:r w:rsidR="00EC2533">
        <w:rPr>
          <w:rFonts w:ascii="Cambria" w:eastAsia="Cambria" w:hAnsi="Cambria" w:cs="Cambria"/>
          <w:color w:val="365F91"/>
          <w:spacing w:val="1"/>
          <w:sz w:val="26"/>
          <w:szCs w:val="26"/>
        </w:rPr>
        <w:t>eta</w:t>
      </w:r>
      <w:r w:rsidR="00EC2533">
        <w:rPr>
          <w:rFonts w:ascii="Cambria" w:eastAsia="Cambria" w:hAnsi="Cambria" w:cs="Cambria"/>
          <w:color w:val="365F91"/>
          <w:sz w:val="26"/>
          <w:szCs w:val="26"/>
        </w:rPr>
        <w:t>i</w:t>
      </w:r>
      <w:r w:rsidR="00EC2533">
        <w:rPr>
          <w:rFonts w:ascii="Cambria" w:eastAsia="Cambria" w:hAnsi="Cambria" w:cs="Cambria"/>
          <w:color w:val="365F91"/>
          <w:spacing w:val="-1"/>
          <w:sz w:val="26"/>
          <w:szCs w:val="26"/>
        </w:rPr>
        <w:t>l</w:t>
      </w:r>
      <w:r w:rsidR="00EC2533">
        <w:rPr>
          <w:rFonts w:ascii="Cambria" w:eastAsia="Cambria" w:hAnsi="Cambria" w:cs="Cambria"/>
          <w:color w:val="365F91"/>
          <w:sz w:val="26"/>
          <w:szCs w:val="26"/>
        </w:rPr>
        <w:t>s</w:t>
      </w:r>
      <w:r w:rsidR="00EC2533">
        <w:rPr>
          <w:rFonts w:ascii="Cambria" w:eastAsia="Cambria" w:hAnsi="Cambria" w:cs="Cambria"/>
          <w:color w:val="365F91"/>
          <w:spacing w:val="-8"/>
          <w:sz w:val="26"/>
          <w:szCs w:val="26"/>
        </w:rPr>
        <w:t xml:space="preserve"> </w:t>
      </w:r>
      <w:r w:rsidR="00EC2533">
        <w:rPr>
          <w:rFonts w:ascii="Cambria" w:eastAsia="Cambria" w:hAnsi="Cambria" w:cs="Cambria"/>
          <w:color w:val="365F91"/>
          <w:spacing w:val="1"/>
          <w:sz w:val="26"/>
          <w:szCs w:val="26"/>
        </w:rPr>
        <w:t>t</w:t>
      </w:r>
      <w:r w:rsidR="00EC2533">
        <w:rPr>
          <w:rFonts w:ascii="Cambria" w:eastAsia="Cambria" w:hAnsi="Cambria" w:cs="Cambria"/>
          <w:color w:val="365F91"/>
          <w:spacing w:val="-2"/>
          <w:sz w:val="26"/>
          <w:szCs w:val="26"/>
        </w:rPr>
        <w:t>a</w:t>
      </w:r>
      <w:r w:rsidR="00EC2533">
        <w:rPr>
          <w:rFonts w:ascii="Cambria" w:eastAsia="Cambria" w:hAnsi="Cambria" w:cs="Cambria"/>
          <w:color w:val="365F91"/>
          <w:sz w:val="26"/>
          <w:szCs w:val="26"/>
        </w:rPr>
        <w:t>b</w:t>
      </w:r>
    </w:p>
    <w:p w14:paraId="5F7E3D77" w14:textId="5CF11D6E" w:rsidR="00E62060" w:rsidRDefault="00E62060" w:rsidP="00337736">
      <w:pPr>
        <w:spacing w:before="4" w:line="260" w:lineRule="exact"/>
        <w:ind w:right="-34"/>
        <w:rPr>
          <w:noProof/>
        </w:rPr>
      </w:pPr>
    </w:p>
    <w:p w14:paraId="55B2393D" w14:textId="043F07D7" w:rsidR="002E4ACB" w:rsidRPr="00DE045C" w:rsidRDefault="00834DD8" w:rsidP="00337736">
      <w:pPr>
        <w:ind w:right="-64"/>
        <w:rPr>
          <w:rFonts w:ascii="Calibri" w:eastAsia="Calibri" w:hAnsi="Calibri" w:cs="Calibri"/>
        </w:rPr>
      </w:pPr>
      <w:r w:rsidRPr="00DE045C">
        <w:rPr>
          <w:rFonts w:ascii="Calibri" w:eastAsia="Calibri" w:hAnsi="Calibri" w:cs="Calibri"/>
        </w:rPr>
        <w:t xml:space="preserve">As part of your application, you are required to obtain two referee reports (including one from an academic referee). These must be completed by your referees before you can submit your application. </w:t>
      </w:r>
      <w:r w:rsidR="005568FA">
        <w:rPr>
          <w:noProof/>
        </w:rPr>
        <w:drawing>
          <wp:inline distT="0" distB="0" distL="0" distR="0" wp14:anchorId="011C771C" wp14:editId="692A062C">
            <wp:extent cx="5867400" cy="5153025"/>
            <wp:effectExtent l="0" t="0" r="0" b="9525"/>
            <wp:docPr id="664374947" name="Picture 664374947" descr="As part of your application you are required to obtain two referee reports (including one from an academic referee). These must be completed by your referees before you can submit your application. A referee must be able to comment substantively on the applicant's abilities and experience with respect to the assessment criteria, and must hold a position that gives their comments credibility (e.g. a position in the applicant's university, workplace or community). At least one report must be prepared by an academic referee&#10;&#10;Applicants should consider carefully their referees, as their reports may add considerable value to an application through the assessment process.&#10;&#10;If you need to change the details of a referee remove the referee and add them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47" name="Picture 664374947" descr="As part of your application you are required to obtain two referee reports (including one from an academic referee). These must be completed by your referees before you can submit your application. A referee must be able to comment substantively on the applicant's abilities and experience with respect to the assessment criteria, and must hold a position that gives their comments credibility (e.g. a position in the applicant's university, workplace or community). At least one report must be prepared by an academic referee&#10;&#10;Applicants should consider carefully their referees, as their reports may add considerable value to an application through the assessment process.&#10;&#10;If you need to change the details of a referee remove the referee and add them again."/>
                    <pic:cNvPicPr/>
                  </pic:nvPicPr>
                  <pic:blipFill>
                    <a:blip r:embed="rId33"/>
                    <a:stretch>
                      <a:fillRect/>
                    </a:stretch>
                  </pic:blipFill>
                  <pic:spPr>
                    <a:xfrm>
                      <a:off x="0" y="0"/>
                      <a:ext cx="5867400" cy="5153025"/>
                    </a:xfrm>
                    <a:prstGeom prst="rect">
                      <a:avLst/>
                    </a:prstGeom>
                  </pic:spPr>
                </pic:pic>
              </a:graphicData>
            </a:graphic>
          </wp:inline>
        </w:drawing>
      </w:r>
    </w:p>
    <w:p w14:paraId="7594B624" w14:textId="223C4CF1" w:rsidR="005F2066" w:rsidRPr="00DE045C" w:rsidRDefault="005F2066" w:rsidP="00337736">
      <w:pPr>
        <w:ind w:right="-64"/>
        <w:rPr>
          <w:rFonts w:ascii="Calibri" w:eastAsia="Calibri" w:hAnsi="Calibri" w:cs="Calibri"/>
        </w:rPr>
      </w:pPr>
    </w:p>
    <w:p w14:paraId="1CAD370D" w14:textId="6A4C06D5" w:rsidR="002E4ACB" w:rsidRDefault="00663ABB" w:rsidP="00337736">
      <w:pPr>
        <w:ind w:right="-64"/>
        <w:rPr>
          <w:rFonts w:ascii="Calibri" w:eastAsia="Calibri" w:hAnsi="Calibri" w:cs="Calibri"/>
          <w:b/>
          <w:noProof/>
          <w:sz w:val="22"/>
          <w:szCs w:val="22"/>
        </w:rPr>
      </w:pPr>
      <w:r w:rsidRPr="00DE045C">
        <w:rPr>
          <w:rFonts w:ascii="Calibri" w:eastAsia="Calibri" w:hAnsi="Calibri" w:cs="Calibri"/>
        </w:rPr>
        <w:t>To add a referee, click on the Add referee TAB</w:t>
      </w:r>
      <w:r w:rsidR="00D554FC" w:rsidRPr="00DE045C">
        <w:rPr>
          <w:rFonts w:ascii="Calibri" w:eastAsia="Calibri" w:hAnsi="Calibri" w:cs="Calibri"/>
        </w:rPr>
        <w:t>.</w:t>
      </w:r>
      <w:r w:rsidR="00DE045C" w:rsidRPr="00DE045C">
        <w:rPr>
          <w:rFonts w:ascii="Calibri" w:eastAsia="Calibri" w:hAnsi="Calibri" w:cs="Calibri"/>
          <w:b/>
          <w:noProof/>
          <w:sz w:val="22"/>
          <w:szCs w:val="22"/>
        </w:rPr>
        <w:t xml:space="preserve"> </w:t>
      </w:r>
    </w:p>
    <w:p w14:paraId="00BCBC02" w14:textId="77777777" w:rsidR="00A129CD" w:rsidRDefault="00A129CD" w:rsidP="00337736">
      <w:pPr>
        <w:spacing w:line="200" w:lineRule="exact"/>
        <w:ind w:right="-34"/>
      </w:pPr>
    </w:p>
    <w:p w14:paraId="164AFB01" w14:textId="54ED81A9" w:rsidR="004B3156" w:rsidRPr="005568FA" w:rsidRDefault="00A129CD" w:rsidP="005568FA">
      <w:pPr>
        <w:spacing w:line="200" w:lineRule="exact"/>
        <w:ind w:right="-34"/>
      </w:pPr>
      <w:r>
        <w:rPr>
          <w:rFonts w:ascii="Calibri" w:eastAsia="Calibri" w:hAnsi="Calibri" w:cs="Calibri"/>
          <w:spacing w:val="1"/>
          <w:sz w:val="21"/>
          <w:szCs w:val="21"/>
        </w:rPr>
        <w:t xml:space="preserve">When </w:t>
      </w:r>
      <w:r w:rsidRPr="00185C52">
        <w:rPr>
          <w:rFonts w:ascii="Calibri" w:eastAsia="Calibri" w:hAnsi="Calibri" w:cs="Calibri"/>
          <w:spacing w:val="1"/>
          <w:sz w:val="21"/>
          <w:szCs w:val="21"/>
        </w:rPr>
        <w:t>yo</w:t>
      </w:r>
      <w:r w:rsidRPr="00185C52">
        <w:rPr>
          <w:rFonts w:ascii="Calibri" w:eastAsia="Calibri" w:hAnsi="Calibri" w:cs="Calibri"/>
          <w:sz w:val="21"/>
          <w:szCs w:val="21"/>
        </w:rPr>
        <w:t>u</w:t>
      </w:r>
      <w:r w:rsidRPr="00185C52">
        <w:rPr>
          <w:rFonts w:ascii="Calibri" w:eastAsia="Calibri" w:hAnsi="Calibri" w:cs="Calibri"/>
          <w:spacing w:val="-3"/>
          <w:sz w:val="21"/>
          <w:szCs w:val="21"/>
        </w:rPr>
        <w:t xml:space="preserve"> </w:t>
      </w:r>
      <w:r w:rsidRPr="00185C52">
        <w:rPr>
          <w:rFonts w:ascii="Calibri" w:eastAsia="Calibri" w:hAnsi="Calibri" w:cs="Calibri"/>
          <w:sz w:val="21"/>
          <w:szCs w:val="21"/>
        </w:rPr>
        <w:t>click</w:t>
      </w:r>
      <w:r w:rsidRPr="00185C52">
        <w:rPr>
          <w:rFonts w:ascii="Calibri" w:eastAsia="Calibri" w:hAnsi="Calibri" w:cs="Calibri"/>
          <w:spacing w:val="-1"/>
          <w:sz w:val="21"/>
          <w:szCs w:val="21"/>
        </w:rPr>
        <w:t xml:space="preserve"> </w:t>
      </w:r>
      <w:r>
        <w:rPr>
          <w:rFonts w:ascii="Calibri" w:eastAsia="Calibri" w:hAnsi="Calibri" w:cs="Calibri"/>
          <w:sz w:val="21"/>
          <w:szCs w:val="21"/>
        </w:rPr>
        <w:t>on the Add Referee button</w:t>
      </w:r>
      <w:r w:rsidRPr="00185C52">
        <w:rPr>
          <w:rFonts w:ascii="Calibri" w:eastAsia="Calibri" w:hAnsi="Calibri" w:cs="Calibri"/>
          <w:sz w:val="21"/>
          <w:szCs w:val="21"/>
        </w:rPr>
        <w:t>,</w:t>
      </w:r>
      <w:r w:rsidRPr="00185C52">
        <w:rPr>
          <w:rFonts w:ascii="Calibri" w:eastAsia="Calibri" w:hAnsi="Calibri" w:cs="Calibri"/>
          <w:spacing w:val="1"/>
          <w:sz w:val="21"/>
          <w:szCs w:val="21"/>
        </w:rPr>
        <w:t xml:space="preserve"> </w:t>
      </w:r>
      <w:r w:rsidRPr="00185C52">
        <w:rPr>
          <w:rFonts w:ascii="Calibri" w:eastAsia="Calibri" w:hAnsi="Calibri" w:cs="Calibri"/>
          <w:spacing w:val="-1"/>
          <w:sz w:val="21"/>
          <w:szCs w:val="21"/>
        </w:rPr>
        <w:t>the below popup box will open</w:t>
      </w:r>
      <w:r w:rsidRPr="00185C52">
        <w:rPr>
          <w:rFonts w:ascii="Calibri" w:eastAsia="Calibri" w:hAnsi="Calibri" w:cs="Calibri"/>
          <w:sz w:val="21"/>
          <w:szCs w:val="21"/>
        </w:rPr>
        <w:t>:</w:t>
      </w:r>
    </w:p>
    <w:p w14:paraId="18B70102" w14:textId="452916AF" w:rsidR="00E62060" w:rsidRDefault="005568FA" w:rsidP="00337736">
      <w:pPr>
        <w:spacing w:before="12"/>
        <w:ind w:right="-34"/>
        <w:rPr>
          <w:rFonts w:ascii="Calibri" w:eastAsia="Calibri" w:hAnsi="Calibri" w:cs="Calibri"/>
          <w:spacing w:val="-1"/>
        </w:rPr>
      </w:pPr>
      <w:r>
        <w:rPr>
          <w:noProof/>
        </w:rPr>
        <w:drawing>
          <wp:inline distT="0" distB="0" distL="0" distR="0" wp14:anchorId="54580FD7" wp14:editId="3F4F8E5E">
            <wp:extent cx="5913120" cy="2416810"/>
            <wp:effectExtent l="0" t="0" r="0" b="2540"/>
            <wp:docPr id="664374949" name="Picture 664374949" descr="Enter the referee's first name, last name, email address, confirm email address and whether the referee is an academic refe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49" name="Picture 664374949" descr="Enter the referee's first name, last name, email address, confirm email address and whether the referee is an academic referee. "/>
                    <pic:cNvPicPr/>
                  </pic:nvPicPr>
                  <pic:blipFill>
                    <a:blip r:embed="rId34"/>
                    <a:stretch>
                      <a:fillRect/>
                    </a:stretch>
                  </pic:blipFill>
                  <pic:spPr>
                    <a:xfrm>
                      <a:off x="0" y="0"/>
                      <a:ext cx="5913120" cy="2416810"/>
                    </a:xfrm>
                    <a:prstGeom prst="rect">
                      <a:avLst/>
                    </a:prstGeom>
                  </pic:spPr>
                </pic:pic>
              </a:graphicData>
            </a:graphic>
          </wp:inline>
        </w:drawing>
      </w:r>
      <w:r w:rsidR="00EC2533" w:rsidRPr="0074251C">
        <w:rPr>
          <w:rFonts w:ascii="Calibri" w:eastAsia="Calibri" w:hAnsi="Calibri" w:cs="Calibri"/>
          <w:spacing w:val="-1"/>
        </w:rPr>
        <w:t>When you have entered your referee’s details and selected Save, your referee will be emailed a link to complete a referee report. You will not be able to view your referee’s report on the system.</w:t>
      </w:r>
    </w:p>
    <w:p w14:paraId="14092EEB" w14:textId="77777777" w:rsidR="0074251C" w:rsidRPr="0074251C" w:rsidRDefault="0074251C" w:rsidP="00337736">
      <w:pPr>
        <w:spacing w:before="12"/>
        <w:ind w:right="-34"/>
        <w:rPr>
          <w:rFonts w:ascii="Calibri" w:eastAsia="Calibri" w:hAnsi="Calibri" w:cs="Calibri"/>
          <w:spacing w:val="-1"/>
        </w:rPr>
      </w:pPr>
    </w:p>
    <w:p w14:paraId="1557D7EB" w14:textId="2E5115E6" w:rsidR="00E9768C" w:rsidRDefault="005F2066" w:rsidP="00337736">
      <w:pPr>
        <w:pStyle w:val="small"/>
        <w:shd w:val="clear" w:color="auto" w:fill="FFFFFF"/>
        <w:spacing w:before="0" w:beforeAutospacing="0" w:after="225" w:afterAutospacing="0"/>
        <w:ind w:right="-34"/>
        <w:rPr>
          <w:rFonts w:ascii="Calibri" w:eastAsia="Calibri" w:hAnsi="Calibri" w:cs="Calibri"/>
          <w:spacing w:val="-1"/>
          <w:sz w:val="20"/>
          <w:szCs w:val="20"/>
          <w:lang w:val="en-US" w:eastAsia="en-US"/>
        </w:rPr>
      </w:pPr>
      <w:r w:rsidRPr="0074251C">
        <w:rPr>
          <w:rFonts w:ascii="Calibri" w:eastAsia="Calibri" w:hAnsi="Calibri" w:cs="Calibri"/>
          <w:spacing w:val="-1"/>
          <w:sz w:val="20"/>
          <w:szCs w:val="20"/>
          <w:lang w:val="en-US" w:eastAsia="en-US"/>
        </w:rPr>
        <w:t>If you need to change the details of a referee remove the referee and add them again</w:t>
      </w:r>
      <w:r w:rsidR="00532F68">
        <w:rPr>
          <w:rFonts w:ascii="Calibri" w:eastAsia="Calibri" w:hAnsi="Calibri" w:cs="Calibri"/>
          <w:spacing w:val="-1"/>
          <w:sz w:val="20"/>
          <w:szCs w:val="20"/>
          <w:lang w:val="en-US" w:eastAsia="en-US"/>
        </w:rPr>
        <w:t>.</w:t>
      </w:r>
    </w:p>
    <w:p w14:paraId="77C1DE29" w14:textId="77777777" w:rsidR="005568FA" w:rsidRPr="0074251C" w:rsidRDefault="005568FA" w:rsidP="00337736">
      <w:pPr>
        <w:pStyle w:val="small"/>
        <w:shd w:val="clear" w:color="auto" w:fill="FFFFFF"/>
        <w:spacing w:before="0" w:beforeAutospacing="0" w:after="225" w:afterAutospacing="0"/>
        <w:ind w:right="-34"/>
        <w:rPr>
          <w:rFonts w:ascii="Calibri" w:eastAsia="Calibri" w:hAnsi="Calibri" w:cs="Calibri"/>
          <w:spacing w:val="-1"/>
          <w:sz w:val="20"/>
          <w:szCs w:val="20"/>
          <w:lang w:val="en-US" w:eastAsia="en-US"/>
        </w:rPr>
      </w:pPr>
    </w:p>
    <w:p w14:paraId="74B2D1DC" w14:textId="23E3582F" w:rsidR="00E62060" w:rsidRDefault="00EC2533" w:rsidP="00337736">
      <w:pPr>
        <w:spacing w:before="61"/>
        <w:ind w:right="-34"/>
        <w:rPr>
          <w:rFonts w:ascii="Cambria" w:eastAsia="Cambria" w:hAnsi="Cambria" w:cs="Cambria"/>
          <w:sz w:val="26"/>
          <w:szCs w:val="26"/>
        </w:rPr>
      </w:pPr>
      <w:r>
        <w:rPr>
          <w:rFonts w:ascii="Cambria" w:eastAsia="Cambria" w:hAnsi="Cambria" w:cs="Cambria"/>
          <w:color w:val="365F91"/>
          <w:sz w:val="26"/>
          <w:szCs w:val="26"/>
        </w:rPr>
        <w:t>12.</w:t>
      </w:r>
      <w:r>
        <w:rPr>
          <w:rFonts w:ascii="Cambria" w:eastAsia="Cambria" w:hAnsi="Cambria" w:cs="Cambria"/>
          <w:color w:val="365F91"/>
          <w:spacing w:val="-3"/>
          <w:sz w:val="26"/>
          <w:szCs w:val="26"/>
        </w:rPr>
        <w:t xml:space="preserve"> </w:t>
      </w:r>
      <w:r>
        <w:rPr>
          <w:rFonts w:ascii="Cambria" w:eastAsia="Cambria" w:hAnsi="Cambria" w:cs="Cambria"/>
          <w:color w:val="365F91"/>
          <w:spacing w:val="-1"/>
          <w:sz w:val="26"/>
          <w:szCs w:val="26"/>
        </w:rPr>
        <w:t>A</w:t>
      </w:r>
      <w:r>
        <w:rPr>
          <w:rFonts w:ascii="Cambria" w:eastAsia="Cambria" w:hAnsi="Cambria" w:cs="Cambria"/>
          <w:color w:val="365F91"/>
          <w:spacing w:val="1"/>
          <w:sz w:val="26"/>
          <w:szCs w:val="26"/>
        </w:rPr>
        <w:t>war</w:t>
      </w:r>
      <w:r>
        <w:rPr>
          <w:rFonts w:ascii="Cambria" w:eastAsia="Cambria" w:hAnsi="Cambria" w:cs="Cambria"/>
          <w:color w:val="365F91"/>
          <w:sz w:val="26"/>
          <w:szCs w:val="26"/>
        </w:rPr>
        <w:t>d</w:t>
      </w:r>
      <w:r>
        <w:rPr>
          <w:rFonts w:ascii="Cambria" w:eastAsia="Cambria" w:hAnsi="Cambria" w:cs="Cambria"/>
          <w:color w:val="365F91"/>
          <w:spacing w:val="-6"/>
          <w:sz w:val="26"/>
          <w:szCs w:val="26"/>
        </w:rPr>
        <w:t xml:space="preserve"> </w:t>
      </w:r>
      <w:r>
        <w:rPr>
          <w:rFonts w:ascii="Cambria" w:eastAsia="Cambria" w:hAnsi="Cambria" w:cs="Cambria"/>
          <w:color w:val="365F91"/>
          <w:sz w:val="26"/>
          <w:szCs w:val="26"/>
        </w:rPr>
        <w:t>Hi</w:t>
      </w:r>
      <w:r>
        <w:rPr>
          <w:rFonts w:ascii="Cambria" w:eastAsia="Cambria" w:hAnsi="Cambria" w:cs="Cambria"/>
          <w:color w:val="365F91"/>
          <w:spacing w:val="-1"/>
          <w:sz w:val="26"/>
          <w:szCs w:val="26"/>
        </w:rPr>
        <w:t>s</w:t>
      </w:r>
      <w:r>
        <w:rPr>
          <w:rFonts w:ascii="Cambria" w:eastAsia="Cambria" w:hAnsi="Cambria" w:cs="Cambria"/>
          <w:color w:val="365F91"/>
          <w:spacing w:val="1"/>
          <w:sz w:val="26"/>
          <w:szCs w:val="26"/>
        </w:rPr>
        <w:t>t</w:t>
      </w:r>
      <w:r>
        <w:rPr>
          <w:rFonts w:ascii="Cambria" w:eastAsia="Cambria" w:hAnsi="Cambria" w:cs="Cambria"/>
          <w:color w:val="365F91"/>
          <w:spacing w:val="-1"/>
          <w:sz w:val="26"/>
          <w:szCs w:val="26"/>
        </w:rPr>
        <w:t>o</w:t>
      </w:r>
      <w:r>
        <w:rPr>
          <w:rFonts w:ascii="Cambria" w:eastAsia="Cambria" w:hAnsi="Cambria" w:cs="Cambria"/>
          <w:color w:val="365F91"/>
          <w:spacing w:val="3"/>
          <w:sz w:val="26"/>
          <w:szCs w:val="26"/>
        </w:rPr>
        <w:t>r</w:t>
      </w:r>
      <w:r>
        <w:rPr>
          <w:rFonts w:ascii="Cambria" w:eastAsia="Cambria" w:hAnsi="Cambria" w:cs="Cambria"/>
          <w:color w:val="365F91"/>
          <w:sz w:val="26"/>
          <w:szCs w:val="26"/>
        </w:rPr>
        <w:t>y</w:t>
      </w:r>
      <w:r>
        <w:rPr>
          <w:rFonts w:ascii="Cambria" w:eastAsia="Cambria" w:hAnsi="Cambria" w:cs="Cambria"/>
          <w:color w:val="365F91"/>
          <w:spacing w:val="-9"/>
          <w:sz w:val="26"/>
          <w:szCs w:val="26"/>
        </w:rPr>
        <w:t xml:space="preserve"> </w:t>
      </w:r>
      <w:r>
        <w:rPr>
          <w:rFonts w:ascii="Cambria" w:eastAsia="Cambria" w:hAnsi="Cambria" w:cs="Cambria"/>
          <w:color w:val="365F91"/>
          <w:spacing w:val="1"/>
          <w:sz w:val="26"/>
          <w:szCs w:val="26"/>
        </w:rPr>
        <w:t>tab</w:t>
      </w:r>
    </w:p>
    <w:p w14:paraId="0B29ECD8" w14:textId="77777777" w:rsidR="00E62060" w:rsidRPr="0003776E" w:rsidRDefault="00E62060" w:rsidP="00337736">
      <w:pPr>
        <w:spacing w:before="4" w:line="260" w:lineRule="exact"/>
        <w:ind w:right="-34"/>
      </w:pPr>
    </w:p>
    <w:p w14:paraId="626FE120" w14:textId="255C4DC7" w:rsidR="00E62060" w:rsidRPr="0003776E" w:rsidRDefault="00607F6D" w:rsidP="00337736">
      <w:pPr>
        <w:ind w:right="-34"/>
        <w:rPr>
          <w:rFonts w:ascii="Calibri" w:eastAsia="Calibri" w:hAnsi="Calibri" w:cs="Calibri"/>
        </w:rPr>
      </w:pPr>
      <w:r w:rsidRPr="0003776E">
        <w:rPr>
          <w:rFonts w:ascii="Calibri" w:eastAsia="Calibri" w:hAnsi="Calibri" w:cs="Calibri"/>
          <w:spacing w:val="-1"/>
        </w:rPr>
        <w:t xml:space="preserve">Please let us know if you have previously received an NCP Mobility Grant or </w:t>
      </w:r>
      <w:r w:rsidR="007B0EA3" w:rsidRPr="0003776E">
        <w:rPr>
          <w:rFonts w:ascii="Calibri" w:eastAsia="Calibri" w:hAnsi="Calibri" w:cs="Calibri"/>
          <w:spacing w:val="-1"/>
        </w:rPr>
        <w:t>applied for an NCP Scholarship by clicking Edit and answering the below questions.</w:t>
      </w:r>
      <w:r w:rsidR="005568FA" w:rsidRPr="005568FA">
        <w:rPr>
          <w:noProof/>
        </w:rPr>
        <w:t xml:space="preserve"> </w:t>
      </w:r>
      <w:r w:rsidR="005568FA">
        <w:rPr>
          <w:noProof/>
        </w:rPr>
        <w:drawing>
          <wp:inline distT="0" distB="0" distL="0" distR="0" wp14:anchorId="6C70FE20" wp14:editId="49BCE70F">
            <wp:extent cx="5913120" cy="5064760"/>
            <wp:effectExtent l="0" t="0" r="0" b="2540"/>
            <wp:docPr id="664374955" name="Picture 664374955" descr="have you ever received an NCP Mobility Grant?&#10;have you previously applied for an NCP 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55" name="Picture 664374955" descr="have you ever received an NCP Mobility Grant?&#10;have you previously applied for an NCP scholarship?"/>
                    <pic:cNvPicPr/>
                  </pic:nvPicPr>
                  <pic:blipFill>
                    <a:blip r:embed="rId35"/>
                    <a:stretch>
                      <a:fillRect/>
                    </a:stretch>
                  </pic:blipFill>
                  <pic:spPr>
                    <a:xfrm>
                      <a:off x="0" y="0"/>
                      <a:ext cx="5913120" cy="5064760"/>
                    </a:xfrm>
                    <a:prstGeom prst="rect">
                      <a:avLst/>
                    </a:prstGeom>
                  </pic:spPr>
                </pic:pic>
              </a:graphicData>
            </a:graphic>
          </wp:inline>
        </w:drawing>
      </w:r>
    </w:p>
    <w:p w14:paraId="2804B7A7" w14:textId="27584A2E" w:rsidR="00B952F4" w:rsidRDefault="00B952F4" w:rsidP="00337736">
      <w:pPr>
        <w:spacing w:line="200" w:lineRule="exact"/>
        <w:ind w:right="-34"/>
      </w:pPr>
    </w:p>
    <w:p w14:paraId="34B972CA" w14:textId="77777777" w:rsidR="00532F68" w:rsidRDefault="00EC2533" w:rsidP="00337736">
      <w:pPr>
        <w:spacing w:before="12"/>
        <w:ind w:right="-34"/>
        <w:rPr>
          <w:rFonts w:ascii="Calibri" w:eastAsia="Calibri" w:hAnsi="Calibri" w:cs="Calibri"/>
          <w:b/>
          <w:bCs/>
          <w:spacing w:val="-1"/>
        </w:rPr>
      </w:pPr>
      <w:r w:rsidRPr="0003776E">
        <w:rPr>
          <w:rFonts w:ascii="Calibri" w:eastAsia="Calibri" w:hAnsi="Calibri" w:cs="Calibri"/>
          <w:b/>
          <w:bCs/>
          <w:spacing w:val="-1"/>
        </w:rPr>
        <w:t>N</w:t>
      </w:r>
      <w:r w:rsidRPr="0003776E">
        <w:rPr>
          <w:rFonts w:ascii="Calibri" w:eastAsia="Calibri" w:hAnsi="Calibri" w:cs="Calibri"/>
          <w:b/>
          <w:bCs/>
          <w:spacing w:val="1"/>
        </w:rPr>
        <w:t>o</w:t>
      </w:r>
      <w:r w:rsidRPr="0003776E">
        <w:rPr>
          <w:rFonts w:ascii="Calibri" w:eastAsia="Calibri" w:hAnsi="Calibri" w:cs="Calibri"/>
          <w:b/>
          <w:bCs/>
        </w:rPr>
        <w:t>t</w:t>
      </w:r>
      <w:r w:rsidRPr="0003776E">
        <w:rPr>
          <w:rFonts w:ascii="Calibri" w:eastAsia="Calibri" w:hAnsi="Calibri" w:cs="Calibri"/>
          <w:b/>
          <w:bCs/>
          <w:spacing w:val="-2"/>
        </w:rPr>
        <w:t>e</w:t>
      </w:r>
      <w:r w:rsidRPr="0003776E">
        <w:rPr>
          <w:rFonts w:ascii="Calibri" w:eastAsia="Calibri" w:hAnsi="Calibri" w:cs="Calibri"/>
          <w:b/>
          <w:bCs/>
        </w:rPr>
        <w:t>:</w:t>
      </w:r>
      <w:r w:rsidRPr="0003776E">
        <w:rPr>
          <w:rFonts w:ascii="Calibri" w:eastAsia="Calibri" w:hAnsi="Calibri" w:cs="Calibri"/>
          <w:b/>
          <w:bCs/>
          <w:spacing w:val="-1"/>
        </w:rPr>
        <w:t xml:space="preserve"> </w:t>
      </w:r>
      <w:r w:rsidRPr="0003776E">
        <w:rPr>
          <w:rFonts w:ascii="Calibri" w:eastAsia="Calibri" w:hAnsi="Calibri" w:cs="Calibri"/>
          <w:b/>
          <w:bCs/>
          <w:spacing w:val="1"/>
        </w:rPr>
        <w:t>P</w:t>
      </w:r>
      <w:r w:rsidRPr="0003776E">
        <w:rPr>
          <w:rFonts w:ascii="Calibri" w:eastAsia="Calibri" w:hAnsi="Calibri" w:cs="Calibri"/>
          <w:b/>
          <w:bCs/>
        </w:rPr>
        <w:t>r</w:t>
      </w:r>
      <w:r w:rsidRPr="0003776E">
        <w:rPr>
          <w:rFonts w:ascii="Calibri" w:eastAsia="Calibri" w:hAnsi="Calibri" w:cs="Calibri"/>
          <w:b/>
          <w:bCs/>
          <w:spacing w:val="-2"/>
        </w:rPr>
        <w:t>e</w:t>
      </w:r>
      <w:r w:rsidRPr="0003776E">
        <w:rPr>
          <w:rFonts w:ascii="Calibri" w:eastAsia="Calibri" w:hAnsi="Calibri" w:cs="Calibri"/>
          <w:b/>
          <w:bCs/>
          <w:spacing w:val="1"/>
        </w:rPr>
        <w:t>v</w:t>
      </w:r>
      <w:r w:rsidRPr="0003776E">
        <w:rPr>
          <w:rFonts w:ascii="Calibri" w:eastAsia="Calibri" w:hAnsi="Calibri" w:cs="Calibri"/>
          <w:b/>
          <w:bCs/>
        </w:rPr>
        <w:t>i</w:t>
      </w:r>
      <w:r w:rsidRPr="0003776E">
        <w:rPr>
          <w:rFonts w:ascii="Calibri" w:eastAsia="Calibri" w:hAnsi="Calibri" w:cs="Calibri"/>
          <w:b/>
          <w:bCs/>
          <w:spacing w:val="1"/>
        </w:rPr>
        <w:t>o</w:t>
      </w:r>
      <w:r w:rsidRPr="0003776E">
        <w:rPr>
          <w:rFonts w:ascii="Calibri" w:eastAsia="Calibri" w:hAnsi="Calibri" w:cs="Calibri"/>
          <w:b/>
          <w:bCs/>
          <w:spacing w:val="-1"/>
        </w:rPr>
        <w:t>u</w:t>
      </w:r>
      <w:r w:rsidRPr="0003776E">
        <w:rPr>
          <w:rFonts w:ascii="Calibri" w:eastAsia="Calibri" w:hAnsi="Calibri" w:cs="Calibri"/>
          <w:b/>
          <w:bCs/>
        </w:rPr>
        <w:t>s</w:t>
      </w:r>
      <w:r w:rsidRPr="0003776E">
        <w:rPr>
          <w:rFonts w:ascii="Calibri" w:eastAsia="Calibri" w:hAnsi="Calibri" w:cs="Calibri"/>
          <w:b/>
          <w:bCs/>
          <w:spacing w:val="1"/>
        </w:rPr>
        <w:t xml:space="preserve"> </w:t>
      </w:r>
      <w:r w:rsidRPr="0003776E">
        <w:rPr>
          <w:rFonts w:ascii="Calibri" w:eastAsia="Calibri" w:hAnsi="Calibri" w:cs="Calibri"/>
          <w:b/>
          <w:bCs/>
          <w:spacing w:val="-1"/>
        </w:rPr>
        <w:t>N</w:t>
      </w:r>
      <w:r w:rsidRPr="0003776E">
        <w:rPr>
          <w:rFonts w:ascii="Calibri" w:eastAsia="Calibri" w:hAnsi="Calibri" w:cs="Calibri"/>
          <w:b/>
          <w:bCs/>
          <w:spacing w:val="-3"/>
        </w:rPr>
        <w:t>C</w:t>
      </w:r>
      <w:r w:rsidRPr="0003776E">
        <w:rPr>
          <w:rFonts w:ascii="Calibri" w:eastAsia="Calibri" w:hAnsi="Calibri" w:cs="Calibri"/>
          <w:b/>
          <w:bCs/>
        </w:rPr>
        <w:t>P</w:t>
      </w:r>
      <w:r w:rsidRPr="0003776E">
        <w:rPr>
          <w:rFonts w:ascii="Calibri" w:eastAsia="Calibri" w:hAnsi="Calibri" w:cs="Calibri"/>
          <w:b/>
          <w:bCs/>
          <w:spacing w:val="2"/>
        </w:rPr>
        <w:t xml:space="preserve"> </w:t>
      </w:r>
      <w:r w:rsidRPr="0003776E">
        <w:rPr>
          <w:rFonts w:ascii="Calibri" w:eastAsia="Calibri" w:hAnsi="Calibri" w:cs="Calibri"/>
          <w:b/>
          <w:bCs/>
          <w:spacing w:val="-2"/>
        </w:rPr>
        <w:t>s</w:t>
      </w:r>
      <w:r w:rsidRPr="0003776E">
        <w:rPr>
          <w:rFonts w:ascii="Calibri" w:eastAsia="Calibri" w:hAnsi="Calibri" w:cs="Calibri"/>
          <w:b/>
          <w:bCs/>
        </w:rPr>
        <w:t>c</w:t>
      </w:r>
      <w:r w:rsidRPr="0003776E">
        <w:rPr>
          <w:rFonts w:ascii="Calibri" w:eastAsia="Calibri" w:hAnsi="Calibri" w:cs="Calibri"/>
          <w:b/>
          <w:bCs/>
          <w:spacing w:val="-1"/>
        </w:rPr>
        <w:t>h</w:t>
      </w:r>
      <w:r w:rsidRPr="0003776E">
        <w:rPr>
          <w:rFonts w:ascii="Calibri" w:eastAsia="Calibri" w:hAnsi="Calibri" w:cs="Calibri"/>
          <w:b/>
          <w:bCs/>
          <w:spacing w:val="1"/>
        </w:rPr>
        <w:t>o</w:t>
      </w:r>
      <w:r w:rsidRPr="0003776E">
        <w:rPr>
          <w:rFonts w:ascii="Calibri" w:eastAsia="Calibri" w:hAnsi="Calibri" w:cs="Calibri"/>
          <w:b/>
          <w:bCs/>
        </w:rPr>
        <w:t>la</w:t>
      </w:r>
      <w:r w:rsidRPr="0003776E">
        <w:rPr>
          <w:rFonts w:ascii="Calibri" w:eastAsia="Calibri" w:hAnsi="Calibri" w:cs="Calibri"/>
          <w:b/>
          <w:bCs/>
          <w:spacing w:val="-3"/>
        </w:rPr>
        <w:t>r</w:t>
      </w:r>
      <w:r w:rsidRPr="0003776E">
        <w:rPr>
          <w:rFonts w:ascii="Calibri" w:eastAsia="Calibri" w:hAnsi="Calibri" w:cs="Calibri"/>
          <w:b/>
          <w:bCs/>
        </w:rPr>
        <w:t>s</w:t>
      </w:r>
      <w:r w:rsidRPr="0003776E">
        <w:rPr>
          <w:rFonts w:ascii="Calibri" w:eastAsia="Calibri" w:hAnsi="Calibri" w:cs="Calibri"/>
          <w:b/>
          <w:bCs/>
          <w:spacing w:val="-1"/>
        </w:rPr>
        <w:t>h</w:t>
      </w:r>
      <w:r w:rsidRPr="0003776E">
        <w:rPr>
          <w:rFonts w:ascii="Calibri" w:eastAsia="Calibri" w:hAnsi="Calibri" w:cs="Calibri"/>
          <w:b/>
          <w:bCs/>
        </w:rPr>
        <w:t>ip a</w:t>
      </w:r>
      <w:r w:rsidRPr="0003776E">
        <w:rPr>
          <w:rFonts w:ascii="Calibri" w:eastAsia="Calibri" w:hAnsi="Calibri" w:cs="Calibri"/>
          <w:b/>
          <w:bCs/>
          <w:spacing w:val="-1"/>
        </w:rPr>
        <w:t>pp</w:t>
      </w:r>
      <w:r w:rsidRPr="0003776E">
        <w:rPr>
          <w:rFonts w:ascii="Calibri" w:eastAsia="Calibri" w:hAnsi="Calibri" w:cs="Calibri"/>
          <w:b/>
          <w:bCs/>
        </w:rPr>
        <w:t>lica</w:t>
      </w:r>
      <w:r w:rsidRPr="0003776E">
        <w:rPr>
          <w:rFonts w:ascii="Calibri" w:eastAsia="Calibri" w:hAnsi="Calibri" w:cs="Calibri"/>
          <w:b/>
          <w:bCs/>
          <w:spacing w:val="-1"/>
        </w:rPr>
        <w:t>n</w:t>
      </w:r>
      <w:r w:rsidRPr="0003776E">
        <w:rPr>
          <w:rFonts w:ascii="Calibri" w:eastAsia="Calibri" w:hAnsi="Calibri" w:cs="Calibri"/>
          <w:b/>
          <w:bCs/>
        </w:rPr>
        <w:t>ts</w:t>
      </w:r>
      <w:r w:rsidRPr="0003776E">
        <w:rPr>
          <w:rFonts w:ascii="Calibri" w:eastAsia="Calibri" w:hAnsi="Calibri" w:cs="Calibri"/>
          <w:b/>
          <w:bCs/>
          <w:spacing w:val="1"/>
        </w:rPr>
        <w:t xml:space="preserve"> w</w:t>
      </w:r>
      <w:r w:rsidRPr="0003776E">
        <w:rPr>
          <w:rFonts w:ascii="Calibri" w:eastAsia="Calibri" w:hAnsi="Calibri" w:cs="Calibri"/>
          <w:b/>
          <w:bCs/>
          <w:spacing w:val="-3"/>
        </w:rPr>
        <w:t>h</w:t>
      </w:r>
      <w:r w:rsidRPr="0003776E">
        <w:rPr>
          <w:rFonts w:ascii="Calibri" w:eastAsia="Calibri" w:hAnsi="Calibri" w:cs="Calibri"/>
          <w:b/>
          <w:bCs/>
        </w:rPr>
        <w:t>o</w:t>
      </w:r>
      <w:r w:rsidRPr="0003776E">
        <w:rPr>
          <w:rFonts w:ascii="Calibri" w:eastAsia="Calibri" w:hAnsi="Calibri" w:cs="Calibri"/>
          <w:b/>
          <w:bCs/>
          <w:spacing w:val="2"/>
        </w:rPr>
        <w:t xml:space="preserve"> </w:t>
      </w:r>
      <w:r w:rsidRPr="0003776E">
        <w:rPr>
          <w:rFonts w:ascii="Calibri" w:eastAsia="Calibri" w:hAnsi="Calibri" w:cs="Calibri"/>
          <w:b/>
          <w:bCs/>
          <w:spacing w:val="-2"/>
        </w:rPr>
        <w:t>w</w:t>
      </w:r>
      <w:r w:rsidRPr="0003776E">
        <w:rPr>
          <w:rFonts w:ascii="Calibri" w:eastAsia="Calibri" w:hAnsi="Calibri" w:cs="Calibri"/>
          <w:b/>
          <w:bCs/>
          <w:spacing w:val="1"/>
        </w:rPr>
        <w:t>e</w:t>
      </w:r>
      <w:r w:rsidRPr="0003776E">
        <w:rPr>
          <w:rFonts w:ascii="Calibri" w:eastAsia="Calibri" w:hAnsi="Calibri" w:cs="Calibri"/>
          <w:b/>
          <w:bCs/>
        </w:rPr>
        <w:t>re</w:t>
      </w:r>
      <w:r w:rsidRPr="0003776E">
        <w:rPr>
          <w:rFonts w:ascii="Calibri" w:eastAsia="Calibri" w:hAnsi="Calibri" w:cs="Calibri"/>
          <w:b/>
          <w:bCs/>
          <w:spacing w:val="1"/>
        </w:rPr>
        <w:t xml:space="preserve"> </w:t>
      </w:r>
      <w:r w:rsidRPr="0003776E">
        <w:rPr>
          <w:rFonts w:ascii="Calibri" w:eastAsia="Calibri" w:hAnsi="Calibri" w:cs="Calibri"/>
          <w:b/>
          <w:bCs/>
          <w:spacing w:val="-3"/>
        </w:rPr>
        <w:t>u</w:t>
      </w:r>
      <w:r w:rsidRPr="0003776E">
        <w:rPr>
          <w:rFonts w:ascii="Calibri" w:eastAsia="Calibri" w:hAnsi="Calibri" w:cs="Calibri"/>
          <w:b/>
          <w:bCs/>
          <w:spacing w:val="-1"/>
        </w:rPr>
        <w:t>n</w:t>
      </w:r>
      <w:r w:rsidRPr="0003776E">
        <w:rPr>
          <w:rFonts w:ascii="Calibri" w:eastAsia="Calibri" w:hAnsi="Calibri" w:cs="Calibri"/>
          <w:b/>
          <w:bCs/>
        </w:rPr>
        <w:t>s</w:t>
      </w:r>
      <w:r w:rsidRPr="0003776E">
        <w:rPr>
          <w:rFonts w:ascii="Calibri" w:eastAsia="Calibri" w:hAnsi="Calibri" w:cs="Calibri"/>
          <w:b/>
          <w:bCs/>
          <w:spacing w:val="-1"/>
        </w:rPr>
        <w:t>u</w:t>
      </w:r>
      <w:r w:rsidRPr="0003776E">
        <w:rPr>
          <w:rFonts w:ascii="Calibri" w:eastAsia="Calibri" w:hAnsi="Calibri" w:cs="Calibri"/>
          <w:b/>
          <w:bCs/>
        </w:rPr>
        <w:t>cc</w:t>
      </w:r>
      <w:r w:rsidRPr="0003776E">
        <w:rPr>
          <w:rFonts w:ascii="Calibri" w:eastAsia="Calibri" w:hAnsi="Calibri" w:cs="Calibri"/>
          <w:b/>
          <w:bCs/>
          <w:spacing w:val="1"/>
        </w:rPr>
        <w:t>e</w:t>
      </w:r>
      <w:r w:rsidRPr="0003776E">
        <w:rPr>
          <w:rFonts w:ascii="Calibri" w:eastAsia="Calibri" w:hAnsi="Calibri" w:cs="Calibri"/>
          <w:b/>
          <w:bCs/>
        </w:rPr>
        <w:t>ssf</w:t>
      </w:r>
      <w:r w:rsidRPr="0003776E">
        <w:rPr>
          <w:rFonts w:ascii="Calibri" w:eastAsia="Calibri" w:hAnsi="Calibri" w:cs="Calibri"/>
          <w:b/>
          <w:bCs/>
          <w:spacing w:val="-1"/>
        </w:rPr>
        <w:t>u</w:t>
      </w:r>
      <w:r w:rsidRPr="0003776E">
        <w:rPr>
          <w:rFonts w:ascii="Calibri" w:eastAsia="Calibri" w:hAnsi="Calibri" w:cs="Calibri"/>
          <w:b/>
          <w:bCs/>
        </w:rPr>
        <w:t>l a</w:t>
      </w:r>
      <w:r w:rsidRPr="0003776E">
        <w:rPr>
          <w:rFonts w:ascii="Calibri" w:eastAsia="Calibri" w:hAnsi="Calibri" w:cs="Calibri"/>
          <w:b/>
          <w:bCs/>
          <w:spacing w:val="-3"/>
        </w:rPr>
        <w:t>r</w:t>
      </w:r>
      <w:r w:rsidRPr="0003776E">
        <w:rPr>
          <w:rFonts w:ascii="Calibri" w:eastAsia="Calibri" w:hAnsi="Calibri" w:cs="Calibri"/>
          <w:b/>
          <w:bCs/>
        </w:rPr>
        <w:t>e</w:t>
      </w:r>
      <w:r w:rsidRPr="0003776E">
        <w:rPr>
          <w:rFonts w:ascii="Calibri" w:eastAsia="Calibri" w:hAnsi="Calibri" w:cs="Calibri"/>
          <w:b/>
          <w:bCs/>
          <w:spacing w:val="1"/>
        </w:rPr>
        <w:t xml:space="preserve"> </w:t>
      </w:r>
      <w:r w:rsidRPr="0003776E">
        <w:rPr>
          <w:rFonts w:ascii="Calibri" w:eastAsia="Calibri" w:hAnsi="Calibri" w:cs="Calibri"/>
          <w:b/>
          <w:bCs/>
          <w:spacing w:val="-2"/>
        </w:rPr>
        <w:t>w</w:t>
      </w:r>
      <w:r w:rsidRPr="0003776E">
        <w:rPr>
          <w:rFonts w:ascii="Calibri" w:eastAsia="Calibri" w:hAnsi="Calibri" w:cs="Calibri"/>
          <w:b/>
          <w:bCs/>
          <w:spacing w:val="1"/>
        </w:rPr>
        <w:t>e</w:t>
      </w:r>
      <w:r w:rsidRPr="0003776E">
        <w:rPr>
          <w:rFonts w:ascii="Calibri" w:eastAsia="Calibri" w:hAnsi="Calibri" w:cs="Calibri"/>
          <w:b/>
          <w:bCs/>
        </w:rPr>
        <w:t>l</w:t>
      </w:r>
      <w:r w:rsidRPr="0003776E">
        <w:rPr>
          <w:rFonts w:ascii="Calibri" w:eastAsia="Calibri" w:hAnsi="Calibri" w:cs="Calibri"/>
          <w:b/>
          <w:bCs/>
          <w:spacing w:val="-2"/>
        </w:rPr>
        <w:t>c</w:t>
      </w:r>
      <w:r w:rsidRPr="0003776E">
        <w:rPr>
          <w:rFonts w:ascii="Calibri" w:eastAsia="Calibri" w:hAnsi="Calibri" w:cs="Calibri"/>
          <w:b/>
          <w:bCs/>
          <w:spacing w:val="1"/>
        </w:rPr>
        <w:t>o</w:t>
      </w:r>
      <w:r w:rsidRPr="0003776E">
        <w:rPr>
          <w:rFonts w:ascii="Calibri" w:eastAsia="Calibri" w:hAnsi="Calibri" w:cs="Calibri"/>
          <w:b/>
          <w:bCs/>
          <w:spacing w:val="-1"/>
        </w:rPr>
        <w:t>m</w:t>
      </w:r>
      <w:r w:rsidRPr="0003776E">
        <w:rPr>
          <w:rFonts w:ascii="Calibri" w:eastAsia="Calibri" w:hAnsi="Calibri" w:cs="Calibri"/>
          <w:b/>
          <w:bCs/>
        </w:rPr>
        <w:t>e</w:t>
      </w:r>
      <w:r w:rsidRPr="0003776E">
        <w:rPr>
          <w:rFonts w:ascii="Calibri" w:eastAsia="Calibri" w:hAnsi="Calibri" w:cs="Calibri"/>
          <w:b/>
          <w:bCs/>
          <w:spacing w:val="1"/>
        </w:rPr>
        <w:t xml:space="preserve"> </w:t>
      </w:r>
      <w:r w:rsidRPr="0003776E">
        <w:rPr>
          <w:rFonts w:ascii="Calibri" w:eastAsia="Calibri" w:hAnsi="Calibri" w:cs="Calibri"/>
          <w:b/>
          <w:bCs/>
          <w:spacing w:val="-2"/>
        </w:rPr>
        <w:t>t</w:t>
      </w:r>
      <w:r w:rsidRPr="0003776E">
        <w:rPr>
          <w:rFonts w:ascii="Calibri" w:eastAsia="Calibri" w:hAnsi="Calibri" w:cs="Calibri"/>
          <w:b/>
          <w:bCs/>
        </w:rPr>
        <w:t>o</w:t>
      </w:r>
      <w:r w:rsidRPr="0003776E">
        <w:rPr>
          <w:rFonts w:ascii="Calibri" w:eastAsia="Calibri" w:hAnsi="Calibri" w:cs="Calibri"/>
          <w:b/>
          <w:bCs/>
          <w:spacing w:val="2"/>
        </w:rPr>
        <w:t xml:space="preserve"> </w:t>
      </w:r>
      <w:r w:rsidRPr="0003776E">
        <w:rPr>
          <w:rFonts w:ascii="Calibri" w:eastAsia="Calibri" w:hAnsi="Calibri" w:cs="Calibri"/>
          <w:b/>
          <w:bCs/>
        </w:rPr>
        <w:t>a</w:t>
      </w:r>
      <w:r w:rsidRPr="0003776E">
        <w:rPr>
          <w:rFonts w:ascii="Calibri" w:eastAsia="Calibri" w:hAnsi="Calibri" w:cs="Calibri"/>
          <w:b/>
          <w:bCs/>
          <w:spacing w:val="-1"/>
        </w:rPr>
        <w:t>pp</w:t>
      </w:r>
      <w:r w:rsidRPr="0003776E">
        <w:rPr>
          <w:rFonts w:ascii="Calibri" w:eastAsia="Calibri" w:hAnsi="Calibri" w:cs="Calibri"/>
          <w:b/>
          <w:bCs/>
        </w:rPr>
        <w:t>ly</w:t>
      </w:r>
      <w:r w:rsidRPr="0003776E">
        <w:rPr>
          <w:rFonts w:ascii="Calibri" w:eastAsia="Calibri" w:hAnsi="Calibri" w:cs="Calibri"/>
          <w:b/>
          <w:bCs/>
          <w:spacing w:val="-1"/>
        </w:rPr>
        <w:t xml:space="preserve"> </w:t>
      </w:r>
      <w:r w:rsidRPr="0003776E">
        <w:rPr>
          <w:rFonts w:ascii="Calibri" w:eastAsia="Calibri" w:hAnsi="Calibri" w:cs="Calibri"/>
          <w:b/>
          <w:bCs/>
        </w:rPr>
        <w:t>a</w:t>
      </w:r>
      <w:r w:rsidRPr="0003776E">
        <w:rPr>
          <w:rFonts w:ascii="Calibri" w:eastAsia="Calibri" w:hAnsi="Calibri" w:cs="Calibri"/>
          <w:b/>
          <w:bCs/>
          <w:spacing w:val="-1"/>
        </w:rPr>
        <w:t>g</w:t>
      </w:r>
      <w:r w:rsidRPr="0003776E">
        <w:rPr>
          <w:rFonts w:ascii="Calibri" w:eastAsia="Calibri" w:hAnsi="Calibri" w:cs="Calibri"/>
          <w:b/>
          <w:bCs/>
        </w:rPr>
        <w:t>ai</w:t>
      </w:r>
      <w:r w:rsidRPr="0003776E">
        <w:rPr>
          <w:rFonts w:ascii="Calibri" w:eastAsia="Calibri" w:hAnsi="Calibri" w:cs="Calibri"/>
          <w:b/>
          <w:bCs/>
          <w:spacing w:val="-1"/>
        </w:rPr>
        <w:t>n</w:t>
      </w:r>
    </w:p>
    <w:p w14:paraId="3A44023A" w14:textId="77777777" w:rsidR="00532F68" w:rsidRDefault="00532F68" w:rsidP="00337736">
      <w:pPr>
        <w:rPr>
          <w:rFonts w:ascii="Calibri" w:eastAsia="Calibri" w:hAnsi="Calibri" w:cs="Calibri"/>
          <w:b/>
          <w:bCs/>
          <w:spacing w:val="-1"/>
        </w:rPr>
      </w:pPr>
      <w:r>
        <w:rPr>
          <w:rFonts w:ascii="Calibri" w:eastAsia="Calibri" w:hAnsi="Calibri" w:cs="Calibri"/>
          <w:b/>
          <w:bCs/>
          <w:spacing w:val="-1"/>
        </w:rPr>
        <w:br w:type="page"/>
      </w:r>
    </w:p>
    <w:p w14:paraId="26B7281E" w14:textId="49757631" w:rsidR="00E62060" w:rsidRDefault="00EC2533" w:rsidP="00337736">
      <w:pPr>
        <w:spacing w:before="12"/>
        <w:ind w:right="-34"/>
        <w:rPr>
          <w:rFonts w:ascii="Cambria" w:eastAsia="Cambria" w:hAnsi="Cambria" w:cs="Cambria"/>
          <w:sz w:val="26"/>
          <w:szCs w:val="26"/>
        </w:rPr>
      </w:pPr>
      <w:r>
        <w:rPr>
          <w:rFonts w:ascii="Cambria" w:eastAsia="Cambria" w:hAnsi="Cambria" w:cs="Cambria"/>
          <w:color w:val="365F91"/>
          <w:spacing w:val="1"/>
          <w:sz w:val="26"/>
          <w:szCs w:val="26"/>
        </w:rPr>
        <w:lastRenderedPageBreak/>
        <w:t>13</w:t>
      </w:r>
      <w:r>
        <w:rPr>
          <w:rFonts w:ascii="Cambria" w:eastAsia="Cambria" w:hAnsi="Cambria" w:cs="Cambria"/>
          <w:color w:val="365F91"/>
          <w:sz w:val="26"/>
          <w:szCs w:val="26"/>
        </w:rPr>
        <w:t>.</w:t>
      </w:r>
      <w:r>
        <w:rPr>
          <w:rFonts w:ascii="Cambria" w:eastAsia="Cambria" w:hAnsi="Cambria" w:cs="Cambria"/>
          <w:color w:val="365F91"/>
          <w:spacing w:val="-3"/>
          <w:sz w:val="26"/>
          <w:szCs w:val="26"/>
        </w:rPr>
        <w:t xml:space="preserve"> </w:t>
      </w:r>
      <w:r>
        <w:rPr>
          <w:rFonts w:ascii="Cambria" w:eastAsia="Cambria" w:hAnsi="Cambria" w:cs="Cambria"/>
          <w:color w:val="365F91"/>
          <w:sz w:val="26"/>
          <w:szCs w:val="26"/>
        </w:rPr>
        <w:t>Eq</w:t>
      </w:r>
      <w:r>
        <w:rPr>
          <w:rFonts w:ascii="Cambria" w:eastAsia="Cambria" w:hAnsi="Cambria" w:cs="Cambria"/>
          <w:color w:val="365F91"/>
          <w:spacing w:val="1"/>
          <w:sz w:val="26"/>
          <w:szCs w:val="26"/>
        </w:rPr>
        <w:t>u</w:t>
      </w:r>
      <w:r>
        <w:rPr>
          <w:rFonts w:ascii="Cambria" w:eastAsia="Cambria" w:hAnsi="Cambria" w:cs="Cambria"/>
          <w:color w:val="365F91"/>
          <w:sz w:val="26"/>
          <w:szCs w:val="26"/>
        </w:rPr>
        <w:t>i</w:t>
      </w:r>
      <w:r>
        <w:rPr>
          <w:rFonts w:ascii="Cambria" w:eastAsia="Cambria" w:hAnsi="Cambria" w:cs="Cambria"/>
          <w:color w:val="365F91"/>
          <w:spacing w:val="1"/>
          <w:sz w:val="26"/>
          <w:szCs w:val="26"/>
        </w:rPr>
        <w:t>t</w:t>
      </w:r>
      <w:r>
        <w:rPr>
          <w:rFonts w:ascii="Cambria" w:eastAsia="Cambria" w:hAnsi="Cambria" w:cs="Cambria"/>
          <w:color w:val="365F91"/>
          <w:sz w:val="26"/>
          <w:szCs w:val="26"/>
        </w:rPr>
        <w:t>y</w:t>
      </w:r>
      <w:r>
        <w:rPr>
          <w:rFonts w:ascii="Cambria" w:eastAsia="Cambria" w:hAnsi="Cambria" w:cs="Cambria"/>
          <w:color w:val="365F91"/>
          <w:spacing w:val="-8"/>
          <w:sz w:val="26"/>
          <w:szCs w:val="26"/>
        </w:rPr>
        <w:t xml:space="preserve"> </w:t>
      </w:r>
      <w:r>
        <w:rPr>
          <w:rFonts w:ascii="Cambria" w:eastAsia="Cambria" w:hAnsi="Cambria" w:cs="Cambria"/>
          <w:color w:val="365F91"/>
          <w:spacing w:val="1"/>
          <w:sz w:val="26"/>
          <w:szCs w:val="26"/>
        </w:rPr>
        <w:t>a</w:t>
      </w:r>
      <w:r>
        <w:rPr>
          <w:rFonts w:ascii="Cambria" w:eastAsia="Cambria" w:hAnsi="Cambria" w:cs="Cambria"/>
          <w:color w:val="365F91"/>
          <w:spacing w:val="-1"/>
          <w:sz w:val="26"/>
          <w:szCs w:val="26"/>
        </w:rPr>
        <w:t>n</w:t>
      </w:r>
      <w:r>
        <w:rPr>
          <w:rFonts w:ascii="Cambria" w:eastAsia="Cambria" w:hAnsi="Cambria" w:cs="Cambria"/>
          <w:color w:val="365F91"/>
          <w:sz w:val="26"/>
          <w:szCs w:val="26"/>
        </w:rPr>
        <w:t>d</w:t>
      </w:r>
      <w:r>
        <w:rPr>
          <w:rFonts w:ascii="Cambria" w:eastAsia="Cambria" w:hAnsi="Cambria" w:cs="Cambria"/>
          <w:color w:val="365F91"/>
          <w:spacing w:val="-4"/>
          <w:sz w:val="26"/>
          <w:szCs w:val="26"/>
        </w:rPr>
        <w:t xml:space="preserve"> </w:t>
      </w:r>
      <w:r>
        <w:rPr>
          <w:rFonts w:ascii="Cambria" w:eastAsia="Cambria" w:hAnsi="Cambria" w:cs="Cambria"/>
          <w:color w:val="365F91"/>
          <w:sz w:val="26"/>
          <w:szCs w:val="26"/>
        </w:rPr>
        <w:t>d</w:t>
      </w:r>
      <w:r>
        <w:rPr>
          <w:rFonts w:ascii="Cambria" w:eastAsia="Cambria" w:hAnsi="Cambria" w:cs="Cambria"/>
          <w:color w:val="365F91"/>
          <w:spacing w:val="2"/>
          <w:sz w:val="26"/>
          <w:szCs w:val="26"/>
        </w:rPr>
        <w:t>i</w:t>
      </w:r>
      <w:r>
        <w:rPr>
          <w:rFonts w:ascii="Cambria" w:eastAsia="Cambria" w:hAnsi="Cambria" w:cs="Cambria"/>
          <w:color w:val="365F91"/>
          <w:spacing w:val="-1"/>
          <w:sz w:val="26"/>
          <w:szCs w:val="26"/>
        </w:rPr>
        <w:t>v</w:t>
      </w:r>
      <w:r>
        <w:rPr>
          <w:rFonts w:ascii="Cambria" w:eastAsia="Cambria" w:hAnsi="Cambria" w:cs="Cambria"/>
          <w:color w:val="365F91"/>
          <w:spacing w:val="1"/>
          <w:sz w:val="26"/>
          <w:szCs w:val="26"/>
        </w:rPr>
        <w:t>er</w:t>
      </w:r>
      <w:r>
        <w:rPr>
          <w:rFonts w:ascii="Cambria" w:eastAsia="Cambria" w:hAnsi="Cambria" w:cs="Cambria"/>
          <w:color w:val="365F91"/>
          <w:spacing w:val="-1"/>
          <w:sz w:val="26"/>
          <w:szCs w:val="26"/>
        </w:rPr>
        <w:t>s</w:t>
      </w:r>
      <w:r>
        <w:rPr>
          <w:rFonts w:ascii="Cambria" w:eastAsia="Cambria" w:hAnsi="Cambria" w:cs="Cambria"/>
          <w:color w:val="365F91"/>
          <w:spacing w:val="2"/>
          <w:sz w:val="26"/>
          <w:szCs w:val="26"/>
        </w:rPr>
        <w:t>i</w:t>
      </w:r>
      <w:r>
        <w:rPr>
          <w:rFonts w:ascii="Cambria" w:eastAsia="Cambria" w:hAnsi="Cambria" w:cs="Cambria"/>
          <w:color w:val="365F91"/>
          <w:spacing w:val="1"/>
          <w:sz w:val="26"/>
          <w:szCs w:val="26"/>
        </w:rPr>
        <w:t>t</w:t>
      </w:r>
      <w:r>
        <w:rPr>
          <w:rFonts w:ascii="Cambria" w:eastAsia="Cambria" w:hAnsi="Cambria" w:cs="Cambria"/>
          <w:color w:val="365F91"/>
          <w:sz w:val="26"/>
          <w:szCs w:val="26"/>
        </w:rPr>
        <w:t>y</w:t>
      </w:r>
      <w:r>
        <w:rPr>
          <w:rFonts w:ascii="Cambria" w:eastAsia="Cambria" w:hAnsi="Cambria" w:cs="Cambria"/>
          <w:color w:val="365F91"/>
          <w:spacing w:val="-11"/>
          <w:sz w:val="26"/>
          <w:szCs w:val="26"/>
        </w:rPr>
        <w:t xml:space="preserve"> </w:t>
      </w:r>
      <w:r>
        <w:rPr>
          <w:rFonts w:ascii="Cambria" w:eastAsia="Cambria" w:hAnsi="Cambria" w:cs="Cambria"/>
          <w:color w:val="365F91"/>
          <w:spacing w:val="1"/>
          <w:sz w:val="26"/>
          <w:szCs w:val="26"/>
        </w:rPr>
        <w:t>tab</w:t>
      </w:r>
    </w:p>
    <w:p w14:paraId="5B8AD978" w14:textId="77777777" w:rsidR="00E62060" w:rsidRDefault="00E62060" w:rsidP="00337736">
      <w:pPr>
        <w:spacing w:before="4" w:line="260" w:lineRule="exact"/>
        <w:ind w:right="-34"/>
        <w:rPr>
          <w:sz w:val="26"/>
          <w:szCs w:val="26"/>
        </w:rPr>
      </w:pPr>
    </w:p>
    <w:p w14:paraId="68FF65A9" w14:textId="72FD5E6D" w:rsidR="00FB49BA" w:rsidRPr="001F2B7B" w:rsidRDefault="0031256A" w:rsidP="00337736">
      <w:pPr>
        <w:spacing w:before="4" w:line="260" w:lineRule="exact"/>
        <w:ind w:right="-34"/>
        <w:rPr>
          <w:rFonts w:ascii="Calibri" w:eastAsia="Calibri" w:hAnsi="Calibri" w:cs="Calibri"/>
          <w:spacing w:val="2"/>
        </w:rPr>
      </w:pPr>
      <w:r w:rsidRPr="001F2B7B">
        <w:rPr>
          <w:rFonts w:ascii="Calibri" w:eastAsia="Calibri" w:hAnsi="Calibri" w:cs="Calibri"/>
          <w:spacing w:val="2"/>
        </w:rPr>
        <w:t xml:space="preserve">The Equity and Diversity information is collected to ensure that the New Colombo Plan is equitable and reaching a broad spectrum of Australian undergraduates. It will be used solely for the purposes of administering and performance monitoring of the New Colombo Plan, and only disclosed in a de-identifiable manner for the same purposes, unless otherwise permitted by Australian law. It will not be used or disclosed for the purposes of assessing applications. The information collected in this section will be managed in accordance with </w:t>
      </w:r>
      <w:r w:rsidR="00D41119">
        <w:rPr>
          <w:rFonts w:ascii="Calibri" w:eastAsia="Calibri" w:hAnsi="Calibri" w:cs="Calibri"/>
          <w:spacing w:val="2"/>
        </w:rPr>
        <w:t xml:space="preserve">the </w:t>
      </w:r>
      <w:r w:rsidRPr="001F2B7B">
        <w:rPr>
          <w:rFonts w:ascii="Calibri" w:eastAsia="Calibri" w:hAnsi="Calibri" w:cs="Calibri"/>
          <w:spacing w:val="2"/>
        </w:rPr>
        <w:t>Privacy</w:t>
      </w:r>
      <w:r w:rsidR="00D41119">
        <w:rPr>
          <w:rFonts w:ascii="Calibri" w:eastAsia="Calibri" w:hAnsi="Calibri" w:cs="Calibri"/>
          <w:spacing w:val="2"/>
        </w:rPr>
        <w:t xml:space="preserve"> section</w:t>
      </w:r>
      <w:r w:rsidRPr="001F2B7B">
        <w:rPr>
          <w:rFonts w:ascii="Calibri" w:eastAsia="Calibri" w:hAnsi="Calibri" w:cs="Calibri"/>
          <w:spacing w:val="2"/>
        </w:rPr>
        <w:t xml:space="preserve"> of the New Colombo Plan Scholarship Program Guidelines.</w:t>
      </w:r>
    </w:p>
    <w:p w14:paraId="17BB5AC1" w14:textId="76D0E300" w:rsidR="00087F04" w:rsidRPr="001F2B7B" w:rsidRDefault="00087F04" w:rsidP="00337736">
      <w:pPr>
        <w:spacing w:before="4" w:line="260" w:lineRule="exact"/>
        <w:ind w:right="-34"/>
        <w:rPr>
          <w:rFonts w:ascii="Calibri" w:eastAsia="Calibri" w:hAnsi="Calibri" w:cs="Calibri"/>
          <w:spacing w:val="2"/>
        </w:rPr>
      </w:pPr>
    </w:p>
    <w:p w14:paraId="1E3910E8" w14:textId="7B98714B" w:rsidR="00913494" w:rsidRPr="005568FA" w:rsidRDefault="00087F04" w:rsidP="005568FA">
      <w:pPr>
        <w:spacing w:before="4" w:line="260" w:lineRule="exact"/>
        <w:ind w:right="-34"/>
        <w:rPr>
          <w:rFonts w:ascii="Calibri" w:eastAsia="Calibri" w:hAnsi="Calibri" w:cs="Calibri"/>
          <w:spacing w:val="2"/>
        </w:rPr>
      </w:pPr>
      <w:r w:rsidRPr="001F2B7B">
        <w:rPr>
          <w:rFonts w:ascii="Calibri" w:eastAsia="Calibri" w:hAnsi="Calibri" w:cs="Calibri"/>
          <w:spacing w:val="2"/>
        </w:rPr>
        <w:t xml:space="preserve">To enter your responses, click on Edit </w:t>
      </w:r>
      <w:r w:rsidR="00913494" w:rsidRPr="001F2B7B">
        <w:rPr>
          <w:rFonts w:ascii="Calibri" w:eastAsia="Calibri" w:hAnsi="Calibri" w:cs="Calibri"/>
          <w:spacing w:val="2"/>
        </w:rPr>
        <w:t xml:space="preserve">and remember to click </w:t>
      </w:r>
      <w:r w:rsidR="005C2782">
        <w:rPr>
          <w:rFonts w:ascii="Calibri" w:eastAsia="Calibri" w:hAnsi="Calibri" w:cs="Calibri"/>
          <w:spacing w:val="2"/>
        </w:rPr>
        <w:t>Save</w:t>
      </w:r>
      <w:r w:rsidR="00913494" w:rsidRPr="001F2B7B">
        <w:rPr>
          <w:rFonts w:ascii="Calibri" w:eastAsia="Calibri" w:hAnsi="Calibri" w:cs="Calibri"/>
          <w:spacing w:val="2"/>
        </w:rPr>
        <w:t xml:space="preserve"> once done.</w:t>
      </w:r>
    </w:p>
    <w:p w14:paraId="7310A213" w14:textId="77777777" w:rsidR="005568FA" w:rsidRDefault="005568FA" w:rsidP="00337736">
      <w:pPr>
        <w:spacing w:before="61"/>
        <w:ind w:right="-34"/>
        <w:rPr>
          <w:rFonts w:ascii="Cambria" w:eastAsia="Cambria" w:hAnsi="Cambria" w:cs="Cambria"/>
          <w:color w:val="365F91"/>
          <w:sz w:val="26"/>
          <w:szCs w:val="26"/>
        </w:rPr>
      </w:pPr>
      <w:r>
        <w:rPr>
          <w:noProof/>
        </w:rPr>
        <w:drawing>
          <wp:inline distT="0" distB="0" distL="0" distR="0" wp14:anchorId="4A125944" wp14:editId="2AC3CB36">
            <wp:extent cx="6170789" cy="7084613"/>
            <wp:effectExtent l="0" t="0" r="1905" b="2540"/>
            <wp:docPr id="664374950" name="Picture 664374950" descr="Are you an Australian Aboriginal or Torres Strait Islander?&#10;&#10;who is of Australian Aboriginal or Torres Strait Islander descent; and&#10;identifies as an Australian Aboriginal or Torres Strait Islander; and&#10;&#10;is accepted as such by the community in which you live or have lived.&#10;&#10;Is a language other than English spoken at home?&#10;Yes/No&#10;&#10;Do you have a disability?&#10;Yes/No&#10;&#10;Do you regard yourself as the first in your immediate family to attend university?&#10;Yes/No&#10;&#10;Do you regard yourself as coming from a low socio-economic background?&#10;Yes/No&#10;&#10;Do you regard yourself as coming from a regional/remote area?&#10;Y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50" name="Picture 664374950" descr="Are you an Australian Aboriginal or Torres Strait Islander?&#10;&#10;who is of Australian Aboriginal or Torres Strait Islander descent; and&#10;identifies as an Australian Aboriginal or Torres Strait Islander; and&#10;&#10;is accepted as such by the community in which you live or have lived.&#10;&#10;Is a language other than English spoken at home?&#10;Yes/No&#10;&#10;Do you have a disability?&#10;Yes/No&#10;&#10;Do you regard yourself as the first in your immediate family to attend university?&#10;Yes/No&#10;&#10;Do you regard yourself as coming from a low socio-economic background?&#10;Yes/No&#10;&#10;Do you regard yourself as coming from a regional/remote area?&#10;Yes/No"/>
                    <pic:cNvPicPr/>
                  </pic:nvPicPr>
                  <pic:blipFill>
                    <a:blip r:embed="rId36"/>
                    <a:stretch>
                      <a:fillRect/>
                    </a:stretch>
                  </pic:blipFill>
                  <pic:spPr>
                    <a:xfrm>
                      <a:off x="0" y="0"/>
                      <a:ext cx="6183513" cy="7099221"/>
                    </a:xfrm>
                    <a:prstGeom prst="rect">
                      <a:avLst/>
                    </a:prstGeom>
                  </pic:spPr>
                </pic:pic>
              </a:graphicData>
            </a:graphic>
          </wp:inline>
        </w:drawing>
      </w:r>
    </w:p>
    <w:p w14:paraId="21673DB5" w14:textId="77777777" w:rsidR="005568FA" w:rsidRDefault="005568FA" w:rsidP="00337736">
      <w:pPr>
        <w:spacing w:before="61"/>
        <w:ind w:right="-34"/>
        <w:rPr>
          <w:rFonts w:ascii="Cambria" w:eastAsia="Cambria" w:hAnsi="Cambria" w:cs="Cambria"/>
          <w:color w:val="365F91"/>
          <w:sz w:val="26"/>
          <w:szCs w:val="26"/>
        </w:rPr>
      </w:pPr>
    </w:p>
    <w:p w14:paraId="582AC744" w14:textId="77777777" w:rsidR="005568FA" w:rsidRDefault="005568FA" w:rsidP="00337736">
      <w:pPr>
        <w:spacing w:before="61"/>
        <w:ind w:right="-34"/>
        <w:rPr>
          <w:rFonts w:ascii="Cambria" w:eastAsia="Cambria" w:hAnsi="Cambria" w:cs="Cambria"/>
          <w:color w:val="365F91"/>
          <w:sz w:val="26"/>
          <w:szCs w:val="26"/>
        </w:rPr>
      </w:pPr>
    </w:p>
    <w:p w14:paraId="2854C673" w14:textId="77777777" w:rsidR="005568FA" w:rsidRDefault="005568FA" w:rsidP="00337736">
      <w:pPr>
        <w:spacing w:before="61"/>
        <w:ind w:right="-34"/>
        <w:rPr>
          <w:rFonts w:ascii="Cambria" w:eastAsia="Cambria" w:hAnsi="Cambria" w:cs="Cambria"/>
          <w:color w:val="365F91"/>
          <w:sz w:val="26"/>
          <w:szCs w:val="26"/>
        </w:rPr>
      </w:pPr>
    </w:p>
    <w:p w14:paraId="3750370E" w14:textId="7C2B687F" w:rsidR="00E62060" w:rsidRDefault="00EC2533" w:rsidP="00337736">
      <w:pPr>
        <w:spacing w:before="61"/>
        <w:ind w:right="-34"/>
        <w:rPr>
          <w:rFonts w:ascii="Cambria" w:eastAsia="Cambria" w:hAnsi="Cambria" w:cs="Cambria"/>
          <w:sz w:val="26"/>
          <w:szCs w:val="26"/>
        </w:rPr>
      </w:pPr>
      <w:r>
        <w:rPr>
          <w:rFonts w:ascii="Cambria" w:eastAsia="Cambria" w:hAnsi="Cambria" w:cs="Cambria"/>
          <w:color w:val="365F91"/>
          <w:sz w:val="26"/>
          <w:szCs w:val="26"/>
        </w:rPr>
        <w:lastRenderedPageBreak/>
        <w:t>14.</w:t>
      </w:r>
      <w:r>
        <w:rPr>
          <w:rFonts w:ascii="Cambria" w:eastAsia="Cambria" w:hAnsi="Cambria" w:cs="Cambria"/>
          <w:color w:val="365F91"/>
          <w:spacing w:val="-3"/>
          <w:sz w:val="26"/>
          <w:szCs w:val="26"/>
        </w:rPr>
        <w:t xml:space="preserve"> </w:t>
      </w:r>
      <w:r>
        <w:rPr>
          <w:rFonts w:ascii="Cambria" w:eastAsia="Cambria" w:hAnsi="Cambria" w:cs="Cambria"/>
          <w:color w:val="365F91"/>
          <w:spacing w:val="1"/>
          <w:sz w:val="26"/>
          <w:szCs w:val="26"/>
        </w:rPr>
        <w:t>Su</w:t>
      </w:r>
      <w:r>
        <w:rPr>
          <w:rFonts w:ascii="Cambria" w:eastAsia="Cambria" w:hAnsi="Cambria" w:cs="Cambria"/>
          <w:color w:val="365F91"/>
          <w:sz w:val="26"/>
          <w:szCs w:val="26"/>
        </w:rPr>
        <w:t>pp</w:t>
      </w:r>
      <w:r>
        <w:rPr>
          <w:rFonts w:ascii="Cambria" w:eastAsia="Cambria" w:hAnsi="Cambria" w:cs="Cambria"/>
          <w:color w:val="365F91"/>
          <w:spacing w:val="-1"/>
          <w:sz w:val="26"/>
          <w:szCs w:val="26"/>
        </w:rPr>
        <w:t>o</w:t>
      </w:r>
      <w:r>
        <w:rPr>
          <w:rFonts w:ascii="Cambria" w:eastAsia="Cambria" w:hAnsi="Cambria" w:cs="Cambria"/>
          <w:color w:val="365F91"/>
          <w:spacing w:val="1"/>
          <w:sz w:val="26"/>
          <w:szCs w:val="26"/>
        </w:rPr>
        <w:t>rt</w:t>
      </w:r>
      <w:r>
        <w:rPr>
          <w:rFonts w:ascii="Cambria" w:eastAsia="Cambria" w:hAnsi="Cambria" w:cs="Cambria"/>
          <w:color w:val="365F91"/>
          <w:sz w:val="26"/>
          <w:szCs w:val="26"/>
        </w:rPr>
        <w:t>i</w:t>
      </w:r>
      <w:r>
        <w:rPr>
          <w:rFonts w:ascii="Cambria" w:eastAsia="Cambria" w:hAnsi="Cambria" w:cs="Cambria"/>
          <w:color w:val="365F91"/>
          <w:spacing w:val="-1"/>
          <w:sz w:val="26"/>
          <w:szCs w:val="26"/>
        </w:rPr>
        <w:t>n</w:t>
      </w:r>
      <w:r>
        <w:rPr>
          <w:rFonts w:ascii="Cambria" w:eastAsia="Cambria" w:hAnsi="Cambria" w:cs="Cambria"/>
          <w:color w:val="365F91"/>
          <w:sz w:val="26"/>
          <w:szCs w:val="26"/>
        </w:rPr>
        <w:t>g</w:t>
      </w:r>
      <w:r>
        <w:rPr>
          <w:rFonts w:ascii="Cambria" w:eastAsia="Cambria" w:hAnsi="Cambria" w:cs="Cambria"/>
          <w:color w:val="365F91"/>
          <w:spacing w:val="-12"/>
          <w:sz w:val="26"/>
          <w:szCs w:val="26"/>
        </w:rPr>
        <w:t xml:space="preserve"> </w:t>
      </w:r>
      <w:r>
        <w:rPr>
          <w:rFonts w:ascii="Cambria" w:eastAsia="Cambria" w:hAnsi="Cambria" w:cs="Cambria"/>
          <w:color w:val="365F91"/>
          <w:spacing w:val="3"/>
          <w:sz w:val="26"/>
          <w:szCs w:val="26"/>
        </w:rPr>
        <w:t>d</w:t>
      </w:r>
      <w:r>
        <w:rPr>
          <w:rFonts w:ascii="Cambria" w:eastAsia="Cambria" w:hAnsi="Cambria" w:cs="Cambria"/>
          <w:color w:val="365F91"/>
          <w:spacing w:val="-1"/>
          <w:sz w:val="26"/>
          <w:szCs w:val="26"/>
        </w:rPr>
        <w:t>o</w:t>
      </w:r>
      <w:r>
        <w:rPr>
          <w:rFonts w:ascii="Cambria" w:eastAsia="Cambria" w:hAnsi="Cambria" w:cs="Cambria"/>
          <w:color w:val="365F91"/>
          <w:spacing w:val="1"/>
          <w:sz w:val="26"/>
          <w:szCs w:val="26"/>
        </w:rPr>
        <w:t>cu</w:t>
      </w:r>
      <w:r>
        <w:rPr>
          <w:rFonts w:ascii="Cambria" w:eastAsia="Cambria" w:hAnsi="Cambria" w:cs="Cambria"/>
          <w:color w:val="365F91"/>
          <w:sz w:val="26"/>
          <w:szCs w:val="26"/>
        </w:rPr>
        <w:t>m</w:t>
      </w:r>
      <w:r>
        <w:rPr>
          <w:rFonts w:ascii="Cambria" w:eastAsia="Cambria" w:hAnsi="Cambria" w:cs="Cambria"/>
          <w:color w:val="365F91"/>
          <w:spacing w:val="1"/>
          <w:sz w:val="26"/>
          <w:szCs w:val="26"/>
        </w:rPr>
        <w:t>e</w:t>
      </w:r>
      <w:r>
        <w:rPr>
          <w:rFonts w:ascii="Cambria" w:eastAsia="Cambria" w:hAnsi="Cambria" w:cs="Cambria"/>
          <w:color w:val="365F91"/>
          <w:spacing w:val="-1"/>
          <w:sz w:val="26"/>
          <w:szCs w:val="26"/>
        </w:rPr>
        <w:t>n</w:t>
      </w:r>
      <w:r>
        <w:rPr>
          <w:rFonts w:ascii="Cambria" w:eastAsia="Cambria" w:hAnsi="Cambria" w:cs="Cambria"/>
          <w:color w:val="365F91"/>
          <w:spacing w:val="1"/>
          <w:sz w:val="26"/>
          <w:szCs w:val="26"/>
        </w:rPr>
        <w:t>tat</w:t>
      </w:r>
      <w:r>
        <w:rPr>
          <w:rFonts w:ascii="Cambria" w:eastAsia="Cambria" w:hAnsi="Cambria" w:cs="Cambria"/>
          <w:color w:val="365F91"/>
          <w:sz w:val="26"/>
          <w:szCs w:val="26"/>
        </w:rPr>
        <w:t>i</w:t>
      </w:r>
      <w:r>
        <w:rPr>
          <w:rFonts w:ascii="Cambria" w:eastAsia="Cambria" w:hAnsi="Cambria" w:cs="Cambria"/>
          <w:color w:val="365F91"/>
          <w:spacing w:val="-1"/>
          <w:sz w:val="26"/>
          <w:szCs w:val="26"/>
        </w:rPr>
        <w:t>o</w:t>
      </w:r>
      <w:r>
        <w:rPr>
          <w:rFonts w:ascii="Cambria" w:eastAsia="Cambria" w:hAnsi="Cambria" w:cs="Cambria"/>
          <w:color w:val="365F91"/>
          <w:sz w:val="26"/>
          <w:szCs w:val="26"/>
        </w:rPr>
        <w:t>n</w:t>
      </w:r>
      <w:r>
        <w:rPr>
          <w:rFonts w:ascii="Cambria" w:eastAsia="Cambria" w:hAnsi="Cambria" w:cs="Cambria"/>
          <w:color w:val="365F91"/>
          <w:spacing w:val="-17"/>
          <w:sz w:val="26"/>
          <w:szCs w:val="26"/>
        </w:rPr>
        <w:t xml:space="preserve"> </w:t>
      </w:r>
      <w:r>
        <w:rPr>
          <w:rFonts w:ascii="Cambria" w:eastAsia="Cambria" w:hAnsi="Cambria" w:cs="Cambria"/>
          <w:color w:val="365F91"/>
          <w:spacing w:val="1"/>
          <w:sz w:val="26"/>
          <w:szCs w:val="26"/>
        </w:rPr>
        <w:t>ta</w:t>
      </w:r>
      <w:r>
        <w:rPr>
          <w:rFonts w:ascii="Cambria" w:eastAsia="Cambria" w:hAnsi="Cambria" w:cs="Cambria"/>
          <w:color w:val="365F91"/>
          <w:sz w:val="26"/>
          <w:szCs w:val="26"/>
        </w:rPr>
        <w:t>b</w:t>
      </w:r>
    </w:p>
    <w:p w14:paraId="1B5CD893" w14:textId="77777777" w:rsidR="00E62060" w:rsidRPr="001F2B7B" w:rsidRDefault="00E62060" w:rsidP="00337736">
      <w:pPr>
        <w:spacing w:before="4" w:line="260" w:lineRule="exact"/>
        <w:ind w:right="-44"/>
      </w:pPr>
    </w:p>
    <w:p w14:paraId="53ED33A0" w14:textId="3200399B" w:rsidR="00E62060" w:rsidRPr="001F2B7B" w:rsidRDefault="00EC2533" w:rsidP="00337736">
      <w:pPr>
        <w:ind w:right="-44"/>
        <w:rPr>
          <w:rFonts w:ascii="Calibri" w:eastAsia="Calibri" w:hAnsi="Calibri" w:cs="Calibri"/>
        </w:rPr>
      </w:pPr>
      <w:r w:rsidRPr="001F2B7B">
        <w:rPr>
          <w:rFonts w:ascii="Calibri" w:eastAsia="Calibri" w:hAnsi="Calibri" w:cs="Calibri"/>
        </w:rPr>
        <w:t>T</w:t>
      </w:r>
      <w:r w:rsidRPr="001F2B7B">
        <w:rPr>
          <w:rFonts w:ascii="Calibri" w:eastAsia="Calibri" w:hAnsi="Calibri" w:cs="Calibri"/>
          <w:spacing w:val="-1"/>
        </w:rPr>
        <w:t>h</w:t>
      </w:r>
      <w:r w:rsidRPr="001F2B7B">
        <w:rPr>
          <w:rFonts w:ascii="Calibri" w:eastAsia="Calibri" w:hAnsi="Calibri" w:cs="Calibri"/>
        </w:rPr>
        <w:t>is</w:t>
      </w:r>
      <w:r w:rsidRPr="001F2B7B">
        <w:rPr>
          <w:rFonts w:ascii="Calibri" w:eastAsia="Calibri" w:hAnsi="Calibri" w:cs="Calibri"/>
          <w:spacing w:val="1"/>
        </w:rPr>
        <w:t xml:space="preserve"> </w:t>
      </w:r>
      <w:r w:rsidRPr="001F2B7B">
        <w:rPr>
          <w:rFonts w:ascii="Calibri" w:eastAsia="Calibri" w:hAnsi="Calibri" w:cs="Calibri"/>
        </w:rPr>
        <w:t>tab is</w:t>
      </w:r>
      <w:r w:rsidRPr="001F2B7B">
        <w:rPr>
          <w:rFonts w:ascii="Calibri" w:eastAsia="Calibri" w:hAnsi="Calibri" w:cs="Calibri"/>
          <w:spacing w:val="-2"/>
        </w:rPr>
        <w:t xml:space="preserve"> </w:t>
      </w:r>
      <w:r w:rsidRPr="001F2B7B">
        <w:rPr>
          <w:rFonts w:ascii="Calibri" w:eastAsia="Calibri" w:hAnsi="Calibri" w:cs="Calibri"/>
        </w:rPr>
        <w:t>a list</w:t>
      </w:r>
      <w:r w:rsidRPr="001F2B7B">
        <w:rPr>
          <w:rFonts w:ascii="Calibri" w:eastAsia="Calibri" w:hAnsi="Calibri" w:cs="Calibri"/>
          <w:spacing w:val="-1"/>
        </w:rPr>
        <w:t xml:space="preserve"> </w:t>
      </w:r>
      <w:r w:rsidRPr="001F2B7B">
        <w:rPr>
          <w:rFonts w:ascii="Calibri" w:eastAsia="Calibri" w:hAnsi="Calibri" w:cs="Calibri"/>
          <w:spacing w:val="1"/>
        </w:rPr>
        <w:t>o</w:t>
      </w:r>
      <w:r w:rsidRPr="001F2B7B">
        <w:rPr>
          <w:rFonts w:ascii="Calibri" w:eastAsia="Calibri" w:hAnsi="Calibri" w:cs="Calibri"/>
        </w:rPr>
        <w:t>f</w:t>
      </w:r>
      <w:r w:rsidRPr="001F2B7B">
        <w:rPr>
          <w:rFonts w:ascii="Calibri" w:eastAsia="Calibri" w:hAnsi="Calibri" w:cs="Calibri"/>
          <w:spacing w:val="-2"/>
        </w:rPr>
        <w:t xml:space="preserve"> </w:t>
      </w:r>
      <w:r w:rsidRPr="001F2B7B">
        <w:rPr>
          <w:rFonts w:ascii="Calibri" w:eastAsia="Calibri" w:hAnsi="Calibri" w:cs="Calibri"/>
        </w:rPr>
        <w:t>t</w:t>
      </w:r>
      <w:r w:rsidRPr="001F2B7B">
        <w:rPr>
          <w:rFonts w:ascii="Calibri" w:eastAsia="Calibri" w:hAnsi="Calibri" w:cs="Calibri"/>
          <w:spacing w:val="-1"/>
        </w:rPr>
        <w:t>h</w:t>
      </w:r>
      <w:r w:rsidRPr="001F2B7B">
        <w:rPr>
          <w:rFonts w:ascii="Calibri" w:eastAsia="Calibri" w:hAnsi="Calibri" w:cs="Calibri"/>
        </w:rPr>
        <w:t>e</w:t>
      </w:r>
      <w:r w:rsidRPr="001F2B7B">
        <w:rPr>
          <w:rFonts w:ascii="Calibri" w:eastAsia="Calibri" w:hAnsi="Calibri" w:cs="Calibri"/>
          <w:spacing w:val="1"/>
        </w:rPr>
        <w:t xml:space="preserve"> </w:t>
      </w:r>
      <w:r w:rsidRPr="001F2B7B">
        <w:rPr>
          <w:rFonts w:ascii="Calibri" w:eastAsia="Calibri" w:hAnsi="Calibri" w:cs="Calibri"/>
          <w:spacing w:val="-3"/>
        </w:rPr>
        <w:t>r</w:t>
      </w:r>
      <w:r w:rsidRPr="001F2B7B">
        <w:rPr>
          <w:rFonts w:ascii="Calibri" w:eastAsia="Calibri" w:hAnsi="Calibri" w:cs="Calibri"/>
          <w:spacing w:val="1"/>
        </w:rPr>
        <w:t>e</w:t>
      </w:r>
      <w:r w:rsidRPr="001F2B7B">
        <w:rPr>
          <w:rFonts w:ascii="Calibri" w:eastAsia="Calibri" w:hAnsi="Calibri" w:cs="Calibri"/>
          <w:spacing w:val="-1"/>
        </w:rPr>
        <w:t>qu</w:t>
      </w:r>
      <w:r w:rsidRPr="001F2B7B">
        <w:rPr>
          <w:rFonts w:ascii="Calibri" w:eastAsia="Calibri" w:hAnsi="Calibri" w:cs="Calibri"/>
        </w:rPr>
        <w:t>ir</w:t>
      </w:r>
      <w:r w:rsidRPr="001F2B7B">
        <w:rPr>
          <w:rFonts w:ascii="Calibri" w:eastAsia="Calibri" w:hAnsi="Calibri" w:cs="Calibri"/>
          <w:spacing w:val="1"/>
        </w:rPr>
        <w:t>e</w:t>
      </w:r>
      <w:r w:rsidRPr="001F2B7B">
        <w:rPr>
          <w:rFonts w:ascii="Calibri" w:eastAsia="Calibri" w:hAnsi="Calibri" w:cs="Calibri"/>
        </w:rPr>
        <w:t>d s</w:t>
      </w:r>
      <w:r w:rsidRPr="001F2B7B">
        <w:rPr>
          <w:rFonts w:ascii="Calibri" w:eastAsia="Calibri" w:hAnsi="Calibri" w:cs="Calibri"/>
          <w:spacing w:val="-1"/>
        </w:rPr>
        <w:t>upp</w:t>
      </w:r>
      <w:r w:rsidRPr="001F2B7B">
        <w:rPr>
          <w:rFonts w:ascii="Calibri" w:eastAsia="Calibri" w:hAnsi="Calibri" w:cs="Calibri"/>
          <w:spacing w:val="1"/>
        </w:rPr>
        <w:t>o</w:t>
      </w:r>
      <w:r w:rsidRPr="001F2B7B">
        <w:rPr>
          <w:rFonts w:ascii="Calibri" w:eastAsia="Calibri" w:hAnsi="Calibri" w:cs="Calibri"/>
        </w:rPr>
        <w:t>rti</w:t>
      </w:r>
      <w:r w:rsidRPr="001F2B7B">
        <w:rPr>
          <w:rFonts w:ascii="Calibri" w:eastAsia="Calibri" w:hAnsi="Calibri" w:cs="Calibri"/>
          <w:spacing w:val="-1"/>
        </w:rPr>
        <w:t>n</w:t>
      </w:r>
      <w:r w:rsidRPr="001F2B7B">
        <w:rPr>
          <w:rFonts w:ascii="Calibri" w:eastAsia="Calibri" w:hAnsi="Calibri" w:cs="Calibri"/>
        </w:rPr>
        <w:t>g</w:t>
      </w:r>
      <w:r w:rsidRPr="001F2B7B">
        <w:rPr>
          <w:rFonts w:ascii="Calibri" w:eastAsia="Calibri" w:hAnsi="Calibri" w:cs="Calibri"/>
          <w:spacing w:val="1"/>
        </w:rPr>
        <w:t xml:space="preserve"> </w:t>
      </w:r>
      <w:r w:rsidRPr="001F2B7B">
        <w:rPr>
          <w:rFonts w:ascii="Calibri" w:eastAsia="Calibri" w:hAnsi="Calibri" w:cs="Calibri"/>
          <w:spacing w:val="-3"/>
        </w:rPr>
        <w:t>d</w:t>
      </w:r>
      <w:r w:rsidRPr="001F2B7B">
        <w:rPr>
          <w:rFonts w:ascii="Calibri" w:eastAsia="Calibri" w:hAnsi="Calibri" w:cs="Calibri"/>
          <w:spacing w:val="1"/>
        </w:rPr>
        <w:t>o</w:t>
      </w:r>
      <w:r w:rsidRPr="001F2B7B">
        <w:rPr>
          <w:rFonts w:ascii="Calibri" w:eastAsia="Calibri" w:hAnsi="Calibri" w:cs="Calibri"/>
        </w:rPr>
        <w:t>c</w:t>
      </w:r>
      <w:r w:rsidRPr="001F2B7B">
        <w:rPr>
          <w:rFonts w:ascii="Calibri" w:eastAsia="Calibri" w:hAnsi="Calibri" w:cs="Calibri"/>
          <w:spacing w:val="-1"/>
        </w:rPr>
        <w:t>um</w:t>
      </w:r>
      <w:r w:rsidRPr="001F2B7B">
        <w:rPr>
          <w:rFonts w:ascii="Calibri" w:eastAsia="Calibri" w:hAnsi="Calibri" w:cs="Calibri"/>
          <w:spacing w:val="1"/>
        </w:rPr>
        <w:t>e</w:t>
      </w:r>
      <w:r w:rsidRPr="001F2B7B">
        <w:rPr>
          <w:rFonts w:ascii="Calibri" w:eastAsia="Calibri" w:hAnsi="Calibri" w:cs="Calibri"/>
          <w:spacing w:val="-1"/>
        </w:rPr>
        <w:t>n</w:t>
      </w:r>
      <w:r w:rsidRPr="001F2B7B">
        <w:rPr>
          <w:rFonts w:ascii="Calibri" w:eastAsia="Calibri" w:hAnsi="Calibri" w:cs="Calibri"/>
        </w:rPr>
        <w:t>ts.</w:t>
      </w:r>
      <w:r w:rsidRPr="001F2B7B">
        <w:rPr>
          <w:rFonts w:ascii="Calibri" w:eastAsia="Calibri" w:hAnsi="Calibri" w:cs="Calibri"/>
          <w:spacing w:val="-2"/>
        </w:rPr>
        <w:t xml:space="preserve"> </w:t>
      </w:r>
      <w:r w:rsidRPr="001F2B7B">
        <w:rPr>
          <w:rFonts w:ascii="Calibri" w:eastAsia="Calibri" w:hAnsi="Calibri" w:cs="Calibri"/>
        </w:rPr>
        <w:t>T</w:t>
      </w:r>
      <w:r w:rsidRPr="001F2B7B">
        <w:rPr>
          <w:rFonts w:ascii="Calibri" w:eastAsia="Calibri" w:hAnsi="Calibri" w:cs="Calibri"/>
          <w:spacing w:val="-1"/>
        </w:rPr>
        <w:t>h</w:t>
      </w:r>
      <w:r w:rsidRPr="001F2B7B">
        <w:rPr>
          <w:rFonts w:ascii="Calibri" w:eastAsia="Calibri" w:hAnsi="Calibri" w:cs="Calibri"/>
        </w:rPr>
        <w:t>ey</w:t>
      </w:r>
      <w:r w:rsidRPr="001F2B7B">
        <w:rPr>
          <w:rFonts w:ascii="Calibri" w:eastAsia="Calibri" w:hAnsi="Calibri" w:cs="Calibri"/>
          <w:spacing w:val="-1"/>
        </w:rPr>
        <w:t xml:space="preserve"> </w:t>
      </w:r>
      <w:r w:rsidRPr="001F2B7B">
        <w:rPr>
          <w:rFonts w:ascii="Calibri" w:eastAsia="Calibri" w:hAnsi="Calibri" w:cs="Calibri"/>
        </w:rPr>
        <w:t xml:space="preserve">can </w:t>
      </w:r>
      <w:r w:rsidRPr="001F2B7B">
        <w:rPr>
          <w:rFonts w:ascii="Calibri" w:eastAsia="Calibri" w:hAnsi="Calibri" w:cs="Calibri"/>
          <w:spacing w:val="-1"/>
        </w:rPr>
        <w:t>b</w:t>
      </w:r>
      <w:r w:rsidRPr="001F2B7B">
        <w:rPr>
          <w:rFonts w:ascii="Calibri" w:eastAsia="Calibri" w:hAnsi="Calibri" w:cs="Calibri"/>
        </w:rPr>
        <w:t>e</w:t>
      </w:r>
      <w:r w:rsidRPr="001F2B7B">
        <w:rPr>
          <w:rFonts w:ascii="Calibri" w:eastAsia="Calibri" w:hAnsi="Calibri" w:cs="Calibri"/>
          <w:spacing w:val="-1"/>
        </w:rPr>
        <w:t xml:space="preserve"> up</w:t>
      </w:r>
      <w:r w:rsidRPr="001F2B7B">
        <w:rPr>
          <w:rFonts w:ascii="Calibri" w:eastAsia="Calibri" w:hAnsi="Calibri" w:cs="Calibri"/>
        </w:rPr>
        <w:t>l</w:t>
      </w:r>
      <w:r w:rsidRPr="001F2B7B">
        <w:rPr>
          <w:rFonts w:ascii="Calibri" w:eastAsia="Calibri" w:hAnsi="Calibri" w:cs="Calibri"/>
          <w:spacing w:val="1"/>
        </w:rPr>
        <w:t>o</w:t>
      </w:r>
      <w:r w:rsidRPr="001F2B7B">
        <w:rPr>
          <w:rFonts w:ascii="Calibri" w:eastAsia="Calibri" w:hAnsi="Calibri" w:cs="Calibri"/>
        </w:rPr>
        <w:t>a</w:t>
      </w:r>
      <w:r w:rsidRPr="001F2B7B">
        <w:rPr>
          <w:rFonts w:ascii="Calibri" w:eastAsia="Calibri" w:hAnsi="Calibri" w:cs="Calibri"/>
          <w:spacing w:val="-1"/>
        </w:rPr>
        <w:t>d</w:t>
      </w:r>
      <w:r w:rsidRPr="001F2B7B">
        <w:rPr>
          <w:rFonts w:ascii="Calibri" w:eastAsia="Calibri" w:hAnsi="Calibri" w:cs="Calibri"/>
          <w:spacing w:val="1"/>
        </w:rPr>
        <w:t>e</w:t>
      </w:r>
      <w:r w:rsidRPr="001F2B7B">
        <w:rPr>
          <w:rFonts w:ascii="Calibri" w:eastAsia="Calibri" w:hAnsi="Calibri" w:cs="Calibri"/>
        </w:rPr>
        <w:t>d in</w:t>
      </w:r>
      <w:r w:rsidRPr="001F2B7B">
        <w:rPr>
          <w:rFonts w:ascii="Calibri" w:eastAsia="Calibri" w:hAnsi="Calibri" w:cs="Calibri"/>
          <w:spacing w:val="-3"/>
        </w:rPr>
        <w:t xml:space="preserve"> </w:t>
      </w:r>
      <w:r w:rsidRPr="001F2B7B">
        <w:rPr>
          <w:rFonts w:ascii="Calibri" w:eastAsia="Calibri" w:hAnsi="Calibri" w:cs="Calibri"/>
          <w:spacing w:val="-2"/>
        </w:rPr>
        <w:t>t</w:t>
      </w:r>
      <w:r w:rsidRPr="001F2B7B">
        <w:rPr>
          <w:rFonts w:ascii="Calibri" w:eastAsia="Calibri" w:hAnsi="Calibri" w:cs="Calibri"/>
          <w:spacing w:val="-1"/>
        </w:rPr>
        <w:t>h</w:t>
      </w:r>
      <w:r w:rsidRPr="001F2B7B">
        <w:rPr>
          <w:rFonts w:ascii="Calibri" w:eastAsia="Calibri" w:hAnsi="Calibri" w:cs="Calibri"/>
        </w:rPr>
        <w:t>e</w:t>
      </w:r>
      <w:r w:rsidRPr="001F2B7B">
        <w:rPr>
          <w:rFonts w:ascii="Calibri" w:eastAsia="Calibri" w:hAnsi="Calibri" w:cs="Calibri"/>
          <w:spacing w:val="1"/>
        </w:rPr>
        <w:t xml:space="preserve"> </w:t>
      </w:r>
      <w:r w:rsidRPr="001F2B7B">
        <w:rPr>
          <w:rFonts w:ascii="Calibri" w:eastAsia="Calibri" w:hAnsi="Calibri" w:cs="Calibri"/>
        </w:rPr>
        <w:t>rel</w:t>
      </w:r>
      <w:r w:rsidRPr="001F2B7B">
        <w:rPr>
          <w:rFonts w:ascii="Calibri" w:eastAsia="Calibri" w:hAnsi="Calibri" w:cs="Calibri"/>
          <w:spacing w:val="-2"/>
        </w:rPr>
        <w:t>e</w:t>
      </w:r>
      <w:r w:rsidRPr="001F2B7B">
        <w:rPr>
          <w:rFonts w:ascii="Calibri" w:eastAsia="Calibri" w:hAnsi="Calibri" w:cs="Calibri"/>
          <w:spacing w:val="1"/>
        </w:rPr>
        <w:t>v</w:t>
      </w:r>
      <w:r w:rsidRPr="001F2B7B">
        <w:rPr>
          <w:rFonts w:ascii="Calibri" w:eastAsia="Calibri" w:hAnsi="Calibri" w:cs="Calibri"/>
        </w:rPr>
        <w:t>a</w:t>
      </w:r>
      <w:r w:rsidRPr="001F2B7B">
        <w:rPr>
          <w:rFonts w:ascii="Calibri" w:eastAsia="Calibri" w:hAnsi="Calibri" w:cs="Calibri"/>
          <w:spacing w:val="-1"/>
        </w:rPr>
        <w:t>n</w:t>
      </w:r>
      <w:r w:rsidRPr="001F2B7B">
        <w:rPr>
          <w:rFonts w:ascii="Calibri" w:eastAsia="Calibri" w:hAnsi="Calibri" w:cs="Calibri"/>
        </w:rPr>
        <w:t>t</w:t>
      </w:r>
      <w:r w:rsidRPr="001F2B7B">
        <w:rPr>
          <w:rFonts w:ascii="Calibri" w:eastAsia="Calibri" w:hAnsi="Calibri" w:cs="Calibri"/>
          <w:spacing w:val="-1"/>
        </w:rPr>
        <w:t xml:space="preserve"> </w:t>
      </w:r>
      <w:r w:rsidRPr="001F2B7B">
        <w:rPr>
          <w:rFonts w:ascii="Calibri" w:eastAsia="Calibri" w:hAnsi="Calibri" w:cs="Calibri"/>
        </w:rPr>
        <w:t>sect</w:t>
      </w:r>
      <w:r w:rsidRPr="001F2B7B">
        <w:rPr>
          <w:rFonts w:ascii="Calibri" w:eastAsia="Calibri" w:hAnsi="Calibri" w:cs="Calibri"/>
          <w:spacing w:val="-3"/>
        </w:rPr>
        <w:t>i</w:t>
      </w:r>
      <w:r w:rsidRPr="001F2B7B">
        <w:rPr>
          <w:rFonts w:ascii="Calibri" w:eastAsia="Calibri" w:hAnsi="Calibri" w:cs="Calibri"/>
          <w:spacing w:val="1"/>
        </w:rPr>
        <w:t>o</w:t>
      </w:r>
      <w:r w:rsidRPr="001F2B7B">
        <w:rPr>
          <w:rFonts w:ascii="Calibri" w:eastAsia="Calibri" w:hAnsi="Calibri" w:cs="Calibri"/>
        </w:rPr>
        <w:t xml:space="preserve">n </w:t>
      </w:r>
      <w:r w:rsidRPr="001F2B7B">
        <w:rPr>
          <w:rFonts w:ascii="Calibri" w:eastAsia="Calibri" w:hAnsi="Calibri" w:cs="Calibri"/>
          <w:spacing w:val="1"/>
        </w:rPr>
        <w:t>o</w:t>
      </w:r>
      <w:r w:rsidRPr="001F2B7B">
        <w:rPr>
          <w:rFonts w:ascii="Calibri" w:eastAsia="Calibri" w:hAnsi="Calibri" w:cs="Calibri"/>
        </w:rPr>
        <w:t>r</w:t>
      </w:r>
      <w:r w:rsidRPr="001F2B7B">
        <w:rPr>
          <w:rFonts w:ascii="Calibri" w:eastAsia="Calibri" w:hAnsi="Calibri" w:cs="Calibri"/>
          <w:spacing w:val="1"/>
        </w:rPr>
        <w:t xml:space="preserve"> </w:t>
      </w:r>
      <w:r w:rsidRPr="001F2B7B">
        <w:rPr>
          <w:rFonts w:ascii="Calibri" w:eastAsia="Calibri" w:hAnsi="Calibri" w:cs="Calibri"/>
        </w:rPr>
        <w:t>in t</w:t>
      </w:r>
      <w:r w:rsidRPr="001F2B7B">
        <w:rPr>
          <w:rFonts w:ascii="Calibri" w:eastAsia="Calibri" w:hAnsi="Calibri" w:cs="Calibri"/>
          <w:spacing w:val="-1"/>
        </w:rPr>
        <w:t>h</w:t>
      </w:r>
      <w:r w:rsidRPr="001F2B7B">
        <w:rPr>
          <w:rFonts w:ascii="Calibri" w:eastAsia="Calibri" w:hAnsi="Calibri" w:cs="Calibri"/>
        </w:rPr>
        <w:t>is</w:t>
      </w:r>
      <w:r w:rsidRPr="001F2B7B">
        <w:rPr>
          <w:rFonts w:ascii="Calibri" w:eastAsia="Calibri" w:hAnsi="Calibri" w:cs="Calibri"/>
          <w:spacing w:val="-2"/>
        </w:rPr>
        <w:t xml:space="preserve"> </w:t>
      </w:r>
      <w:r w:rsidRPr="001F2B7B">
        <w:rPr>
          <w:rFonts w:ascii="Calibri" w:eastAsia="Calibri" w:hAnsi="Calibri" w:cs="Calibri"/>
        </w:rPr>
        <w:t>fi</w:t>
      </w:r>
      <w:r w:rsidRPr="001F2B7B">
        <w:rPr>
          <w:rFonts w:ascii="Calibri" w:eastAsia="Calibri" w:hAnsi="Calibri" w:cs="Calibri"/>
          <w:spacing w:val="-1"/>
        </w:rPr>
        <w:t>n</w:t>
      </w:r>
      <w:r w:rsidRPr="001F2B7B">
        <w:rPr>
          <w:rFonts w:ascii="Calibri" w:eastAsia="Calibri" w:hAnsi="Calibri" w:cs="Calibri"/>
        </w:rPr>
        <w:t>al s</w:t>
      </w:r>
      <w:r w:rsidRPr="001F2B7B">
        <w:rPr>
          <w:rFonts w:ascii="Calibri" w:eastAsia="Calibri" w:hAnsi="Calibri" w:cs="Calibri"/>
          <w:spacing w:val="1"/>
        </w:rPr>
        <w:t>e</w:t>
      </w:r>
      <w:r w:rsidRPr="001F2B7B">
        <w:rPr>
          <w:rFonts w:ascii="Calibri" w:eastAsia="Calibri" w:hAnsi="Calibri" w:cs="Calibri"/>
          <w:spacing w:val="-2"/>
        </w:rPr>
        <w:t>c</w:t>
      </w:r>
      <w:r w:rsidRPr="001F2B7B">
        <w:rPr>
          <w:rFonts w:ascii="Calibri" w:eastAsia="Calibri" w:hAnsi="Calibri" w:cs="Calibri"/>
        </w:rPr>
        <w:t>ti</w:t>
      </w:r>
      <w:r w:rsidRPr="001F2B7B">
        <w:rPr>
          <w:rFonts w:ascii="Calibri" w:eastAsia="Calibri" w:hAnsi="Calibri" w:cs="Calibri"/>
          <w:spacing w:val="1"/>
        </w:rPr>
        <w:t>o</w:t>
      </w:r>
      <w:r w:rsidRPr="001F2B7B">
        <w:rPr>
          <w:rFonts w:ascii="Calibri" w:eastAsia="Calibri" w:hAnsi="Calibri" w:cs="Calibri"/>
        </w:rPr>
        <w:t>n.</w:t>
      </w:r>
      <w:r w:rsidR="005568FA" w:rsidRPr="005568FA">
        <w:rPr>
          <w:noProof/>
        </w:rPr>
        <w:t xml:space="preserve"> </w:t>
      </w:r>
      <w:r w:rsidR="005568FA">
        <w:rPr>
          <w:noProof/>
        </w:rPr>
        <w:drawing>
          <wp:inline distT="0" distB="0" distL="0" distR="0" wp14:anchorId="6E52AEEF" wp14:editId="6B7B4FEA">
            <wp:extent cx="5715000" cy="7400925"/>
            <wp:effectExtent l="0" t="0" r="0" b="9525"/>
            <wp:docPr id="664374953" name="Picture 664374953" descr="Please ensure that you have attached the required supporting documentation with your application. Details of documentation requirements and the documents you have uploaded are below. Certified copies are not required.&#10;&#10;Evidence of Age and Australian Citizenship&#10;An Australian citizenship certificate or current Australian passport showing full name, date of birth and country of citizenship.&#10;&#10;Evidence of Enrolment&#10;A letter of current enrolment from your home university, including expected completion date for the course towards which the overseas NCP study program will be credited&#10;&#10;Evidence of Study Component feasibility&#10;A letter from your home university faculty, endorsed by your NCP Liaison Officer for Scholarships, attesting to the feasibility of your proposed study component, with reference to the requirements in Section 5.2.1 of the NCP Scholarship Program Guidelines. You may use the letter template provided here or use your home university’s own letter template.&#10;&#10;Official Academic Transcript&#10;A current official academic transcript from your home university showing courses (subjects) and scores.&#10;&#10;Photo identification (optional)&#10;A photo identification document e.g. Australian driver’s licence, Australian passport or other Australian state-government issued photo identification document.&#10;&#10;Resume&#10;A current CV outlining your work experience, community engagement activities (including, for example, volunteering, memberships, mentoring) and extra-curricular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4953" name="Picture 664374953" descr="Please ensure that you have attached the required supporting documentation with your application. Details of documentation requirements and the documents you have uploaded are below. Certified copies are not required.&#10;&#10;Evidence of Age and Australian Citizenship&#10;An Australian citizenship certificate or current Australian passport showing full name, date of birth and country of citizenship.&#10;&#10;Evidence of Enrolment&#10;A letter of current enrolment from your home university, including expected completion date for the course towards which the overseas NCP study program will be credited&#10;&#10;Evidence of Study Component feasibility&#10;A letter from your home university faculty, endorsed by your NCP Liaison Officer for Scholarships, attesting to the feasibility of your proposed study component, with reference to the requirements in Section 5.2.1 of the NCP Scholarship Program Guidelines. You may use the letter template provided here or use your home university’s own letter template.&#10;&#10;Official Academic Transcript&#10;A current official academic transcript from your home university showing courses (subjects) and scores.&#10;&#10;Photo identification (optional)&#10;A photo identification document e.g. Australian driver’s licence, Australian passport or other Australian state-government issued photo identification document.&#10;&#10;Resume&#10;A current CV outlining your work experience, community engagement activities (including, for example, volunteering, memberships, mentoring) and extra-curricular interests"/>
                    <pic:cNvPicPr/>
                  </pic:nvPicPr>
                  <pic:blipFill>
                    <a:blip r:embed="rId37"/>
                    <a:stretch>
                      <a:fillRect/>
                    </a:stretch>
                  </pic:blipFill>
                  <pic:spPr>
                    <a:xfrm>
                      <a:off x="0" y="0"/>
                      <a:ext cx="5715000" cy="7400925"/>
                    </a:xfrm>
                    <a:prstGeom prst="rect">
                      <a:avLst/>
                    </a:prstGeom>
                  </pic:spPr>
                </pic:pic>
              </a:graphicData>
            </a:graphic>
          </wp:inline>
        </w:drawing>
      </w:r>
    </w:p>
    <w:p w14:paraId="2D6AE8AA" w14:textId="4E30F675" w:rsidR="00E9768C" w:rsidRPr="00E9768C" w:rsidRDefault="00EC2533" w:rsidP="00337736">
      <w:pPr>
        <w:spacing w:before="12"/>
        <w:ind w:right="-34"/>
        <w:rPr>
          <w:rFonts w:ascii="Calibri" w:eastAsia="Calibri" w:hAnsi="Calibri" w:cs="Calibri"/>
          <w:b/>
          <w:noProof/>
          <w:sz w:val="22"/>
          <w:szCs w:val="22"/>
        </w:rPr>
      </w:pPr>
      <w:r w:rsidRPr="001F2B7B">
        <w:rPr>
          <w:rFonts w:ascii="Calibri" w:eastAsia="Calibri" w:hAnsi="Calibri" w:cs="Calibri"/>
        </w:rPr>
        <w:t>W</w:t>
      </w:r>
      <w:r w:rsidRPr="001F2B7B">
        <w:rPr>
          <w:rFonts w:ascii="Calibri" w:eastAsia="Calibri" w:hAnsi="Calibri" w:cs="Calibri"/>
          <w:spacing w:val="-1"/>
        </w:rPr>
        <w:t>h</w:t>
      </w:r>
      <w:r w:rsidRPr="001F2B7B">
        <w:rPr>
          <w:rFonts w:ascii="Calibri" w:eastAsia="Calibri" w:hAnsi="Calibri" w:cs="Calibri"/>
        </w:rPr>
        <w:t xml:space="preserve">en </w:t>
      </w:r>
      <w:r w:rsidRPr="001F2B7B">
        <w:rPr>
          <w:rFonts w:ascii="Calibri" w:eastAsia="Calibri" w:hAnsi="Calibri" w:cs="Calibri"/>
          <w:spacing w:val="-2"/>
        </w:rPr>
        <w:t>y</w:t>
      </w:r>
      <w:r w:rsidRPr="001F2B7B">
        <w:rPr>
          <w:rFonts w:ascii="Calibri" w:eastAsia="Calibri" w:hAnsi="Calibri" w:cs="Calibri"/>
          <w:spacing w:val="1"/>
        </w:rPr>
        <w:t>o</w:t>
      </w:r>
      <w:r w:rsidRPr="001F2B7B">
        <w:rPr>
          <w:rFonts w:ascii="Calibri" w:eastAsia="Calibri" w:hAnsi="Calibri" w:cs="Calibri"/>
        </w:rPr>
        <w:t xml:space="preserve">u </w:t>
      </w:r>
      <w:r w:rsidRPr="001F2B7B">
        <w:rPr>
          <w:rFonts w:ascii="Calibri" w:eastAsia="Calibri" w:hAnsi="Calibri" w:cs="Calibri"/>
          <w:spacing w:val="-1"/>
        </w:rPr>
        <w:t>h</w:t>
      </w:r>
      <w:r w:rsidRPr="001F2B7B">
        <w:rPr>
          <w:rFonts w:ascii="Calibri" w:eastAsia="Calibri" w:hAnsi="Calibri" w:cs="Calibri"/>
          <w:spacing w:val="-3"/>
        </w:rPr>
        <w:t>a</w:t>
      </w:r>
      <w:r w:rsidRPr="001F2B7B">
        <w:rPr>
          <w:rFonts w:ascii="Calibri" w:eastAsia="Calibri" w:hAnsi="Calibri" w:cs="Calibri"/>
          <w:spacing w:val="1"/>
        </w:rPr>
        <w:t>v</w:t>
      </w:r>
      <w:r w:rsidRPr="001F2B7B">
        <w:rPr>
          <w:rFonts w:ascii="Calibri" w:eastAsia="Calibri" w:hAnsi="Calibri" w:cs="Calibri"/>
        </w:rPr>
        <w:t>e</w:t>
      </w:r>
      <w:r w:rsidRPr="001F2B7B">
        <w:rPr>
          <w:rFonts w:ascii="Calibri" w:eastAsia="Calibri" w:hAnsi="Calibri" w:cs="Calibri"/>
          <w:spacing w:val="1"/>
        </w:rPr>
        <w:t xml:space="preserve"> </w:t>
      </w:r>
      <w:r w:rsidRPr="001F2B7B">
        <w:rPr>
          <w:rFonts w:ascii="Calibri" w:eastAsia="Calibri" w:hAnsi="Calibri" w:cs="Calibri"/>
          <w:spacing w:val="-2"/>
        </w:rPr>
        <w:t>c</w:t>
      </w:r>
      <w:r w:rsidRPr="001F2B7B">
        <w:rPr>
          <w:rFonts w:ascii="Calibri" w:eastAsia="Calibri" w:hAnsi="Calibri" w:cs="Calibri"/>
          <w:spacing w:val="-1"/>
        </w:rPr>
        <w:t>o</w:t>
      </w:r>
      <w:r w:rsidRPr="001F2B7B">
        <w:rPr>
          <w:rFonts w:ascii="Calibri" w:eastAsia="Calibri" w:hAnsi="Calibri" w:cs="Calibri"/>
          <w:spacing w:val="1"/>
        </w:rPr>
        <w:t>m</w:t>
      </w:r>
      <w:r w:rsidRPr="001F2B7B">
        <w:rPr>
          <w:rFonts w:ascii="Calibri" w:eastAsia="Calibri" w:hAnsi="Calibri" w:cs="Calibri"/>
          <w:spacing w:val="-1"/>
        </w:rPr>
        <w:t>p</w:t>
      </w:r>
      <w:r w:rsidRPr="001F2B7B">
        <w:rPr>
          <w:rFonts w:ascii="Calibri" w:eastAsia="Calibri" w:hAnsi="Calibri" w:cs="Calibri"/>
        </w:rPr>
        <w:t>le</w:t>
      </w:r>
      <w:r w:rsidRPr="001F2B7B">
        <w:rPr>
          <w:rFonts w:ascii="Calibri" w:eastAsia="Calibri" w:hAnsi="Calibri" w:cs="Calibri"/>
          <w:spacing w:val="-2"/>
        </w:rPr>
        <w:t>t</w:t>
      </w:r>
      <w:r w:rsidRPr="001F2B7B">
        <w:rPr>
          <w:rFonts w:ascii="Calibri" w:eastAsia="Calibri" w:hAnsi="Calibri" w:cs="Calibri"/>
        </w:rPr>
        <w:t>ed</w:t>
      </w:r>
      <w:r w:rsidRPr="001F2B7B">
        <w:rPr>
          <w:rFonts w:ascii="Calibri" w:eastAsia="Calibri" w:hAnsi="Calibri" w:cs="Calibri"/>
          <w:spacing w:val="-2"/>
        </w:rPr>
        <w:t xml:space="preserve"> </w:t>
      </w:r>
      <w:r w:rsidRPr="001F2B7B">
        <w:rPr>
          <w:rFonts w:ascii="Calibri" w:eastAsia="Calibri" w:hAnsi="Calibri" w:cs="Calibri"/>
        </w:rPr>
        <w:t>all sect</w:t>
      </w:r>
      <w:r w:rsidRPr="001F2B7B">
        <w:rPr>
          <w:rFonts w:ascii="Calibri" w:eastAsia="Calibri" w:hAnsi="Calibri" w:cs="Calibri"/>
          <w:spacing w:val="-3"/>
        </w:rPr>
        <w:t>i</w:t>
      </w:r>
      <w:r w:rsidRPr="001F2B7B">
        <w:rPr>
          <w:rFonts w:ascii="Calibri" w:eastAsia="Calibri" w:hAnsi="Calibri" w:cs="Calibri"/>
          <w:spacing w:val="1"/>
        </w:rPr>
        <w:t>o</w:t>
      </w:r>
      <w:r w:rsidRPr="001F2B7B">
        <w:rPr>
          <w:rFonts w:ascii="Calibri" w:eastAsia="Calibri" w:hAnsi="Calibri" w:cs="Calibri"/>
          <w:spacing w:val="-1"/>
        </w:rPr>
        <w:t>n</w:t>
      </w:r>
      <w:r w:rsidRPr="001F2B7B">
        <w:rPr>
          <w:rFonts w:ascii="Calibri" w:eastAsia="Calibri" w:hAnsi="Calibri" w:cs="Calibri"/>
        </w:rPr>
        <w:t>s</w:t>
      </w:r>
      <w:r w:rsidRPr="001F2B7B">
        <w:rPr>
          <w:rFonts w:ascii="Calibri" w:eastAsia="Calibri" w:hAnsi="Calibri" w:cs="Calibri"/>
          <w:spacing w:val="-2"/>
        </w:rPr>
        <w:t xml:space="preserve"> </w:t>
      </w:r>
      <w:r w:rsidRPr="001F2B7B">
        <w:rPr>
          <w:rFonts w:ascii="Calibri" w:eastAsia="Calibri" w:hAnsi="Calibri" w:cs="Calibri"/>
          <w:spacing w:val="1"/>
        </w:rPr>
        <w:t>o</w:t>
      </w:r>
      <w:r w:rsidRPr="001F2B7B">
        <w:rPr>
          <w:rFonts w:ascii="Calibri" w:eastAsia="Calibri" w:hAnsi="Calibri" w:cs="Calibri"/>
        </w:rPr>
        <w:t>f t</w:t>
      </w:r>
      <w:r w:rsidRPr="001F2B7B">
        <w:rPr>
          <w:rFonts w:ascii="Calibri" w:eastAsia="Calibri" w:hAnsi="Calibri" w:cs="Calibri"/>
          <w:spacing w:val="-3"/>
        </w:rPr>
        <w:t>h</w:t>
      </w:r>
      <w:r w:rsidRPr="001F2B7B">
        <w:rPr>
          <w:rFonts w:ascii="Calibri" w:eastAsia="Calibri" w:hAnsi="Calibri" w:cs="Calibri"/>
        </w:rPr>
        <w:t>e</w:t>
      </w:r>
      <w:r w:rsidRPr="001F2B7B">
        <w:rPr>
          <w:rFonts w:ascii="Calibri" w:eastAsia="Calibri" w:hAnsi="Calibri" w:cs="Calibri"/>
          <w:spacing w:val="1"/>
        </w:rPr>
        <w:t xml:space="preserve"> </w:t>
      </w:r>
      <w:r w:rsidRPr="001F2B7B">
        <w:rPr>
          <w:rFonts w:ascii="Calibri" w:eastAsia="Calibri" w:hAnsi="Calibri" w:cs="Calibri"/>
        </w:rPr>
        <w:t>a</w:t>
      </w:r>
      <w:r w:rsidRPr="001F2B7B">
        <w:rPr>
          <w:rFonts w:ascii="Calibri" w:eastAsia="Calibri" w:hAnsi="Calibri" w:cs="Calibri"/>
          <w:spacing w:val="-1"/>
        </w:rPr>
        <w:t>pp</w:t>
      </w:r>
      <w:r w:rsidRPr="001F2B7B">
        <w:rPr>
          <w:rFonts w:ascii="Calibri" w:eastAsia="Calibri" w:hAnsi="Calibri" w:cs="Calibri"/>
        </w:rPr>
        <w:t>licat</w:t>
      </w:r>
      <w:r w:rsidRPr="001F2B7B">
        <w:rPr>
          <w:rFonts w:ascii="Calibri" w:eastAsia="Calibri" w:hAnsi="Calibri" w:cs="Calibri"/>
          <w:spacing w:val="-3"/>
        </w:rPr>
        <w:t>i</w:t>
      </w:r>
      <w:r w:rsidRPr="001F2B7B">
        <w:rPr>
          <w:rFonts w:ascii="Calibri" w:eastAsia="Calibri" w:hAnsi="Calibri" w:cs="Calibri"/>
          <w:spacing w:val="1"/>
        </w:rPr>
        <w:t>o</w:t>
      </w:r>
      <w:r w:rsidRPr="001F2B7B">
        <w:rPr>
          <w:rFonts w:ascii="Calibri" w:eastAsia="Calibri" w:hAnsi="Calibri" w:cs="Calibri"/>
        </w:rPr>
        <w:t>n f</w:t>
      </w:r>
      <w:r w:rsidRPr="001F2B7B">
        <w:rPr>
          <w:rFonts w:ascii="Calibri" w:eastAsia="Calibri" w:hAnsi="Calibri" w:cs="Calibri"/>
          <w:spacing w:val="1"/>
        </w:rPr>
        <w:t>o</w:t>
      </w:r>
      <w:r w:rsidRPr="001F2B7B">
        <w:rPr>
          <w:rFonts w:ascii="Calibri" w:eastAsia="Calibri" w:hAnsi="Calibri" w:cs="Calibri"/>
          <w:spacing w:val="-3"/>
        </w:rPr>
        <w:t>r</w:t>
      </w:r>
      <w:r w:rsidRPr="001F2B7B">
        <w:rPr>
          <w:rFonts w:ascii="Calibri" w:eastAsia="Calibri" w:hAnsi="Calibri" w:cs="Calibri"/>
          <w:spacing w:val="1"/>
        </w:rPr>
        <w:t>m</w:t>
      </w:r>
      <w:r w:rsidRPr="001F2B7B">
        <w:rPr>
          <w:rFonts w:ascii="Calibri" w:eastAsia="Calibri" w:hAnsi="Calibri" w:cs="Calibri"/>
        </w:rPr>
        <w:t>,</w:t>
      </w:r>
      <w:r w:rsidRPr="001F2B7B">
        <w:rPr>
          <w:rFonts w:ascii="Calibri" w:eastAsia="Calibri" w:hAnsi="Calibri" w:cs="Calibri"/>
          <w:spacing w:val="-2"/>
        </w:rPr>
        <w:t xml:space="preserve"> </w:t>
      </w:r>
      <w:r w:rsidRPr="001F2B7B">
        <w:rPr>
          <w:rFonts w:ascii="Calibri" w:eastAsia="Calibri" w:hAnsi="Calibri" w:cs="Calibri"/>
        </w:rPr>
        <w:t>se</w:t>
      </w:r>
      <w:r w:rsidRPr="001F2B7B">
        <w:rPr>
          <w:rFonts w:ascii="Calibri" w:eastAsia="Calibri" w:hAnsi="Calibri" w:cs="Calibri"/>
          <w:spacing w:val="-3"/>
        </w:rPr>
        <w:t>l</w:t>
      </w:r>
      <w:r w:rsidRPr="001F2B7B">
        <w:rPr>
          <w:rFonts w:ascii="Calibri" w:eastAsia="Calibri" w:hAnsi="Calibri" w:cs="Calibri"/>
        </w:rPr>
        <w:t>ect</w:t>
      </w:r>
      <w:r w:rsidRPr="001F2B7B">
        <w:rPr>
          <w:rFonts w:ascii="Calibri" w:eastAsia="Calibri" w:hAnsi="Calibri" w:cs="Calibri"/>
          <w:spacing w:val="1"/>
        </w:rPr>
        <w:t xml:space="preserve"> </w:t>
      </w:r>
      <w:r w:rsidRPr="0059374A">
        <w:rPr>
          <w:rFonts w:ascii="Calibri" w:eastAsia="Calibri" w:hAnsi="Calibri" w:cs="Calibri"/>
          <w:color w:val="C00000"/>
          <w:spacing w:val="-1"/>
          <w:u w:val="single"/>
        </w:rPr>
        <w:t>Su</w:t>
      </w:r>
      <w:r w:rsidRPr="0059374A">
        <w:rPr>
          <w:rFonts w:ascii="Calibri" w:eastAsia="Calibri" w:hAnsi="Calibri" w:cs="Calibri"/>
          <w:color w:val="C00000"/>
          <w:spacing w:val="-3"/>
          <w:u w:val="single"/>
        </w:rPr>
        <w:t>b</w:t>
      </w:r>
      <w:r w:rsidRPr="0059374A">
        <w:rPr>
          <w:rFonts w:ascii="Calibri" w:eastAsia="Calibri" w:hAnsi="Calibri" w:cs="Calibri"/>
          <w:color w:val="C00000"/>
          <w:spacing w:val="1"/>
          <w:u w:val="single"/>
        </w:rPr>
        <w:t>m</w:t>
      </w:r>
      <w:r w:rsidRPr="0059374A">
        <w:rPr>
          <w:rFonts w:ascii="Calibri" w:eastAsia="Calibri" w:hAnsi="Calibri" w:cs="Calibri"/>
          <w:color w:val="C00000"/>
          <w:u w:val="single"/>
        </w:rPr>
        <w:t>it.</w:t>
      </w:r>
      <w:r w:rsidR="001F2B7B" w:rsidRPr="001F2B7B">
        <w:rPr>
          <w:rFonts w:ascii="Calibri" w:eastAsia="Calibri" w:hAnsi="Calibri" w:cs="Calibri"/>
          <w:b/>
          <w:noProof/>
          <w:sz w:val="22"/>
          <w:szCs w:val="22"/>
        </w:rPr>
        <w:t xml:space="preserve"> </w:t>
      </w:r>
    </w:p>
    <w:sectPr w:rsidR="00E9768C" w:rsidRPr="00E9768C" w:rsidSect="00A56D0F">
      <w:headerReference w:type="default" r:id="rId38"/>
      <w:footerReference w:type="default" r:id="rId39"/>
      <w:pgSz w:w="11920" w:h="16840"/>
      <w:pgMar w:top="709" w:right="1288" w:bottom="280" w:left="1320" w:header="0" w:footer="2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4263" w14:textId="77777777" w:rsidR="008A55CE" w:rsidRDefault="008A55CE">
      <w:r>
        <w:separator/>
      </w:r>
    </w:p>
  </w:endnote>
  <w:endnote w:type="continuationSeparator" w:id="0">
    <w:p w14:paraId="1AE80715" w14:textId="77777777" w:rsidR="008A55CE" w:rsidRDefault="008A5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8600" w14:textId="77777777" w:rsidR="00070808" w:rsidRDefault="00070808" w:rsidP="00070808">
    <w:pPr>
      <w:pStyle w:val="Footer"/>
      <w:tabs>
        <w:tab w:val="clear" w:pos="4513"/>
        <w:tab w:val="clear" w:pos="9026"/>
        <w:tab w:val="right" w:pos="9746"/>
      </w:tabs>
      <w:ind w:left="720"/>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708CB35A" wp14:editId="574D6B4B">
              <wp:simplePos x="0" y="0"/>
              <wp:positionH relativeFrom="margin">
                <wp:align>center</wp:align>
              </wp:positionH>
              <wp:positionV relativeFrom="paragraph">
                <wp:posOffset>14605</wp:posOffset>
              </wp:positionV>
              <wp:extent cx="6981825" cy="28575"/>
              <wp:effectExtent l="0" t="0" r="28575" b="28575"/>
              <wp:wrapNone/>
              <wp:docPr id="202289145" name="Straight Connector 202289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981825" cy="28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BDCA3" id="Straight Connector 202289145" o:spid="_x0000_s1026" alt="&quot;&quot;"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5pt" to="549.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" strokecolor="#4579b8 [3044]" strokeweight="1.5pt">
              <w10:wrap anchorx="margin"/>
            </v:line>
          </w:pict>
        </mc:Fallback>
      </mc:AlternateContent>
    </w:r>
    <w:r>
      <w:rPr>
        <w:i/>
        <w:sz w:val="18"/>
        <w:szCs w:val="18"/>
      </w:rPr>
      <w:tab/>
    </w:r>
  </w:p>
  <w:p w14:paraId="0AC988AB" w14:textId="05013796" w:rsidR="00070808" w:rsidRDefault="00A56D0F" w:rsidP="00070808">
    <w:pPr>
      <w:pStyle w:val="Footer"/>
      <w:tabs>
        <w:tab w:val="clear" w:pos="4513"/>
        <w:tab w:val="clear" w:pos="9026"/>
      </w:tabs>
      <w:ind w:left="720" w:right="-166"/>
      <w:jc w:val="right"/>
      <w:rPr>
        <w:i/>
        <w:sz w:val="18"/>
        <w:szCs w:val="18"/>
      </w:rPr>
    </w:pPr>
    <w:r w:rsidRPr="00A56D0F">
      <w:rPr>
        <w:rFonts w:asciiTheme="minorHAnsi" w:hAnsiTheme="minorHAnsi" w:cstheme="minorHAnsi"/>
        <w:color w:val="0563C1"/>
      </w:rPr>
      <w:t>NCP Scholarship 2024 Round Application Guide v1</w:t>
    </w:r>
    <w:r w:rsidR="00070808">
      <w:br/>
    </w:r>
    <w:r w:rsidR="00070808" w:rsidRPr="00216953">
      <w:rPr>
        <w:rFonts w:ascii="Calibri" w:hAnsi="Calibri" w:cs="Calibri"/>
        <w:i/>
        <w:sz w:val="18"/>
        <w:szCs w:val="18"/>
      </w:rPr>
      <w:t xml:space="preserve">Updated </w:t>
    </w:r>
    <w:r w:rsidR="00070808">
      <w:rPr>
        <w:rFonts w:ascii="Calibri" w:hAnsi="Calibri" w:cs="Calibri"/>
        <w:i/>
        <w:sz w:val="18"/>
        <w:szCs w:val="18"/>
      </w:rPr>
      <w:t>17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5DAF5" w14:textId="77777777" w:rsidR="008A55CE" w:rsidRDefault="008A55CE">
      <w:r>
        <w:separator/>
      </w:r>
    </w:p>
  </w:footnote>
  <w:footnote w:type="continuationSeparator" w:id="0">
    <w:p w14:paraId="1F8B9651" w14:textId="77777777" w:rsidR="008A55CE" w:rsidRDefault="008A5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88CD" w14:textId="77777777" w:rsidR="00E62060" w:rsidRDefault="00E62060">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A0DF9"/>
    <w:multiLevelType w:val="multilevel"/>
    <w:tmpl w:val="6B8EA92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726485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060"/>
    <w:rsid w:val="00005CBB"/>
    <w:rsid w:val="00022928"/>
    <w:rsid w:val="00024F26"/>
    <w:rsid w:val="00034D27"/>
    <w:rsid w:val="00035A15"/>
    <w:rsid w:val="0003776E"/>
    <w:rsid w:val="00037874"/>
    <w:rsid w:val="000408A0"/>
    <w:rsid w:val="00040F98"/>
    <w:rsid w:val="00050F3A"/>
    <w:rsid w:val="0005167B"/>
    <w:rsid w:val="00070808"/>
    <w:rsid w:val="000719C6"/>
    <w:rsid w:val="00073B26"/>
    <w:rsid w:val="0008490A"/>
    <w:rsid w:val="00087F04"/>
    <w:rsid w:val="00093515"/>
    <w:rsid w:val="00095D57"/>
    <w:rsid w:val="000A4D38"/>
    <w:rsid w:val="000B74F9"/>
    <w:rsid w:val="00104888"/>
    <w:rsid w:val="00104F5E"/>
    <w:rsid w:val="00135EAD"/>
    <w:rsid w:val="00153779"/>
    <w:rsid w:val="0015429A"/>
    <w:rsid w:val="00160D29"/>
    <w:rsid w:val="001640BB"/>
    <w:rsid w:val="00171650"/>
    <w:rsid w:val="00175B1B"/>
    <w:rsid w:val="00176B5A"/>
    <w:rsid w:val="00185C52"/>
    <w:rsid w:val="00192A84"/>
    <w:rsid w:val="00193AF7"/>
    <w:rsid w:val="0019512E"/>
    <w:rsid w:val="001C3DBC"/>
    <w:rsid w:val="001E3A06"/>
    <w:rsid w:val="001F2B7B"/>
    <w:rsid w:val="001F371A"/>
    <w:rsid w:val="00200238"/>
    <w:rsid w:val="00202E28"/>
    <w:rsid w:val="00204020"/>
    <w:rsid w:val="00206B54"/>
    <w:rsid w:val="00211E67"/>
    <w:rsid w:val="0021217C"/>
    <w:rsid w:val="00215F82"/>
    <w:rsid w:val="00222653"/>
    <w:rsid w:val="00235D9C"/>
    <w:rsid w:val="002362C8"/>
    <w:rsid w:val="002443D1"/>
    <w:rsid w:val="00245C30"/>
    <w:rsid w:val="002506A0"/>
    <w:rsid w:val="00254A7C"/>
    <w:rsid w:val="00276FEB"/>
    <w:rsid w:val="00281174"/>
    <w:rsid w:val="00286864"/>
    <w:rsid w:val="00290761"/>
    <w:rsid w:val="002976C0"/>
    <w:rsid w:val="002B53F8"/>
    <w:rsid w:val="002B619E"/>
    <w:rsid w:val="002C18F8"/>
    <w:rsid w:val="002E3427"/>
    <w:rsid w:val="002E4ACB"/>
    <w:rsid w:val="002F2DF5"/>
    <w:rsid w:val="002F6581"/>
    <w:rsid w:val="0031256A"/>
    <w:rsid w:val="003133B4"/>
    <w:rsid w:val="00324206"/>
    <w:rsid w:val="00326636"/>
    <w:rsid w:val="00327CA6"/>
    <w:rsid w:val="00337736"/>
    <w:rsid w:val="003474CD"/>
    <w:rsid w:val="00354B34"/>
    <w:rsid w:val="003635D1"/>
    <w:rsid w:val="00372EBC"/>
    <w:rsid w:val="00375CE7"/>
    <w:rsid w:val="00377147"/>
    <w:rsid w:val="003966B8"/>
    <w:rsid w:val="00396DA6"/>
    <w:rsid w:val="003A0E34"/>
    <w:rsid w:val="003A5B51"/>
    <w:rsid w:val="003B3BD0"/>
    <w:rsid w:val="003B5C3B"/>
    <w:rsid w:val="003C5EA8"/>
    <w:rsid w:val="003C6DDC"/>
    <w:rsid w:val="003D1380"/>
    <w:rsid w:val="003D68B8"/>
    <w:rsid w:val="003E2773"/>
    <w:rsid w:val="003E5ED3"/>
    <w:rsid w:val="003F11F6"/>
    <w:rsid w:val="003F531A"/>
    <w:rsid w:val="004007B1"/>
    <w:rsid w:val="0040591D"/>
    <w:rsid w:val="004166A0"/>
    <w:rsid w:val="0044153D"/>
    <w:rsid w:val="00441779"/>
    <w:rsid w:val="004456BD"/>
    <w:rsid w:val="00451E07"/>
    <w:rsid w:val="004545C8"/>
    <w:rsid w:val="00454A89"/>
    <w:rsid w:val="0045799D"/>
    <w:rsid w:val="00461AA2"/>
    <w:rsid w:val="0046442D"/>
    <w:rsid w:val="0046761D"/>
    <w:rsid w:val="00470525"/>
    <w:rsid w:val="00480226"/>
    <w:rsid w:val="0048093E"/>
    <w:rsid w:val="00480E1F"/>
    <w:rsid w:val="0048595F"/>
    <w:rsid w:val="00492053"/>
    <w:rsid w:val="00494668"/>
    <w:rsid w:val="00496C48"/>
    <w:rsid w:val="004B1790"/>
    <w:rsid w:val="004B3156"/>
    <w:rsid w:val="004D7A04"/>
    <w:rsid w:val="004E178B"/>
    <w:rsid w:val="004E3185"/>
    <w:rsid w:val="004E7794"/>
    <w:rsid w:val="005061F3"/>
    <w:rsid w:val="00514DBC"/>
    <w:rsid w:val="00525F27"/>
    <w:rsid w:val="00532F68"/>
    <w:rsid w:val="00545DC0"/>
    <w:rsid w:val="00551E4A"/>
    <w:rsid w:val="00554A5D"/>
    <w:rsid w:val="005568FA"/>
    <w:rsid w:val="00570694"/>
    <w:rsid w:val="00575544"/>
    <w:rsid w:val="0059374A"/>
    <w:rsid w:val="005A2ADB"/>
    <w:rsid w:val="005A4093"/>
    <w:rsid w:val="005A5408"/>
    <w:rsid w:val="005A57E3"/>
    <w:rsid w:val="005B2C5B"/>
    <w:rsid w:val="005B4594"/>
    <w:rsid w:val="005B57B5"/>
    <w:rsid w:val="005C0D86"/>
    <w:rsid w:val="005C2782"/>
    <w:rsid w:val="005D1518"/>
    <w:rsid w:val="005D235F"/>
    <w:rsid w:val="005D26C9"/>
    <w:rsid w:val="005D4739"/>
    <w:rsid w:val="005E62EB"/>
    <w:rsid w:val="005E7ADF"/>
    <w:rsid w:val="005F2066"/>
    <w:rsid w:val="005F31F8"/>
    <w:rsid w:val="005F5F01"/>
    <w:rsid w:val="0060437D"/>
    <w:rsid w:val="00607F6D"/>
    <w:rsid w:val="006222C4"/>
    <w:rsid w:val="0062339C"/>
    <w:rsid w:val="00635CE7"/>
    <w:rsid w:val="00645CA9"/>
    <w:rsid w:val="00646470"/>
    <w:rsid w:val="006517B1"/>
    <w:rsid w:val="00657FB4"/>
    <w:rsid w:val="00663ABB"/>
    <w:rsid w:val="00673DED"/>
    <w:rsid w:val="00683697"/>
    <w:rsid w:val="00693100"/>
    <w:rsid w:val="006964C8"/>
    <w:rsid w:val="006A3525"/>
    <w:rsid w:val="006A5512"/>
    <w:rsid w:val="006A6A49"/>
    <w:rsid w:val="006B3CD4"/>
    <w:rsid w:val="006C599B"/>
    <w:rsid w:val="006D0A1F"/>
    <w:rsid w:val="006E2190"/>
    <w:rsid w:val="006F0304"/>
    <w:rsid w:val="006F3313"/>
    <w:rsid w:val="007025EA"/>
    <w:rsid w:val="00730319"/>
    <w:rsid w:val="007305C6"/>
    <w:rsid w:val="0074251C"/>
    <w:rsid w:val="00744946"/>
    <w:rsid w:val="00764228"/>
    <w:rsid w:val="0076724C"/>
    <w:rsid w:val="00770BC6"/>
    <w:rsid w:val="00776EB7"/>
    <w:rsid w:val="00793436"/>
    <w:rsid w:val="00796671"/>
    <w:rsid w:val="007A057A"/>
    <w:rsid w:val="007B0EA3"/>
    <w:rsid w:val="007C205F"/>
    <w:rsid w:val="007C2FCF"/>
    <w:rsid w:val="007C58F5"/>
    <w:rsid w:val="007D3041"/>
    <w:rsid w:val="007E2EEC"/>
    <w:rsid w:val="007E5BDA"/>
    <w:rsid w:val="007F6FBD"/>
    <w:rsid w:val="00801732"/>
    <w:rsid w:val="0080598D"/>
    <w:rsid w:val="00811A9D"/>
    <w:rsid w:val="0081254D"/>
    <w:rsid w:val="00817D35"/>
    <w:rsid w:val="0082073E"/>
    <w:rsid w:val="00824BE9"/>
    <w:rsid w:val="00825728"/>
    <w:rsid w:val="00825CCC"/>
    <w:rsid w:val="00834DD8"/>
    <w:rsid w:val="00835AE7"/>
    <w:rsid w:val="008446F9"/>
    <w:rsid w:val="008455A9"/>
    <w:rsid w:val="00845626"/>
    <w:rsid w:val="00853AAD"/>
    <w:rsid w:val="00862A53"/>
    <w:rsid w:val="0086481C"/>
    <w:rsid w:val="008708D5"/>
    <w:rsid w:val="0087742E"/>
    <w:rsid w:val="008902CB"/>
    <w:rsid w:val="008927FC"/>
    <w:rsid w:val="008972BD"/>
    <w:rsid w:val="008A55CE"/>
    <w:rsid w:val="008A62B4"/>
    <w:rsid w:val="008A78F8"/>
    <w:rsid w:val="008B69D6"/>
    <w:rsid w:val="008B774B"/>
    <w:rsid w:val="008C2C37"/>
    <w:rsid w:val="008C3F3F"/>
    <w:rsid w:val="008D08F3"/>
    <w:rsid w:val="008D0B36"/>
    <w:rsid w:val="008F0DBA"/>
    <w:rsid w:val="0090463D"/>
    <w:rsid w:val="00913494"/>
    <w:rsid w:val="00916183"/>
    <w:rsid w:val="00922782"/>
    <w:rsid w:val="00943CCC"/>
    <w:rsid w:val="00953CD2"/>
    <w:rsid w:val="0095597F"/>
    <w:rsid w:val="0095704A"/>
    <w:rsid w:val="00965E6F"/>
    <w:rsid w:val="00967FD8"/>
    <w:rsid w:val="00981820"/>
    <w:rsid w:val="009A0107"/>
    <w:rsid w:val="009A13F2"/>
    <w:rsid w:val="009B52A1"/>
    <w:rsid w:val="009B784F"/>
    <w:rsid w:val="009C1A5C"/>
    <w:rsid w:val="009F4C4B"/>
    <w:rsid w:val="00A061A4"/>
    <w:rsid w:val="00A10F02"/>
    <w:rsid w:val="00A11664"/>
    <w:rsid w:val="00A129CD"/>
    <w:rsid w:val="00A14178"/>
    <w:rsid w:val="00A50B2D"/>
    <w:rsid w:val="00A56D0F"/>
    <w:rsid w:val="00A67382"/>
    <w:rsid w:val="00A72191"/>
    <w:rsid w:val="00A90549"/>
    <w:rsid w:val="00A946C0"/>
    <w:rsid w:val="00AA6D7C"/>
    <w:rsid w:val="00AC7EA3"/>
    <w:rsid w:val="00AE7C4F"/>
    <w:rsid w:val="00AF570C"/>
    <w:rsid w:val="00B07284"/>
    <w:rsid w:val="00B10224"/>
    <w:rsid w:val="00B16B35"/>
    <w:rsid w:val="00B174A0"/>
    <w:rsid w:val="00B204BA"/>
    <w:rsid w:val="00B44DE6"/>
    <w:rsid w:val="00B45B12"/>
    <w:rsid w:val="00B462ED"/>
    <w:rsid w:val="00B46A30"/>
    <w:rsid w:val="00B645CF"/>
    <w:rsid w:val="00B7006E"/>
    <w:rsid w:val="00B800A9"/>
    <w:rsid w:val="00B8515A"/>
    <w:rsid w:val="00B860F8"/>
    <w:rsid w:val="00B934F2"/>
    <w:rsid w:val="00B952F4"/>
    <w:rsid w:val="00B9698C"/>
    <w:rsid w:val="00BA2A0F"/>
    <w:rsid w:val="00BA34C1"/>
    <w:rsid w:val="00BB3BFA"/>
    <w:rsid w:val="00BB7F5F"/>
    <w:rsid w:val="00BC75D9"/>
    <w:rsid w:val="00BE1044"/>
    <w:rsid w:val="00BF4E0F"/>
    <w:rsid w:val="00C019E2"/>
    <w:rsid w:val="00C1186C"/>
    <w:rsid w:val="00C37191"/>
    <w:rsid w:val="00C825CB"/>
    <w:rsid w:val="00C856B7"/>
    <w:rsid w:val="00C85F64"/>
    <w:rsid w:val="00C93E4F"/>
    <w:rsid w:val="00CA1263"/>
    <w:rsid w:val="00CB2E3F"/>
    <w:rsid w:val="00CB5511"/>
    <w:rsid w:val="00CC3448"/>
    <w:rsid w:val="00CE3B07"/>
    <w:rsid w:val="00CF138A"/>
    <w:rsid w:val="00CF22E9"/>
    <w:rsid w:val="00D00E84"/>
    <w:rsid w:val="00D03970"/>
    <w:rsid w:val="00D043B4"/>
    <w:rsid w:val="00D1379B"/>
    <w:rsid w:val="00D1577C"/>
    <w:rsid w:val="00D338CE"/>
    <w:rsid w:val="00D3405D"/>
    <w:rsid w:val="00D40C4D"/>
    <w:rsid w:val="00D41119"/>
    <w:rsid w:val="00D526AD"/>
    <w:rsid w:val="00D5323D"/>
    <w:rsid w:val="00D54E4F"/>
    <w:rsid w:val="00D554FC"/>
    <w:rsid w:val="00D62633"/>
    <w:rsid w:val="00D633C0"/>
    <w:rsid w:val="00D6486A"/>
    <w:rsid w:val="00D70423"/>
    <w:rsid w:val="00D771C3"/>
    <w:rsid w:val="00D80B97"/>
    <w:rsid w:val="00DA4598"/>
    <w:rsid w:val="00DA72FB"/>
    <w:rsid w:val="00DD10FC"/>
    <w:rsid w:val="00DD1AC2"/>
    <w:rsid w:val="00DD513B"/>
    <w:rsid w:val="00DE045C"/>
    <w:rsid w:val="00E0098F"/>
    <w:rsid w:val="00E108B1"/>
    <w:rsid w:val="00E22A93"/>
    <w:rsid w:val="00E22AC7"/>
    <w:rsid w:val="00E23553"/>
    <w:rsid w:val="00E27A97"/>
    <w:rsid w:val="00E35293"/>
    <w:rsid w:val="00E451A9"/>
    <w:rsid w:val="00E54E8D"/>
    <w:rsid w:val="00E55EE6"/>
    <w:rsid w:val="00E57CAB"/>
    <w:rsid w:val="00E62060"/>
    <w:rsid w:val="00E652D0"/>
    <w:rsid w:val="00E71152"/>
    <w:rsid w:val="00E736AB"/>
    <w:rsid w:val="00E754E8"/>
    <w:rsid w:val="00E822F4"/>
    <w:rsid w:val="00E96342"/>
    <w:rsid w:val="00E9768C"/>
    <w:rsid w:val="00EA7D22"/>
    <w:rsid w:val="00EC1301"/>
    <w:rsid w:val="00EC2533"/>
    <w:rsid w:val="00ED57F6"/>
    <w:rsid w:val="00F04AD3"/>
    <w:rsid w:val="00F075C6"/>
    <w:rsid w:val="00F17028"/>
    <w:rsid w:val="00F213FB"/>
    <w:rsid w:val="00F22C54"/>
    <w:rsid w:val="00F3233E"/>
    <w:rsid w:val="00F3427F"/>
    <w:rsid w:val="00F34BBA"/>
    <w:rsid w:val="00F42283"/>
    <w:rsid w:val="00F514C8"/>
    <w:rsid w:val="00F51E2B"/>
    <w:rsid w:val="00F56221"/>
    <w:rsid w:val="00F570FE"/>
    <w:rsid w:val="00F575A5"/>
    <w:rsid w:val="00F96D53"/>
    <w:rsid w:val="00FA1E8A"/>
    <w:rsid w:val="00FB49BA"/>
    <w:rsid w:val="00FD0C40"/>
    <w:rsid w:val="00FD3623"/>
    <w:rsid w:val="00FE1327"/>
    <w:rsid w:val="00FE5D63"/>
    <w:rsid w:val="00FE7637"/>
    <w:rsid w:val="00FF2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C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7C"/>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0719C6"/>
    <w:pPr>
      <w:tabs>
        <w:tab w:val="center" w:pos="4513"/>
        <w:tab w:val="right" w:pos="9026"/>
      </w:tabs>
    </w:pPr>
  </w:style>
  <w:style w:type="character" w:customStyle="1" w:styleId="HeaderChar">
    <w:name w:val="Header Char"/>
    <w:basedOn w:val="DefaultParagraphFont"/>
    <w:link w:val="Header"/>
    <w:uiPriority w:val="99"/>
    <w:rsid w:val="000719C6"/>
  </w:style>
  <w:style w:type="paragraph" w:styleId="Footer">
    <w:name w:val="footer"/>
    <w:basedOn w:val="Normal"/>
    <w:link w:val="FooterChar"/>
    <w:uiPriority w:val="99"/>
    <w:unhideWhenUsed/>
    <w:rsid w:val="000719C6"/>
    <w:pPr>
      <w:tabs>
        <w:tab w:val="center" w:pos="4513"/>
        <w:tab w:val="right" w:pos="9026"/>
      </w:tabs>
    </w:pPr>
  </w:style>
  <w:style w:type="character" w:customStyle="1" w:styleId="FooterChar">
    <w:name w:val="Footer Char"/>
    <w:basedOn w:val="DefaultParagraphFont"/>
    <w:link w:val="Footer"/>
    <w:uiPriority w:val="99"/>
    <w:rsid w:val="000719C6"/>
  </w:style>
  <w:style w:type="character" w:styleId="CommentReference">
    <w:name w:val="annotation reference"/>
    <w:basedOn w:val="DefaultParagraphFont"/>
    <w:uiPriority w:val="99"/>
    <w:semiHidden/>
    <w:unhideWhenUsed/>
    <w:rsid w:val="00853AAD"/>
    <w:rPr>
      <w:sz w:val="16"/>
      <w:szCs w:val="16"/>
    </w:rPr>
  </w:style>
  <w:style w:type="paragraph" w:styleId="CommentText">
    <w:name w:val="annotation text"/>
    <w:basedOn w:val="Normal"/>
    <w:link w:val="CommentTextChar"/>
    <w:uiPriority w:val="99"/>
    <w:unhideWhenUsed/>
    <w:rsid w:val="00853AAD"/>
  </w:style>
  <w:style w:type="character" w:customStyle="1" w:styleId="CommentTextChar">
    <w:name w:val="Comment Text Char"/>
    <w:basedOn w:val="DefaultParagraphFont"/>
    <w:link w:val="CommentText"/>
    <w:uiPriority w:val="99"/>
    <w:rsid w:val="00853AAD"/>
  </w:style>
  <w:style w:type="paragraph" w:styleId="CommentSubject">
    <w:name w:val="annotation subject"/>
    <w:basedOn w:val="CommentText"/>
    <w:next w:val="CommentText"/>
    <w:link w:val="CommentSubjectChar"/>
    <w:uiPriority w:val="99"/>
    <w:semiHidden/>
    <w:unhideWhenUsed/>
    <w:rsid w:val="00853AAD"/>
    <w:rPr>
      <w:b/>
      <w:bCs/>
    </w:rPr>
  </w:style>
  <w:style w:type="character" w:customStyle="1" w:styleId="CommentSubjectChar">
    <w:name w:val="Comment Subject Char"/>
    <w:basedOn w:val="CommentTextChar"/>
    <w:link w:val="CommentSubject"/>
    <w:uiPriority w:val="99"/>
    <w:semiHidden/>
    <w:rsid w:val="00853AAD"/>
    <w:rPr>
      <w:b/>
      <w:bCs/>
    </w:rPr>
  </w:style>
  <w:style w:type="paragraph" w:customStyle="1" w:styleId="small">
    <w:name w:val="small"/>
    <w:basedOn w:val="Normal"/>
    <w:rsid w:val="00834DD8"/>
    <w:pPr>
      <w:spacing w:before="100" w:beforeAutospacing="1" w:after="100" w:afterAutospacing="1"/>
    </w:pPr>
    <w:rPr>
      <w:sz w:val="24"/>
      <w:szCs w:val="24"/>
      <w:lang w:val="en-AU" w:eastAsia="en-AU"/>
    </w:rPr>
  </w:style>
  <w:style w:type="character" w:styleId="Hyperlink">
    <w:name w:val="Hyperlink"/>
    <w:basedOn w:val="DefaultParagraphFont"/>
    <w:uiPriority w:val="99"/>
    <w:unhideWhenUsed/>
    <w:rsid w:val="00825728"/>
    <w:rPr>
      <w:color w:val="0000FF" w:themeColor="hyperlink"/>
      <w:u w:val="single"/>
    </w:rPr>
  </w:style>
  <w:style w:type="character" w:styleId="UnresolvedMention">
    <w:name w:val="Unresolved Mention"/>
    <w:basedOn w:val="DefaultParagraphFont"/>
    <w:uiPriority w:val="99"/>
    <w:semiHidden/>
    <w:unhideWhenUsed/>
    <w:rsid w:val="00767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7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cp.scholarships@education.gov.a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dfat.gov.au/sites/default/files/ncp-multi-factor-authentication-guide.pdf"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ncponline.education.gov.au/nc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1771</Words>
  <Characters>8953</Characters>
  <Application>Microsoft Office Word</Application>
  <DocSecurity>0</DocSecurity>
  <Lines>258</Lines>
  <Paragraphs>82</Paragraphs>
  <ScaleCrop>false</ScaleCrop>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Colombo Plan Scholarship Program - 2024 Round Application guide</dc:title>
  <dc:creator/>
  <cp:keywords>[SEC=OFFICIAL]</cp:keywords>
  <cp:lastModifiedBy/>
  <cp:revision>1</cp:revision>
  <dcterms:created xsi:type="dcterms:W3CDTF">2023-07-24T23:47:00Z</dcterms:created>
  <dcterms:modified xsi:type="dcterms:W3CDTF">2023-07-24T23:47:00Z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v=2022.1;a=SHA256;h=6FBAF301AFCDDD76372D710485706E02A61702F63C3BEA8F5EE555FA6185914C</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2023-07-20T07:15:52Z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260D391A355C0F7895D53005377AC1700003BFA9</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1908EEE7AD6D4DFF9D2453502C8F95D4</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3F6D732A650B4EC715B623E0D837FB2B96AB69551124ACFE30889A7938FDE719</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1796E0D9B3FAF5B4ABDCDC2F1438F843</vt:lpwstr>
  </property>
  <property fmtid="{D5CDD505-2E9C-101B-9397-08002B2CF9AE}" pid="24" name="PM_Hash_Salt">
    <vt:lpwstr>6C110AB99809707C93C646D69A2AA0AA</vt:lpwstr>
  </property>
  <property fmtid="{D5CDD505-2E9C-101B-9397-08002B2CF9AE}" pid="25" name="PM_Hash_SHA1">
    <vt:lpwstr>89689C82DA5016F67156C5679DC2A107DC98FB3D</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